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223" w:rsidRPr="00D06B3C" w:rsidRDefault="00981223" w:rsidP="000C6247">
      <w:pPr>
        <w:jc w:val="center"/>
        <w:rPr>
          <w:b/>
        </w:rPr>
      </w:pPr>
      <w:r w:rsidRPr="00D06B3C">
        <w:rPr>
          <w:b/>
        </w:rPr>
        <w:t>ТОМ II</w:t>
      </w:r>
    </w:p>
    <w:p w:rsidR="00981223" w:rsidRPr="00D06B3C" w:rsidRDefault="00981223" w:rsidP="000C6247">
      <w:pPr>
        <w:jc w:val="center"/>
        <w:rPr>
          <w:b/>
        </w:rPr>
      </w:pPr>
    </w:p>
    <w:p w:rsidR="00981223" w:rsidRPr="00D06B3C" w:rsidRDefault="00981223" w:rsidP="000C6247">
      <w:pPr>
        <w:jc w:val="center"/>
        <w:rPr>
          <w:b/>
        </w:rPr>
      </w:pPr>
      <w:r w:rsidRPr="00D06B3C">
        <w:rPr>
          <w:b/>
        </w:rPr>
        <w:t>МАТЕРИАЛЫ ПО ОБОСНОВАНИЮ ПРОЕКТА ГЕНЕРАЛЬНОГО ПЛАНА</w:t>
      </w:r>
    </w:p>
    <w:p w:rsidR="00981223" w:rsidRPr="00D06B3C" w:rsidRDefault="00981223" w:rsidP="000C6247">
      <w:pPr>
        <w:jc w:val="center"/>
        <w:rPr>
          <w:b/>
        </w:rPr>
      </w:pPr>
      <w:r w:rsidRPr="00D06B3C">
        <w:rPr>
          <w:b/>
        </w:rPr>
        <w:t xml:space="preserve"> </w:t>
      </w:r>
      <w:r w:rsidR="00D06B3C" w:rsidRPr="00D06B3C">
        <w:rPr>
          <w:b/>
        </w:rPr>
        <w:t>ШИШОВСКОГО</w:t>
      </w:r>
      <w:r w:rsidR="00923D46" w:rsidRPr="00D06B3C">
        <w:rPr>
          <w:b/>
        </w:rPr>
        <w:t xml:space="preserve"> </w:t>
      </w:r>
      <w:r w:rsidR="00A7188B" w:rsidRPr="00D06B3C">
        <w:rPr>
          <w:b/>
        </w:rPr>
        <w:t xml:space="preserve"> </w:t>
      </w:r>
      <w:r w:rsidR="00867ABC" w:rsidRPr="00D06B3C">
        <w:rPr>
          <w:b/>
        </w:rPr>
        <w:t>СЕЛЬСКОГО</w:t>
      </w:r>
      <w:r w:rsidRPr="00D06B3C">
        <w:rPr>
          <w:b/>
        </w:rPr>
        <w:t xml:space="preserve"> ПОСЕЛЕНИЯ</w:t>
      </w:r>
    </w:p>
    <w:p w:rsidR="00981223" w:rsidRPr="00D06B3C" w:rsidRDefault="00D06B3C" w:rsidP="000C6247">
      <w:pPr>
        <w:jc w:val="center"/>
        <w:rPr>
          <w:b/>
        </w:rPr>
      </w:pPr>
      <w:r w:rsidRPr="00D06B3C">
        <w:rPr>
          <w:b/>
        </w:rPr>
        <w:t xml:space="preserve">БОБРОВСКОГО </w:t>
      </w:r>
      <w:r w:rsidR="00981223" w:rsidRPr="00D06B3C">
        <w:rPr>
          <w:b/>
        </w:rPr>
        <w:t xml:space="preserve"> МУНИЦИПАЛЬНОГО РАЙОНА</w:t>
      </w:r>
    </w:p>
    <w:p w:rsidR="00981223" w:rsidRPr="00D06B3C" w:rsidRDefault="00981223" w:rsidP="000C6247">
      <w:pPr>
        <w:jc w:val="center"/>
        <w:rPr>
          <w:b/>
        </w:rPr>
      </w:pPr>
      <w:r w:rsidRPr="00D06B3C">
        <w:rPr>
          <w:b/>
        </w:rPr>
        <w:t>ВОРОНЕЖСКОЙ ОБЛАСТИ</w:t>
      </w:r>
    </w:p>
    <w:p w:rsidR="00186941" w:rsidRPr="00D06B3C" w:rsidRDefault="00981223" w:rsidP="000C6247">
      <w:pPr>
        <w:jc w:val="center"/>
        <w:rPr>
          <w:b/>
        </w:rPr>
      </w:pPr>
      <w:r w:rsidRPr="00D06B3C">
        <w:rPr>
          <w:b/>
        </w:rPr>
        <w:t>(пояснительная записка)</w:t>
      </w:r>
    </w:p>
    <w:p w:rsidR="00186941" w:rsidRPr="00D06B3C" w:rsidRDefault="00186941" w:rsidP="00C12456">
      <w:pPr>
        <w:ind w:firstLine="851"/>
      </w:pPr>
      <w:r w:rsidRPr="00D06B3C">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244B05" w:rsidRPr="00D06B3C" w:rsidRDefault="00244B05" w:rsidP="00C12456">
      <w:pPr>
        <w:ind w:firstLine="851"/>
      </w:pPr>
    </w:p>
    <w:tbl>
      <w:tblPr>
        <w:tblW w:w="0" w:type="auto"/>
        <w:tblInd w:w="108" w:type="dxa"/>
        <w:tblLayout w:type="fixed"/>
        <w:tblLook w:val="04A0"/>
      </w:tblPr>
      <w:tblGrid>
        <w:gridCol w:w="3119"/>
        <w:gridCol w:w="3827"/>
        <w:gridCol w:w="1985"/>
      </w:tblGrid>
      <w:tr w:rsidR="00C95E4C" w:rsidRPr="003C11D1" w:rsidTr="00C95E4C">
        <w:tc>
          <w:tcPr>
            <w:tcW w:w="3119" w:type="dxa"/>
          </w:tcPr>
          <w:p w:rsidR="00C95E4C" w:rsidRPr="00D06B3C" w:rsidRDefault="00C95E4C" w:rsidP="00C95E4C">
            <w:r w:rsidRPr="00D06B3C">
              <w:t>Директор ГУП ВО</w:t>
            </w:r>
          </w:p>
          <w:p w:rsidR="00C95E4C" w:rsidRPr="00D06B3C" w:rsidRDefault="00C95E4C" w:rsidP="00C95E4C">
            <w:r w:rsidRPr="00D06B3C">
              <w:t>«Нормативно-проектный центр»</w:t>
            </w:r>
          </w:p>
        </w:tc>
        <w:tc>
          <w:tcPr>
            <w:tcW w:w="3827" w:type="dxa"/>
          </w:tcPr>
          <w:p w:rsidR="00C95E4C" w:rsidRPr="00D06B3C" w:rsidRDefault="00C95E4C" w:rsidP="00C95E4C"/>
          <w:p w:rsidR="00C95E4C" w:rsidRPr="00D06B3C" w:rsidRDefault="00C95E4C" w:rsidP="00C95E4C">
            <w:pPr>
              <w:rPr>
                <w:lang w:val="en-US"/>
              </w:rPr>
            </w:pPr>
            <w:r w:rsidRPr="00D06B3C">
              <w:rPr>
                <w:lang w:val="en-US"/>
              </w:rPr>
              <w:t>______________________________</w:t>
            </w:r>
          </w:p>
        </w:tc>
        <w:tc>
          <w:tcPr>
            <w:tcW w:w="1985" w:type="dxa"/>
          </w:tcPr>
          <w:p w:rsidR="00C95E4C" w:rsidRPr="00D06B3C" w:rsidRDefault="00C95E4C" w:rsidP="00C95E4C">
            <w:pPr>
              <w:rPr>
                <w:lang w:val="en-US"/>
              </w:rPr>
            </w:pPr>
          </w:p>
          <w:p w:rsidR="00C95E4C" w:rsidRPr="003C11D1" w:rsidRDefault="00C95E4C" w:rsidP="00C95E4C">
            <w:r w:rsidRPr="00D06B3C">
              <w:t>Петрищев Н.И.</w:t>
            </w:r>
          </w:p>
        </w:tc>
      </w:tr>
      <w:tr w:rsidR="00C95E4C" w:rsidRPr="003C11D1" w:rsidTr="00C95E4C">
        <w:tc>
          <w:tcPr>
            <w:tcW w:w="3119" w:type="dxa"/>
          </w:tcPr>
          <w:p w:rsidR="00C95E4C" w:rsidRPr="003C11D1" w:rsidRDefault="00C95E4C" w:rsidP="00C95E4C">
            <w:pPr>
              <w:rPr>
                <w:sz w:val="18"/>
                <w:szCs w:val="18"/>
              </w:rPr>
            </w:pPr>
          </w:p>
        </w:tc>
        <w:tc>
          <w:tcPr>
            <w:tcW w:w="3827" w:type="dxa"/>
          </w:tcPr>
          <w:p w:rsidR="00C95E4C" w:rsidRPr="001661F7" w:rsidRDefault="00C95E4C" w:rsidP="00C95E4C">
            <w:pPr>
              <w:rPr>
                <w:sz w:val="18"/>
                <w:szCs w:val="18"/>
                <w:highlight w:val="yellow"/>
              </w:rPr>
            </w:pPr>
          </w:p>
        </w:tc>
        <w:tc>
          <w:tcPr>
            <w:tcW w:w="1985" w:type="dxa"/>
          </w:tcPr>
          <w:p w:rsidR="00C95E4C" w:rsidRPr="001661F7" w:rsidRDefault="00C95E4C" w:rsidP="00C95E4C">
            <w:pPr>
              <w:rPr>
                <w:sz w:val="18"/>
                <w:szCs w:val="18"/>
                <w:highlight w:val="yellow"/>
              </w:rPr>
            </w:pPr>
          </w:p>
        </w:tc>
      </w:tr>
      <w:tr w:rsidR="00C95E4C" w:rsidRPr="003C11D1" w:rsidTr="00C95E4C">
        <w:tc>
          <w:tcPr>
            <w:tcW w:w="3119" w:type="dxa"/>
          </w:tcPr>
          <w:p w:rsidR="00C95E4C" w:rsidRPr="003C11D1" w:rsidRDefault="00C95E4C" w:rsidP="00C95E4C">
            <w:r w:rsidRPr="003C11D1">
              <w:t>Архитектор,</w:t>
            </w:r>
          </w:p>
          <w:p w:rsidR="00C95E4C" w:rsidRPr="003C11D1" w:rsidRDefault="00C95E4C" w:rsidP="00C95E4C">
            <w:r w:rsidRPr="003C11D1">
              <w:t>главный специалист</w:t>
            </w:r>
          </w:p>
        </w:tc>
        <w:tc>
          <w:tcPr>
            <w:tcW w:w="3827" w:type="dxa"/>
          </w:tcPr>
          <w:p w:rsidR="00C95E4C" w:rsidRPr="001661F7" w:rsidRDefault="00C95E4C" w:rsidP="00C95E4C">
            <w:pPr>
              <w:rPr>
                <w:lang w:val="en-US"/>
              </w:rPr>
            </w:pPr>
          </w:p>
          <w:p w:rsidR="00C95E4C" w:rsidRPr="001661F7" w:rsidRDefault="00C95E4C" w:rsidP="00C95E4C">
            <w:r w:rsidRPr="001661F7">
              <w:rPr>
                <w:lang w:val="en-US"/>
              </w:rPr>
              <w:t>______________________________</w:t>
            </w:r>
          </w:p>
        </w:tc>
        <w:tc>
          <w:tcPr>
            <w:tcW w:w="1985" w:type="dxa"/>
          </w:tcPr>
          <w:p w:rsidR="00C95E4C" w:rsidRPr="001661F7" w:rsidRDefault="00C95E4C" w:rsidP="00C95E4C"/>
          <w:p w:rsidR="00C95E4C" w:rsidRPr="001661F7" w:rsidRDefault="001661F7" w:rsidP="00C95E4C">
            <w:r w:rsidRPr="001661F7">
              <w:t>Забнина</w:t>
            </w:r>
            <w:r w:rsidR="00C95E4C" w:rsidRPr="001661F7">
              <w:t xml:space="preserve"> А.Н.</w:t>
            </w:r>
          </w:p>
        </w:tc>
      </w:tr>
      <w:tr w:rsidR="00C95E4C" w:rsidRPr="003C11D1" w:rsidTr="00C95E4C">
        <w:tc>
          <w:tcPr>
            <w:tcW w:w="3119" w:type="dxa"/>
          </w:tcPr>
          <w:p w:rsidR="00C95E4C" w:rsidRPr="003C11D1" w:rsidRDefault="00C95E4C" w:rsidP="00C95E4C"/>
        </w:tc>
        <w:tc>
          <w:tcPr>
            <w:tcW w:w="3827" w:type="dxa"/>
          </w:tcPr>
          <w:p w:rsidR="00C95E4C" w:rsidRPr="001661F7" w:rsidRDefault="00C95E4C" w:rsidP="00C95E4C"/>
        </w:tc>
        <w:tc>
          <w:tcPr>
            <w:tcW w:w="1985" w:type="dxa"/>
          </w:tcPr>
          <w:p w:rsidR="00C95E4C" w:rsidRPr="001661F7" w:rsidRDefault="00C95E4C" w:rsidP="00C95E4C">
            <w:pPr>
              <w:rPr>
                <w:highlight w:val="yellow"/>
              </w:rPr>
            </w:pPr>
          </w:p>
        </w:tc>
      </w:tr>
      <w:tr w:rsidR="00C95E4C" w:rsidRPr="003C11D1" w:rsidTr="00C95E4C">
        <w:tc>
          <w:tcPr>
            <w:tcW w:w="8931" w:type="dxa"/>
            <w:gridSpan w:val="3"/>
          </w:tcPr>
          <w:p w:rsidR="00C95E4C" w:rsidRPr="001661F7" w:rsidRDefault="00C95E4C" w:rsidP="00C95E4C">
            <w:r w:rsidRPr="001661F7">
              <w:rPr>
                <w:b/>
                <w:i/>
              </w:rPr>
              <w:t>Разработка разделов «Экономическая база» и «Население и демография»:</w:t>
            </w:r>
          </w:p>
        </w:tc>
      </w:tr>
      <w:tr w:rsidR="00C95E4C" w:rsidRPr="003C11D1" w:rsidTr="00C95E4C">
        <w:trPr>
          <w:trHeight w:val="80"/>
        </w:trPr>
        <w:tc>
          <w:tcPr>
            <w:tcW w:w="3119" w:type="dxa"/>
          </w:tcPr>
          <w:p w:rsidR="00C95E4C" w:rsidRPr="003C11D1" w:rsidRDefault="00C95E4C" w:rsidP="00C95E4C"/>
        </w:tc>
        <w:tc>
          <w:tcPr>
            <w:tcW w:w="3827" w:type="dxa"/>
          </w:tcPr>
          <w:p w:rsidR="00C95E4C" w:rsidRPr="001661F7" w:rsidRDefault="00C95E4C" w:rsidP="00C95E4C"/>
        </w:tc>
        <w:tc>
          <w:tcPr>
            <w:tcW w:w="1985" w:type="dxa"/>
          </w:tcPr>
          <w:p w:rsidR="00C95E4C" w:rsidRPr="003C11D1" w:rsidRDefault="00C95E4C" w:rsidP="00C95E4C"/>
        </w:tc>
      </w:tr>
      <w:tr w:rsidR="00C95E4C" w:rsidRPr="003C11D1" w:rsidTr="00C95E4C">
        <w:trPr>
          <w:trHeight w:val="161"/>
        </w:trPr>
        <w:tc>
          <w:tcPr>
            <w:tcW w:w="3119" w:type="dxa"/>
          </w:tcPr>
          <w:p w:rsidR="00C95E4C" w:rsidRPr="003C11D1" w:rsidRDefault="00C95E4C" w:rsidP="00C95E4C">
            <w:pPr>
              <w:rPr>
                <w:sz w:val="18"/>
                <w:szCs w:val="18"/>
              </w:rPr>
            </w:pPr>
          </w:p>
        </w:tc>
        <w:tc>
          <w:tcPr>
            <w:tcW w:w="3827" w:type="dxa"/>
          </w:tcPr>
          <w:p w:rsidR="00C95E4C" w:rsidRPr="001661F7"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rPr>
          <w:trHeight w:val="126"/>
        </w:trPr>
        <w:tc>
          <w:tcPr>
            <w:tcW w:w="3119" w:type="dxa"/>
          </w:tcPr>
          <w:p w:rsidR="00C95E4C" w:rsidRPr="003C11D1" w:rsidRDefault="00C95E4C" w:rsidP="00C95E4C">
            <w:r w:rsidRPr="003C11D1">
              <w:t>Инженер-экономист, главный специалист</w:t>
            </w:r>
          </w:p>
        </w:tc>
        <w:tc>
          <w:tcPr>
            <w:tcW w:w="3827" w:type="dxa"/>
          </w:tcPr>
          <w:p w:rsidR="00C95E4C" w:rsidRPr="001661F7" w:rsidRDefault="00C95E4C" w:rsidP="00C95E4C"/>
          <w:p w:rsidR="00C95E4C" w:rsidRPr="001661F7" w:rsidRDefault="00C95E4C" w:rsidP="00C95E4C">
            <w:r w:rsidRPr="001661F7">
              <w:t>______________________________</w:t>
            </w:r>
          </w:p>
        </w:tc>
        <w:tc>
          <w:tcPr>
            <w:tcW w:w="1985" w:type="dxa"/>
          </w:tcPr>
          <w:p w:rsidR="00C95E4C" w:rsidRPr="003C11D1" w:rsidRDefault="00C95E4C" w:rsidP="00C95E4C"/>
          <w:p w:rsidR="00C95E4C" w:rsidRPr="003C11D1" w:rsidRDefault="00C95E4C" w:rsidP="00C95E4C">
            <w:r w:rsidRPr="003C11D1">
              <w:t>Одноралова Н.А.</w:t>
            </w:r>
          </w:p>
        </w:tc>
      </w:tr>
      <w:tr w:rsidR="00C95E4C" w:rsidRPr="003C11D1" w:rsidTr="00C95E4C">
        <w:trPr>
          <w:trHeight w:val="115"/>
        </w:trPr>
        <w:tc>
          <w:tcPr>
            <w:tcW w:w="3119" w:type="dxa"/>
          </w:tcPr>
          <w:p w:rsidR="00C95E4C" w:rsidRPr="003C11D1" w:rsidRDefault="00C95E4C" w:rsidP="00C95E4C">
            <w:pPr>
              <w:rPr>
                <w:sz w:val="18"/>
                <w:szCs w:val="18"/>
              </w:rPr>
            </w:pPr>
          </w:p>
        </w:tc>
        <w:tc>
          <w:tcPr>
            <w:tcW w:w="3827" w:type="dxa"/>
          </w:tcPr>
          <w:p w:rsidR="00C95E4C" w:rsidRPr="001661F7"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rPr>
          <w:trHeight w:val="126"/>
        </w:trPr>
        <w:tc>
          <w:tcPr>
            <w:tcW w:w="8931" w:type="dxa"/>
            <w:gridSpan w:val="3"/>
          </w:tcPr>
          <w:p w:rsidR="00C95E4C" w:rsidRPr="003C11D1" w:rsidRDefault="00C95E4C" w:rsidP="00C95E4C">
            <w:r w:rsidRPr="003C11D1">
              <w:rPr>
                <w:b/>
                <w:i/>
              </w:rPr>
              <w:t>Юридическое сопровождение проекта:</w:t>
            </w:r>
          </w:p>
        </w:tc>
      </w:tr>
      <w:tr w:rsidR="00C95E4C" w:rsidRPr="003C11D1" w:rsidTr="00C95E4C">
        <w:trPr>
          <w:trHeight w:val="138"/>
        </w:trPr>
        <w:tc>
          <w:tcPr>
            <w:tcW w:w="3119" w:type="dxa"/>
          </w:tcPr>
          <w:p w:rsidR="00C95E4C" w:rsidRPr="003C11D1" w:rsidRDefault="00C95E4C" w:rsidP="00C95E4C"/>
          <w:p w:rsidR="00C95E4C" w:rsidRPr="003C11D1" w:rsidRDefault="00C95E4C" w:rsidP="00C95E4C">
            <w:r w:rsidRPr="003C11D1">
              <w:t>Начальник юридического отдела</w:t>
            </w:r>
          </w:p>
        </w:tc>
        <w:tc>
          <w:tcPr>
            <w:tcW w:w="3827" w:type="dxa"/>
          </w:tcPr>
          <w:p w:rsidR="00C95E4C" w:rsidRPr="003C11D1" w:rsidRDefault="00C95E4C" w:rsidP="00C95E4C"/>
          <w:p w:rsidR="00C95E4C" w:rsidRPr="003C11D1" w:rsidRDefault="00C95E4C" w:rsidP="00C95E4C">
            <w:r w:rsidRPr="003C11D1">
              <w:rPr>
                <w:lang w:val="en-US"/>
              </w:rPr>
              <w:t>_____________________________</w:t>
            </w:r>
          </w:p>
        </w:tc>
        <w:tc>
          <w:tcPr>
            <w:tcW w:w="1985" w:type="dxa"/>
          </w:tcPr>
          <w:p w:rsidR="00C95E4C" w:rsidRPr="003C11D1" w:rsidRDefault="00C95E4C" w:rsidP="00C95E4C"/>
          <w:p w:rsidR="00C95E4C" w:rsidRPr="003C11D1" w:rsidRDefault="00C95E4C" w:rsidP="00C95E4C">
            <w:r w:rsidRPr="003C11D1">
              <w:t>Козлов А.И.</w:t>
            </w:r>
          </w:p>
        </w:tc>
      </w:tr>
      <w:tr w:rsidR="00C95E4C" w:rsidRPr="003C11D1" w:rsidTr="00C95E4C">
        <w:tc>
          <w:tcPr>
            <w:tcW w:w="3119" w:type="dxa"/>
          </w:tcPr>
          <w:p w:rsidR="00C95E4C" w:rsidRPr="003C11D1" w:rsidRDefault="00C95E4C" w:rsidP="00C95E4C">
            <w:pPr>
              <w:rPr>
                <w:sz w:val="18"/>
                <w:szCs w:val="18"/>
              </w:rPr>
            </w:pPr>
          </w:p>
        </w:tc>
        <w:tc>
          <w:tcPr>
            <w:tcW w:w="3827" w:type="dxa"/>
          </w:tcPr>
          <w:p w:rsidR="00C95E4C" w:rsidRPr="003C11D1"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c>
          <w:tcPr>
            <w:tcW w:w="8931" w:type="dxa"/>
            <w:gridSpan w:val="3"/>
          </w:tcPr>
          <w:p w:rsidR="00C95E4C" w:rsidRPr="003C11D1" w:rsidRDefault="00C95E4C" w:rsidP="00C95E4C">
            <w:pPr>
              <w:rPr>
                <w:b/>
                <w:i/>
              </w:rPr>
            </w:pPr>
            <w:r w:rsidRPr="003C11D1">
              <w:rPr>
                <w:b/>
                <w:i/>
              </w:rPr>
              <w:t>Разработка разделов «Охрана окружающей среды»,  «Природно-ресурсный потенциал»:</w:t>
            </w:r>
          </w:p>
        </w:tc>
      </w:tr>
      <w:tr w:rsidR="00C95E4C" w:rsidRPr="003C11D1" w:rsidTr="00C95E4C">
        <w:tc>
          <w:tcPr>
            <w:tcW w:w="3119" w:type="dxa"/>
          </w:tcPr>
          <w:p w:rsidR="00C95E4C" w:rsidRPr="003C11D1" w:rsidRDefault="00C95E4C" w:rsidP="00C95E4C">
            <w:r w:rsidRPr="003C11D1">
              <w:t>Инженер-эколог, главный специалист</w:t>
            </w:r>
          </w:p>
        </w:tc>
        <w:tc>
          <w:tcPr>
            <w:tcW w:w="3827" w:type="dxa"/>
          </w:tcPr>
          <w:p w:rsidR="00C95E4C" w:rsidRPr="003C11D1" w:rsidRDefault="00C95E4C" w:rsidP="00C95E4C"/>
          <w:p w:rsidR="00C95E4C" w:rsidRPr="003C11D1" w:rsidRDefault="00C95E4C" w:rsidP="00C95E4C">
            <w:r w:rsidRPr="003C11D1">
              <w:rPr>
                <w:lang w:val="en-US"/>
              </w:rPr>
              <w:t>______________________________</w:t>
            </w:r>
          </w:p>
        </w:tc>
        <w:tc>
          <w:tcPr>
            <w:tcW w:w="1985" w:type="dxa"/>
          </w:tcPr>
          <w:p w:rsidR="00C95E4C" w:rsidRPr="003C11D1" w:rsidRDefault="00C95E4C" w:rsidP="00C95E4C"/>
          <w:p w:rsidR="00C95E4C" w:rsidRPr="003C11D1" w:rsidRDefault="00C95E4C" w:rsidP="00C95E4C">
            <w:r w:rsidRPr="003C11D1">
              <w:t>Ульченок Т.Ф.</w:t>
            </w:r>
          </w:p>
        </w:tc>
      </w:tr>
      <w:tr w:rsidR="00C95E4C" w:rsidRPr="003C11D1" w:rsidTr="00C95E4C">
        <w:trPr>
          <w:trHeight w:val="103"/>
        </w:trPr>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r w:rsidR="00C95E4C" w:rsidRPr="003C11D1" w:rsidTr="00C95E4C">
        <w:trPr>
          <w:trHeight w:val="857"/>
        </w:trPr>
        <w:tc>
          <w:tcPr>
            <w:tcW w:w="3119" w:type="dxa"/>
          </w:tcPr>
          <w:p w:rsidR="00C95E4C" w:rsidRPr="003C11D1" w:rsidRDefault="00C95E4C" w:rsidP="00C95E4C">
            <w:r w:rsidRPr="003C11D1">
              <w:t>Инженер-эколог, главный специалист</w:t>
            </w:r>
          </w:p>
        </w:tc>
        <w:tc>
          <w:tcPr>
            <w:tcW w:w="3827" w:type="dxa"/>
          </w:tcPr>
          <w:p w:rsidR="00C95E4C" w:rsidRPr="003C11D1" w:rsidRDefault="00C95E4C" w:rsidP="00C95E4C"/>
          <w:p w:rsidR="00C95E4C" w:rsidRPr="003C11D1" w:rsidRDefault="00C95E4C" w:rsidP="00C95E4C">
            <w:pPr>
              <w:rPr>
                <w:lang w:val="en-US"/>
              </w:rPr>
            </w:pPr>
            <w:r w:rsidRPr="003C11D1">
              <w:t>______________________________</w:t>
            </w:r>
          </w:p>
        </w:tc>
        <w:tc>
          <w:tcPr>
            <w:tcW w:w="1985" w:type="dxa"/>
          </w:tcPr>
          <w:p w:rsidR="00C95E4C" w:rsidRPr="003C11D1" w:rsidRDefault="00C95E4C" w:rsidP="00C95E4C"/>
          <w:p w:rsidR="00C95E4C" w:rsidRPr="003C11D1" w:rsidRDefault="00C95E4C" w:rsidP="00C95E4C">
            <w:r w:rsidRPr="003C11D1">
              <w:t xml:space="preserve">Захарова Н.П. </w:t>
            </w:r>
          </w:p>
        </w:tc>
      </w:tr>
      <w:tr w:rsidR="00C95E4C" w:rsidRPr="003C11D1" w:rsidTr="00C95E4C">
        <w:trPr>
          <w:trHeight w:val="126"/>
        </w:trPr>
        <w:tc>
          <w:tcPr>
            <w:tcW w:w="8931" w:type="dxa"/>
            <w:gridSpan w:val="3"/>
          </w:tcPr>
          <w:p w:rsidR="00C95E4C" w:rsidRPr="003C11D1" w:rsidRDefault="00C95E4C" w:rsidP="00C95E4C">
            <w:r w:rsidRPr="003C11D1">
              <w:rPr>
                <w:b/>
                <w:i/>
              </w:rPr>
              <w:t>Разработка раздела «Перечень основных факторов риска возникновения чрезвычайных ситуаций природного и техногенного характера»:</w:t>
            </w:r>
          </w:p>
          <w:p w:rsidR="00C95E4C" w:rsidRPr="003C11D1" w:rsidRDefault="00C95E4C" w:rsidP="00C95E4C"/>
        </w:tc>
      </w:tr>
      <w:tr w:rsidR="00C95E4C" w:rsidRPr="003C11D1" w:rsidTr="00C95E4C">
        <w:trPr>
          <w:trHeight w:val="126"/>
        </w:trPr>
        <w:tc>
          <w:tcPr>
            <w:tcW w:w="3119" w:type="dxa"/>
          </w:tcPr>
          <w:p w:rsidR="00C95E4C" w:rsidRPr="003C11D1" w:rsidRDefault="00C95E4C" w:rsidP="00C95E4C">
            <w:r w:rsidRPr="003C11D1">
              <w:t xml:space="preserve">Инженер-эколог, специалист </w:t>
            </w:r>
            <w:r w:rsidRPr="003C11D1">
              <w:rPr>
                <w:shd w:val="clear" w:color="auto" w:fill="FFFFFF"/>
                <w:lang w:val="en-US"/>
              </w:rPr>
              <w:t>I</w:t>
            </w:r>
            <w:r w:rsidRPr="003C11D1">
              <w:rPr>
                <w:shd w:val="clear" w:color="auto" w:fill="FFFFFF"/>
              </w:rPr>
              <w:t xml:space="preserve"> категории</w:t>
            </w:r>
          </w:p>
        </w:tc>
        <w:tc>
          <w:tcPr>
            <w:tcW w:w="3827" w:type="dxa"/>
          </w:tcPr>
          <w:p w:rsidR="00C95E4C" w:rsidRPr="003C11D1" w:rsidRDefault="00C95E4C" w:rsidP="00C95E4C"/>
          <w:p w:rsidR="00C95E4C" w:rsidRPr="003C11D1" w:rsidRDefault="00C95E4C" w:rsidP="00C95E4C">
            <w:r w:rsidRPr="003C11D1">
              <w:rPr>
                <w:lang w:val="en-US"/>
              </w:rPr>
              <w:t>______________________________</w:t>
            </w:r>
          </w:p>
        </w:tc>
        <w:tc>
          <w:tcPr>
            <w:tcW w:w="1985" w:type="dxa"/>
          </w:tcPr>
          <w:p w:rsidR="00C95E4C" w:rsidRPr="003C11D1" w:rsidRDefault="00C95E4C" w:rsidP="00C95E4C"/>
          <w:p w:rsidR="00C95E4C" w:rsidRPr="003C11D1" w:rsidRDefault="00C95E4C" w:rsidP="00C95E4C">
            <w:r w:rsidRPr="003C11D1">
              <w:t>Лемзякова Ю.С.</w:t>
            </w:r>
          </w:p>
        </w:tc>
      </w:tr>
      <w:tr w:rsidR="00C95E4C" w:rsidRPr="003C11D1" w:rsidTr="00C95E4C">
        <w:trPr>
          <w:trHeight w:val="131"/>
        </w:trPr>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r w:rsidR="00C95E4C" w:rsidRPr="003C11D1" w:rsidTr="00C95E4C">
        <w:tc>
          <w:tcPr>
            <w:tcW w:w="8931" w:type="dxa"/>
            <w:gridSpan w:val="3"/>
          </w:tcPr>
          <w:p w:rsidR="00C95E4C" w:rsidRPr="003C11D1" w:rsidRDefault="00C95E4C" w:rsidP="00C95E4C">
            <w:pPr>
              <w:rPr>
                <w:b/>
                <w:i/>
              </w:rPr>
            </w:pPr>
            <w:r w:rsidRPr="003C11D1">
              <w:rPr>
                <w:b/>
                <w:i/>
              </w:rPr>
              <w:t>Разработка раздела «Инженерная инфраструктура»:</w:t>
            </w:r>
          </w:p>
        </w:tc>
      </w:tr>
      <w:tr w:rsidR="00C95E4C" w:rsidRPr="003C11D1" w:rsidTr="00C95E4C">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r w:rsidR="00C95E4C" w:rsidRPr="003C11D1" w:rsidTr="00C95E4C">
        <w:tc>
          <w:tcPr>
            <w:tcW w:w="3119" w:type="dxa"/>
          </w:tcPr>
          <w:p w:rsidR="00C95E4C" w:rsidRPr="003C11D1" w:rsidRDefault="00C95E4C" w:rsidP="00C95E4C">
            <w:pPr>
              <w:pStyle w:val="aff"/>
              <w:ind w:right="-144"/>
              <w:rPr>
                <w:shd w:val="clear" w:color="auto" w:fill="FFFFFF"/>
              </w:rPr>
            </w:pPr>
            <w:r w:rsidRPr="003C11D1">
              <w:rPr>
                <w:shd w:val="clear" w:color="auto" w:fill="FFFFFF"/>
              </w:rPr>
              <w:t xml:space="preserve">Инженер, главный </w:t>
            </w:r>
          </w:p>
          <w:p w:rsidR="00C95E4C" w:rsidRPr="003C11D1" w:rsidRDefault="00C95E4C" w:rsidP="00C95E4C">
            <w:pPr>
              <w:pStyle w:val="aff"/>
              <w:ind w:right="-144"/>
              <w:rPr>
                <w:shd w:val="clear" w:color="auto" w:fill="FFFFFF"/>
              </w:rPr>
            </w:pPr>
            <w:r w:rsidRPr="003C11D1">
              <w:rPr>
                <w:shd w:val="clear" w:color="auto" w:fill="FFFFFF"/>
              </w:rPr>
              <w:t>специалист</w:t>
            </w:r>
          </w:p>
        </w:tc>
        <w:tc>
          <w:tcPr>
            <w:tcW w:w="3827" w:type="dxa"/>
          </w:tcPr>
          <w:p w:rsidR="00C95E4C" w:rsidRPr="003C11D1" w:rsidRDefault="00C95E4C" w:rsidP="00C95E4C">
            <w:pPr>
              <w:pStyle w:val="aff"/>
              <w:ind w:right="-144"/>
              <w:rPr>
                <w:shd w:val="clear" w:color="auto" w:fill="FFFFFF"/>
              </w:rPr>
            </w:pPr>
            <w:r w:rsidRPr="003C11D1">
              <w:rPr>
                <w:lang w:val="en-US"/>
              </w:rPr>
              <w:t>______________________________</w:t>
            </w:r>
          </w:p>
        </w:tc>
        <w:tc>
          <w:tcPr>
            <w:tcW w:w="1985" w:type="dxa"/>
          </w:tcPr>
          <w:p w:rsidR="00C95E4C" w:rsidRPr="003C11D1" w:rsidRDefault="00C95E4C" w:rsidP="00C95E4C">
            <w:pPr>
              <w:pStyle w:val="aff"/>
              <w:ind w:right="-144"/>
              <w:rPr>
                <w:shd w:val="clear" w:color="auto" w:fill="FFFFFF"/>
              </w:rPr>
            </w:pPr>
            <w:r>
              <w:rPr>
                <w:shd w:val="clear" w:color="auto" w:fill="FFFFFF"/>
              </w:rPr>
              <w:t>Россихина Л.В</w:t>
            </w:r>
          </w:p>
        </w:tc>
      </w:tr>
      <w:tr w:rsidR="00C95E4C" w:rsidRPr="003C11D1" w:rsidTr="00C95E4C">
        <w:tc>
          <w:tcPr>
            <w:tcW w:w="3119" w:type="dxa"/>
          </w:tcPr>
          <w:p w:rsidR="00C95E4C" w:rsidRPr="003C11D1" w:rsidRDefault="00C95E4C" w:rsidP="00C95E4C">
            <w:pPr>
              <w:rPr>
                <w:sz w:val="18"/>
                <w:szCs w:val="18"/>
              </w:rPr>
            </w:pPr>
          </w:p>
        </w:tc>
        <w:tc>
          <w:tcPr>
            <w:tcW w:w="3827" w:type="dxa"/>
          </w:tcPr>
          <w:p w:rsidR="00C95E4C" w:rsidRPr="003C11D1" w:rsidRDefault="00C95E4C" w:rsidP="00C95E4C">
            <w:pPr>
              <w:rPr>
                <w:sz w:val="18"/>
                <w:szCs w:val="18"/>
              </w:rPr>
            </w:pPr>
          </w:p>
        </w:tc>
        <w:tc>
          <w:tcPr>
            <w:tcW w:w="1985" w:type="dxa"/>
          </w:tcPr>
          <w:p w:rsidR="00C95E4C" w:rsidRPr="003C11D1" w:rsidRDefault="00C95E4C" w:rsidP="00C95E4C">
            <w:pPr>
              <w:rPr>
                <w:sz w:val="18"/>
                <w:szCs w:val="18"/>
              </w:rPr>
            </w:pPr>
          </w:p>
        </w:tc>
      </w:tr>
      <w:tr w:rsidR="00C95E4C" w:rsidRPr="003C11D1" w:rsidTr="00C95E4C">
        <w:tc>
          <w:tcPr>
            <w:tcW w:w="8931" w:type="dxa"/>
            <w:gridSpan w:val="3"/>
          </w:tcPr>
          <w:p w:rsidR="00C95E4C" w:rsidRPr="003C11D1" w:rsidRDefault="00C95E4C" w:rsidP="00C95E4C">
            <w:pPr>
              <w:rPr>
                <w:b/>
                <w:i/>
              </w:rPr>
            </w:pPr>
            <w:r w:rsidRPr="003C11D1">
              <w:rPr>
                <w:b/>
                <w:i/>
              </w:rPr>
              <w:t>Графическое оформление проекта:</w:t>
            </w:r>
          </w:p>
        </w:tc>
      </w:tr>
      <w:tr w:rsidR="00C95E4C" w:rsidRPr="003C11D1" w:rsidTr="00C95E4C">
        <w:trPr>
          <w:trHeight w:val="126"/>
        </w:trPr>
        <w:tc>
          <w:tcPr>
            <w:tcW w:w="3119" w:type="dxa"/>
          </w:tcPr>
          <w:p w:rsidR="00C95E4C" w:rsidRPr="003C11D1" w:rsidRDefault="00C95E4C" w:rsidP="00C95E4C">
            <w:r w:rsidRPr="003C11D1">
              <w:t xml:space="preserve">Архитектор, специалист </w:t>
            </w:r>
            <w:r w:rsidRPr="003C11D1">
              <w:rPr>
                <w:shd w:val="clear" w:color="auto" w:fill="FFFFFF"/>
                <w:lang w:val="en-US"/>
              </w:rPr>
              <w:t>I</w:t>
            </w:r>
            <w:r w:rsidRPr="003C11D1">
              <w:rPr>
                <w:shd w:val="clear" w:color="auto" w:fill="FFFFFF"/>
              </w:rPr>
              <w:t xml:space="preserve"> категории</w:t>
            </w:r>
          </w:p>
        </w:tc>
        <w:tc>
          <w:tcPr>
            <w:tcW w:w="3827" w:type="dxa"/>
          </w:tcPr>
          <w:p w:rsidR="00C95E4C" w:rsidRPr="003C11D1" w:rsidRDefault="00C95E4C" w:rsidP="00C95E4C"/>
          <w:p w:rsidR="00C95E4C" w:rsidRPr="003C11D1" w:rsidRDefault="00C95E4C" w:rsidP="00C95E4C">
            <w:r w:rsidRPr="003C11D1">
              <w:rPr>
                <w:lang w:val="en-US"/>
              </w:rPr>
              <w:t>______________________________</w:t>
            </w:r>
          </w:p>
        </w:tc>
        <w:tc>
          <w:tcPr>
            <w:tcW w:w="1985" w:type="dxa"/>
          </w:tcPr>
          <w:p w:rsidR="00C95E4C" w:rsidRPr="003C11D1" w:rsidRDefault="00C95E4C" w:rsidP="00C95E4C"/>
          <w:p w:rsidR="00C95E4C" w:rsidRPr="003C11D1" w:rsidRDefault="00C95E4C" w:rsidP="00C95E4C">
            <w:r w:rsidRPr="003C11D1">
              <w:t>Стенченко О.П.</w:t>
            </w:r>
          </w:p>
        </w:tc>
      </w:tr>
      <w:tr w:rsidR="00C95E4C" w:rsidRPr="003C11D1" w:rsidTr="00C95E4C">
        <w:trPr>
          <w:trHeight w:val="532"/>
        </w:trPr>
        <w:tc>
          <w:tcPr>
            <w:tcW w:w="3119" w:type="dxa"/>
          </w:tcPr>
          <w:p w:rsidR="00C95E4C" w:rsidRPr="003C11D1" w:rsidRDefault="00C95E4C" w:rsidP="00C95E4C"/>
        </w:tc>
        <w:tc>
          <w:tcPr>
            <w:tcW w:w="3827" w:type="dxa"/>
          </w:tcPr>
          <w:p w:rsidR="00C95E4C" w:rsidRPr="003C11D1" w:rsidRDefault="00C95E4C" w:rsidP="00C95E4C"/>
        </w:tc>
        <w:tc>
          <w:tcPr>
            <w:tcW w:w="1985" w:type="dxa"/>
          </w:tcPr>
          <w:p w:rsidR="00C95E4C" w:rsidRPr="003C11D1" w:rsidRDefault="00C95E4C" w:rsidP="00C95E4C"/>
        </w:tc>
      </w:tr>
    </w:tbl>
    <w:p w:rsidR="00C95E4C" w:rsidRDefault="00C95E4C" w:rsidP="00C12456">
      <w:pPr>
        <w:ind w:firstLine="851"/>
        <w:rPr>
          <w:highlight w:val="lightGray"/>
          <w:lang w:val="en-US"/>
        </w:rPr>
      </w:pPr>
    </w:p>
    <w:p w:rsidR="00C95E4C" w:rsidRPr="00C95E4C" w:rsidRDefault="00C95E4C" w:rsidP="00C12456">
      <w:pPr>
        <w:ind w:firstLine="851"/>
        <w:rPr>
          <w:highlight w:val="lightGray"/>
          <w:lang w:val="en-US"/>
        </w:rPr>
      </w:pP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tblPr>
      <w:tblGrid>
        <w:gridCol w:w="420"/>
        <w:gridCol w:w="573"/>
        <w:gridCol w:w="27"/>
        <w:gridCol w:w="7874"/>
      </w:tblGrid>
      <w:tr w:rsidR="00217E3B" w:rsidRPr="00C95E4C" w:rsidTr="00D64473">
        <w:tc>
          <w:tcPr>
            <w:tcW w:w="8894" w:type="dxa"/>
            <w:gridSpan w:val="4"/>
            <w:shd w:val="clear" w:color="auto" w:fill="D9D9D9"/>
          </w:tcPr>
          <w:p w:rsidR="00217E3B" w:rsidRPr="00C95E4C" w:rsidRDefault="00217E3B" w:rsidP="00C12456">
            <w:pPr>
              <w:rPr>
                <w:b/>
                <w:sz w:val="22"/>
                <w:szCs w:val="22"/>
              </w:rPr>
            </w:pPr>
            <w:r w:rsidRPr="00C95E4C">
              <w:rPr>
                <w:b/>
                <w:sz w:val="22"/>
                <w:szCs w:val="22"/>
              </w:rPr>
              <w:t>СОДЕРЖАНИЕ</w:t>
            </w:r>
          </w:p>
        </w:tc>
      </w:tr>
      <w:tr w:rsidR="00217E3B" w:rsidRPr="00C95E4C" w:rsidTr="00D64473">
        <w:tc>
          <w:tcPr>
            <w:tcW w:w="420" w:type="dxa"/>
          </w:tcPr>
          <w:p w:rsidR="00217E3B" w:rsidRPr="00C95E4C" w:rsidRDefault="00217E3B" w:rsidP="00C12456">
            <w:pPr>
              <w:rPr>
                <w:b/>
                <w:sz w:val="22"/>
                <w:szCs w:val="22"/>
              </w:rPr>
            </w:pPr>
          </w:p>
        </w:tc>
        <w:tc>
          <w:tcPr>
            <w:tcW w:w="8474" w:type="dxa"/>
            <w:gridSpan w:val="3"/>
          </w:tcPr>
          <w:p w:rsidR="00217E3B" w:rsidRPr="00C95E4C" w:rsidRDefault="00217E3B" w:rsidP="00C12456">
            <w:pPr>
              <w:rPr>
                <w:b/>
                <w:sz w:val="22"/>
                <w:szCs w:val="22"/>
              </w:rPr>
            </w:pPr>
            <w:r w:rsidRPr="00C95E4C">
              <w:rPr>
                <w:b/>
                <w:sz w:val="22"/>
                <w:szCs w:val="22"/>
              </w:rPr>
              <w:t>ВВЕДЕНИЕ</w:t>
            </w:r>
          </w:p>
        </w:tc>
      </w:tr>
      <w:tr w:rsidR="00217E3B" w:rsidRPr="00C95E4C" w:rsidTr="00D64473">
        <w:tc>
          <w:tcPr>
            <w:tcW w:w="420" w:type="dxa"/>
          </w:tcPr>
          <w:p w:rsidR="00217E3B" w:rsidRPr="00C95E4C" w:rsidRDefault="00217E3B" w:rsidP="00C12456">
            <w:pPr>
              <w:rPr>
                <w:b/>
                <w:sz w:val="22"/>
                <w:szCs w:val="22"/>
              </w:rPr>
            </w:pPr>
            <w:r w:rsidRPr="00C95E4C">
              <w:rPr>
                <w:b/>
                <w:sz w:val="22"/>
                <w:szCs w:val="22"/>
              </w:rPr>
              <w:t>1.</w:t>
            </w:r>
          </w:p>
        </w:tc>
        <w:tc>
          <w:tcPr>
            <w:tcW w:w="8474" w:type="dxa"/>
            <w:gridSpan w:val="3"/>
          </w:tcPr>
          <w:p w:rsidR="00217E3B" w:rsidRPr="00C95E4C" w:rsidRDefault="00217E3B" w:rsidP="00C12456">
            <w:pPr>
              <w:rPr>
                <w:b/>
                <w:sz w:val="22"/>
                <w:szCs w:val="22"/>
              </w:rPr>
            </w:pPr>
            <w:r w:rsidRPr="00C95E4C">
              <w:rPr>
                <w:b/>
                <w:sz w:val="22"/>
                <w:szCs w:val="22"/>
              </w:rPr>
              <w:t>АНАЛИЗ СОСТОЯНИЯ ТЕРРИТОРИИ</w:t>
            </w:r>
            <w:r w:rsidRPr="00C95E4C">
              <w:rPr>
                <w:sz w:val="22"/>
                <w:szCs w:val="22"/>
              </w:rPr>
              <w:t xml:space="preserve">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 ПРОБЛЕМ И НАПРАВЛЕНИЙ ЕЕ КОМПЛЕКСНОГО РАЗВИТИЯ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1.1.</w:t>
            </w:r>
          </w:p>
        </w:tc>
        <w:tc>
          <w:tcPr>
            <w:tcW w:w="7874" w:type="dxa"/>
          </w:tcPr>
          <w:p w:rsidR="00217E3B" w:rsidRPr="00C95E4C" w:rsidRDefault="00217E3B" w:rsidP="00C12456">
            <w:pPr>
              <w:rPr>
                <w:sz w:val="22"/>
                <w:szCs w:val="22"/>
              </w:rPr>
            </w:pPr>
            <w:r w:rsidRPr="00C95E4C">
              <w:rPr>
                <w:b/>
                <w:sz w:val="22"/>
                <w:szCs w:val="22"/>
              </w:rPr>
              <w:t xml:space="preserve">Особенности экономико-географического положения и факторы развития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1.2.</w:t>
            </w:r>
          </w:p>
        </w:tc>
        <w:tc>
          <w:tcPr>
            <w:tcW w:w="7874" w:type="dxa"/>
          </w:tcPr>
          <w:p w:rsidR="00217E3B" w:rsidRPr="00C95E4C" w:rsidRDefault="00217E3B" w:rsidP="00C12456">
            <w:pPr>
              <w:rPr>
                <w:b/>
                <w:sz w:val="22"/>
                <w:szCs w:val="22"/>
              </w:rPr>
            </w:pPr>
            <w:r w:rsidRPr="00C95E4C">
              <w:rPr>
                <w:b/>
                <w:sz w:val="22"/>
                <w:szCs w:val="22"/>
              </w:rPr>
              <w:t>Административно-территориальное устройство. Границы.</w:t>
            </w:r>
          </w:p>
        </w:tc>
      </w:tr>
      <w:tr w:rsidR="00217E3B" w:rsidRPr="00C95E4C" w:rsidTr="001661F7">
        <w:trPr>
          <w:trHeight w:val="1161"/>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1.3.</w:t>
            </w:r>
          </w:p>
        </w:tc>
        <w:tc>
          <w:tcPr>
            <w:tcW w:w="7874" w:type="dxa"/>
          </w:tcPr>
          <w:p w:rsidR="00470256" w:rsidRPr="00C95E4C" w:rsidRDefault="003F7B61" w:rsidP="00C12456">
            <w:pPr>
              <w:rPr>
                <w:b/>
                <w:color w:val="000000"/>
                <w:sz w:val="22"/>
                <w:szCs w:val="22"/>
              </w:rPr>
            </w:pPr>
            <w:r w:rsidRPr="00C95E4C">
              <w:rPr>
                <w:b/>
                <w:color w:val="000000"/>
                <w:sz w:val="22"/>
                <w:szCs w:val="22"/>
              </w:rPr>
              <w:t xml:space="preserve">Краткий историко-градостроительный анализ территории </w:t>
            </w:r>
            <w:r w:rsidR="00D06B3C">
              <w:rPr>
                <w:b/>
                <w:color w:val="000000"/>
                <w:sz w:val="22"/>
                <w:szCs w:val="22"/>
              </w:rPr>
              <w:t>Шишовского</w:t>
            </w:r>
            <w:r w:rsidR="00923D46" w:rsidRPr="00C95E4C">
              <w:rPr>
                <w:b/>
                <w:color w:val="000000"/>
                <w:sz w:val="22"/>
                <w:szCs w:val="22"/>
              </w:rPr>
              <w:t xml:space="preserve"> </w:t>
            </w:r>
            <w:r w:rsidRPr="00C95E4C">
              <w:rPr>
                <w:b/>
                <w:color w:val="000000"/>
                <w:sz w:val="22"/>
                <w:szCs w:val="22"/>
              </w:rPr>
              <w:t xml:space="preserve"> сельского поселения</w:t>
            </w:r>
            <w:r w:rsidR="00EC6D00" w:rsidRPr="00C95E4C">
              <w:rPr>
                <w:b/>
                <w:color w:val="000000"/>
                <w:sz w:val="22"/>
                <w:szCs w:val="22"/>
              </w:rPr>
              <w:t>.</w:t>
            </w:r>
          </w:p>
          <w:p w:rsidR="00A64775" w:rsidRPr="00C95E4C" w:rsidRDefault="00A64775" w:rsidP="001661F7">
            <w:pPr>
              <w:rPr>
                <w:b/>
                <w:color w:val="000000"/>
                <w:sz w:val="22"/>
                <w:szCs w:val="22"/>
              </w:rPr>
            </w:pPr>
            <w:r w:rsidRPr="00C95E4C">
              <w:rPr>
                <w:i/>
                <w:spacing w:val="-6"/>
              </w:rPr>
              <w:t xml:space="preserve">1.2.1. </w:t>
            </w:r>
            <w:r w:rsidRPr="00C95E4C">
              <w:rPr>
                <w:i/>
              </w:rPr>
              <w:t xml:space="preserve">Анализ градостроительной документации </w:t>
            </w:r>
            <w:r w:rsidR="00D06B3C">
              <w:rPr>
                <w:i/>
              </w:rPr>
              <w:t>Шишовского</w:t>
            </w:r>
            <w:r w:rsidR="00923D46" w:rsidRPr="00C95E4C">
              <w:rPr>
                <w:i/>
              </w:rPr>
              <w:t xml:space="preserve"> </w:t>
            </w:r>
            <w:r w:rsidRPr="00C95E4C">
              <w:rPr>
                <w:i/>
              </w:rPr>
              <w:t xml:space="preserve"> сельского поселения</w:t>
            </w:r>
          </w:p>
        </w:tc>
      </w:tr>
      <w:tr w:rsidR="00217E3B" w:rsidRPr="00C95E4C" w:rsidTr="00D64473">
        <w:trPr>
          <w:trHeight w:val="331"/>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1.4.</w:t>
            </w:r>
          </w:p>
        </w:tc>
        <w:tc>
          <w:tcPr>
            <w:tcW w:w="7874" w:type="dxa"/>
          </w:tcPr>
          <w:p w:rsidR="00217E3B" w:rsidRPr="00C95E4C" w:rsidRDefault="00217E3B" w:rsidP="00C12456">
            <w:pPr>
              <w:rPr>
                <w:b/>
                <w:sz w:val="22"/>
                <w:szCs w:val="22"/>
              </w:rPr>
            </w:pPr>
            <w:r w:rsidRPr="00C95E4C">
              <w:rPr>
                <w:b/>
                <w:sz w:val="22"/>
                <w:szCs w:val="22"/>
              </w:rPr>
              <w:t xml:space="preserve">Природно-ресурсный потенциал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1.5.</w:t>
            </w:r>
          </w:p>
        </w:tc>
        <w:tc>
          <w:tcPr>
            <w:tcW w:w="7874" w:type="dxa"/>
          </w:tcPr>
          <w:p w:rsidR="00217E3B" w:rsidRPr="00C95E4C" w:rsidRDefault="00217E3B" w:rsidP="00C12456">
            <w:pPr>
              <w:rPr>
                <w:b/>
                <w:sz w:val="22"/>
                <w:szCs w:val="22"/>
              </w:rPr>
            </w:pPr>
            <w:r w:rsidRPr="00C95E4C">
              <w:rPr>
                <w:b/>
                <w:sz w:val="22"/>
                <w:szCs w:val="22"/>
              </w:rPr>
              <w:t>Население и демография.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1.6.</w:t>
            </w:r>
          </w:p>
        </w:tc>
        <w:tc>
          <w:tcPr>
            <w:tcW w:w="7874" w:type="dxa"/>
          </w:tcPr>
          <w:p w:rsidR="00217E3B" w:rsidRPr="00C95E4C" w:rsidRDefault="00217E3B" w:rsidP="00C12456">
            <w:pPr>
              <w:rPr>
                <w:b/>
                <w:sz w:val="22"/>
                <w:szCs w:val="22"/>
              </w:rPr>
            </w:pPr>
            <w:r w:rsidRPr="00C95E4C">
              <w:rPr>
                <w:b/>
                <w:sz w:val="22"/>
                <w:szCs w:val="22"/>
              </w:rPr>
              <w:t>Экономическая база и анализ бюджета.</w:t>
            </w:r>
          </w:p>
        </w:tc>
      </w:tr>
      <w:tr w:rsidR="00217E3B" w:rsidRPr="00C95E4C" w:rsidTr="00860509">
        <w:trPr>
          <w:trHeight w:val="2863"/>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1.7.</w:t>
            </w:r>
          </w:p>
        </w:tc>
        <w:tc>
          <w:tcPr>
            <w:tcW w:w="7874" w:type="dxa"/>
          </w:tcPr>
          <w:p w:rsidR="00933206" w:rsidRPr="00C95E4C" w:rsidRDefault="00217E3B" w:rsidP="00C12456">
            <w:pPr>
              <w:rPr>
                <w:b/>
                <w:sz w:val="22"/>
                <w:szCs w:val="22"/>
              </w:rPr>
            </w:pPr>
            <w:r w:rsidRPr="00C95E4C">
              <w:rPr>
                <w:b/>
                <w:sz w:val="22"/>
                <w:szCs w:val="22"/>
              </w:rPr>
              <w:t xml:space="preserve">Земельный фонд и категории земель. </w:t>
            </w:r>
          </w:p>
          <w:p w:rsidR="00217E3B" w:rsidRPr="00C95E4C" w:rsidRDefault="00217E3B" w:rsidP="00C12456">
            <w:pPr>
              <w:rPr>
                <w:i/>
                <w:sz w:val="22"/>
                <w:szCs w:val="22"/>
              </w:rPr>
            </w:pPr>
            <w:r w:rsidRPr="00C95E4C">
              <w:rPr>
                <w:i/>
                <w:sz w:val="22"/>
                <w:szCs w:val="22"/>
              </w:rPr>
              <w:t>1.7.1. Земли населенных пунктов</w:t>
            </w:r>
          </w:p>
          <w:p w:rsidR="00217E3B" w:rsidRPr="00C95E4C" w:rsidRDefault="00217E3B" w:rsidP="00C12456">
            <w:pPr>
              <w:rPr>
                <w:i/>
                <w:sz w:val="22"/>
                <w:szCs w:val="22"/>
              </w:rPr>
            </w:pPr>
            <w:r w:rsidRPr="00C95E4C">
              <w:rPr>
                <w:i/>
                <w:sz w:val="22"/>
                <w:szCs w:val="22"/>
              </w:rPr>
              <w:t xml:space="preserve">1.7.2. Земли сельскохозяйственного назначения </w:t>
            </w:r>
          </w:p>
          <w:p w:rsidR="00217E3B" w:rsidRPr="00C95E4C" w:rsidRDefault="00217E3B" w:rsidP="00C12456">
            <w:pPr>
              <w:rPr>
                <w:i/>
                <w:sz w:val="22"/>
                <w:szCs w:val="22"/>
              </w:rPr>
            </w:pPr>
            <w:r w:rsidRPr="00C95E4C">
              <w:rPr>
                <w:i/>
                <w:sz w:val="22"/>
                <w:szCs w:val="22"/>
              </w:rPr>
              <w:t>1.7.3.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p w:rsidR="00217E3B" w:rsidRPr="00C95E4C" w:rsidRDefault="00217E3B" w:rsidP="00C12456">
            <w:pPr>
              <w:rPr>
                <w:i/>
                <w:sz w:val="22"/>
                <w:szCs w:val="22"/>
              </w:rPr>
            </w:pPr>
            <w:r w:rsidRPr="00C95E4C">
              <w:rPr>
                <w:i/>
                <w:sz w:val="22"/>
                <w:szCs w:val="22"/>
              </w:rPr>
              <w:t>1.7.4. Земли особо охраняемых территорий</w:t>
            </w:r>
          </w:p>
          <w:p w:rsidR="00217E3B" w:rsidRPr="00C95E4C" w:rsidRDefault="00217E3B" w:rsidP="00C12456">
            <w:pPr>
              <w:rPr>
                <w:i/>
                <w:sz w:val="22"/>
                <w:szCs w:val="22"/>
              </w:rPr>
            </w:pPr>
            <w:r w:rsidRPr="00C95E4C">
              <w:rPr>
                <w:i/>
                <w:sz w:val="22"/>
                <w:szCs w:val="22"/>
              </w:rPr>
              <w:t xml:space="preserve">1.7.5. Земли лесного фонда </w:t>
            </w:r>
          </w:p>
          <w:p w:rsidR="00217E3B" w:rsidRPr="00C95E4C" w:rsidRDefault="006E3003" w:rsidP="00C12456">
            <w:pPr>
              <w:rPr>
                <w:i/>
                <w:sz w:val="22"/>
                <w:szCs w:val="22"/>
              </w:rPr>
            </w:pPr>
            <w:r w:rsidRPr="00C95E4C">
              <w:rPr>
                <w:i/>
                <w:sz w:val="22"/>
                <w:szCs w:val="22"/>
              </w:rPr>
              <w:t xml:space="preserve">1.7.6. </w:t>
            </w:r>
            <w:r w:rsidR="00217E3B" w:rsidRPr="00C95E4C">
              <w:rPr>
                <w:i/>
                <w:sz w:val="22"/>
                <w:szCs w:val="22"/>
              </w:rPr>
              <w:t>Земли водного фонда</w:t>
            </w:r>
          </w:p>
          <w:p w:rsidR="00217E3B" w:rsidRPr="00C95E4C" w:rsidRDefault="00217E3B" w:rsidP="00C12456">
            <w:pPr>
              <w:rPr>
                <w:i/>
                <w:sz w:val="22"/>
                <w:szCs w:val="22"/>
              </w:rPr>
            </w:pPr>
            <w:r w:rsidRPr="00C95E4C">
              <w:rPr>
                <w:i/>
                <w:sz w:val="22"/>
                <w:szCs w:val="22"/>
              </w:rPr>
              <w:t>1.7.7. Земли запаса</w:t>
            </w:r>
          </w:p>
          <w:p w:rsidR="00217E3B" w:rsidRPr="00C95E4C" w:rsidRDefault="00217E3B" w:rsidP="00C12456">
            <w:pPr>
              <w:rPr>
                <w:b/>
                <w:sz w:val="22"/>
                <w:szCs w:val="22"/>
              </w:rPr>
            </w:pPr>
            <w:r w:rsidRPr="00C95E4C">
              <w:rPr>
                <w:i/>
                <w:sz w:val="22"/>
                <w:szCs w:val="22"/>
              </w:rPr>
              <w:t>1.7.8. Кадастровая оценка земель</w:t>
            </w:r>
          </w:p>
        </w:tc>
      </w:tr>
      <w:tr w:rsidR="00217E3B" w:rsidRPr="00C95E4C" w:rsidTr="000C6247">
        <w:trPr>
          <w:trHeight w:val="1873"/>
        </w:trPr>
        <w:tc>
          <w:tcPr>
            <w:tcW w:w="420" w:type="dxa"/>
            <w:vMerge w:val="restart"/>
            <w:tcBorders>
              <w:bottom w:val="single" w:sz="4" w:space="0" w:color="auto"/>
            </w:tcBorders>
          </w:tcPr>
          <w:p w:rsidR="00217E3B" w:rsidRPr="00C95E4C" w:rsidRDefault="00217E3B" w:rsidP="00C12456">
            <w:pPr>
              <w:rPr>
                <w:b/>
                <w:sz w:val="22"/>
                <w:szCs w:val="22"/>
              </w:rPr>
            </w:pPr>
          </w:p>
        </w:tc>
        <w:tc>
          <w:tcPr>
            <w:tcW w:w="600" w:type="dxa"/>
            <w:gridSpan w:val="2"/>
            <w:vMerge w:val="restart"/>
            <w:tcBorders>
              <w:bottom w:val="single" w:sz="4" w:space="0" w:color="auto"/>
            </w:tcBorders>
          </w:tcPr>
          <w:p w:rsidR="00217E3B" w:rsidRPr="00C95E4C" w:rsidRDefault="00217E3B" w:rsidP="00C12456">
            <w:pPr>
              <w:rPr>
                <w:sz w:val="22"/>
                <w:szCs w:val="22"/>
              </w:rPr>
            </w:pPr>
            <w:r w:rsidRPr="00C95E4C">
              <w:rPr>
                <w:b/>
                <w:sz w:val="22"/>
                <w:szCs w:val="22"/>
              </w:rPr>
              <w:t>1.8.</w:t>
            </w:r>
          </w:p>
        </w:tc>
        <w:tc>
          <w:tcPr>
            <w:tcW w:w="7874" w:type="dxa"/>
            <w:tcBorders>
              <w:bottom w:val="single" w:sz="4" w:space="0" w:color="auto"/>
            </w:tcBorders>
          </w:tcPr>
          <w:p w:rsidR="00217E3B" w:rsidRPr="00C95E4C" w:rsidRDefault="00217E3B" w:rsidP="00C12456">
            <w:pPr>
              <w:rPr>
                <w:b/>
                <w:sz w:val="22"/>
                <w:szCs w:val="22"/>
              </w:rPr>
            </w:pPr>
            <w:r w:rsidRPr="00C95E4C">
              <w:rPr>
                <w:b/>
                <w:sz w:val="22"/>
                <w:szCs w:val="22"/>
              </w:rPr>
              <w:t>Планировочная организация сельского поселения и функциональное</w:t>
            </w:r>
          </w:p>
          <w:p w:rsidR="00217E3B" w:rsidRPr="00C95E4C" w:rsidRDefault="00217E3B" w:rsidP="00C12456">
            <w:pPr>
              <w:rPr>
                <w:sz w:val="22"/>
                <w:szCs w:val="22"/>
              </w:rPr>
            </w:pPr>
            <w:r w:rsidRPr="00C95E4C">
              <w:rPr>
                <w:b/>
                <w:sz w:val="22"/>
                <w:szCs w:val="22"/>
              </w:rPr>
              <w:t>зонирование территории населенн</w:t>
            </w:r>
            <w:r w:rsidR="001661F7">
              <w:rPr>
                <w:b/>
                <w:sz w:val="22"/>
                <w:szCs w:val="22"/>
              </w:rPr>
              <w:t xml:space="preserve">ого </w:t>
            </w:r>
            <w:r w:rsidRPr="00C95E4C">
              <w:rPr>
                <w:b/>
                <w:sz w:val="22"/>
                <w:szCs w:val="22"/>
              </w:rPr>
              <w:t>пункт</w:t>
            </w:r>
            <w:r w:rsidR="001661F7">
              <w:rPr>
                <w:b/>
                <w:sz w:val="22"/>
                <w:szCs w:val="22"/>
              </w:rPr>
              <w:t>а</w:t>
            </w:r>
          </w:p>
          <w:p w:rsidR="00217E3B" w:rsidRPr="00C95E4C" w:rsidRDefault="00217E3B" w:rsidP="00C12456">
            <w:pPr>
              <w:rPr>
                <w:i/>
                <w:sz w:val="22"/>
                <w:szCs w:val="22"/>
              </w:rPr>
            </w:pPr>
            <w:r w:rsidRPr="00C95E4C">
              <w:rPr>
                <w:i/>
                <w:sz w:val="22"/>
                <w:szCs w:val="22"/>
              </w:rPr>
              <w:t>1.8.1.</w:t>
            </w:r>
            <w:r w:rsidRPr="00C95E4C">
              <w:rPr>
                <w:sz w:val="22"/>
                <w:szCs w:val="22"/>
              </w:rPr>
              <w:t xml:space="preserve"> </w:t>
            </w:r>
            <w:r w:rsidRPr="00C95E4C">
              <w:rPr>
                <w:i/>
                <w:sz w:val="22"/>
                <w:szCs w:val="22"/>
              </w:rPr>
              <w:t xml:space="preserve">Планировочная организация территории </w:t>
            </w:r>
            <w:r w:rsidR="00D06B3C">
              <w:rPr>
                <w:i/>
                <w:sz w:val="22"/>
                <w:szCs w:val="22"/>
              </w:rPr>
              <w:t>Шишовского</w:t>
            </w:r>
            <w:r w:rsidR="00923D46" w:rsidRPr="00C95E4C">
              <w:rPr>
                <w:i/>
                <w:sz w:val="22"/>
                <w:szCs w:val="22"/>
              </w:rPr>
              <w:t xml:space="preserve"> </w:t>
            </w:r>
            <w:r w:rsidRPr="00C95E4C">
              <w:rPr>
                <w:i/>
                <w:sz w:val="22"/>
                <w:szCs w:val="22"/>
              </w:rPr>
              <w:t xml:space="preserve"> сельского поселения</w:t>
            </w:r>
          </w:p>
          <w:p w:rsidR="00217E3B" w:rsidRPr="00C95E4C" w:rsidRDefault="00217E3B" w:rsidP="00C12456">
            <w:pPr>
              <w:rPr>
                <w:i/>
                <w:sz w:val="22"/>
                <w:szCs w:val="22"/>
              </w:rPr>
            </w:pPr>
            <w:r w:rsidRPr="00C95E4C">
              <w:rPr>
                <w:i/>
                <w:sz w:val="22"/>
                <w:szCs w:val="22"/>
              </w:rPr>
              <w:t>1.8.2.</w:t>
            </w:r>
            <w:r w:rsidRPr="00C95E4C">
              <w:rPr>
                <w:sz w:val="22"/>
                <w:szCs w:val="22"/>
              </w:rPr>
              <w:t xml:space="preserve"> </w:t>
            </w:r>
            <w:r w:rsidRPr="00C95E4C">
              <w:rPr>
                <w:i/>
                <w:sz w:val="22"/>
                <w:szCs w:val="22"/>
              </w:rPr>
              <w:t>Функциональное зонирование территории населённ</w:t>
            </w:r>
            <w:r w:rsidR="00282CD9" w:rsidRPr="00C95E4C">
              <w:rPr>
                <w:i/>
                <w:sz w:val="22"/>
                <w:szCs w:val="22"/>
              </w:rPr>
              <w:t>ого</w:t>
            </w:r>
            <w:r w:rsidRPr="00C95E4C">
              <w:rPr>
                <w:i/>
                <w:sz w:val="22"/>
                <w:szCs w:val="22"/>
              </w:rPr>
              <w:t xml:space="preserve"> пункт</w:t>
            </w:r>
            <w:r w:rsidR="00282CD9" w:rsidRPr="00C95E4C">
              <w:rPr>
                <w:i/>
                <w:sz w:val="22"/>
                <w:szCs w:val="22"/>
              </w:rPr>
              <w:t xml:space="preserve">а </w:t>
            </w:r>
            <w:r w:rsidRPr="00C95E4C">
              <w:rPr>
                <w:i/>
                <w:sz w:val="22"/>
                <w:szCs w:val="22"/>
              </w:rPr>
              <w:t xml:space="preserve"> </w:t>
            </w:r>
            <w:r w:rsidR="00D06B3C">
              <w:rPr>
                <w:i/>
                <w:sz w:val="22"/>
                <w:szCs w:val="22"/>
              </w:rPr>
              <w:t>Шишовского</w:t>
            </w:r>
            <w:r w:rsidR="00923D46" w:rsidRPr="00C95E4C">
              <w:rPr>
                <w:i/>
                <w:sz w:val="22"/>
                <w:szCs w:val="22"/>
              </w:rPr>
              <w:t xml:space="preserve"> </w:t>
            </w:r>
            <w:r w:rsidRPr="00C95E4C">
              <w:rPr>
                <w:i/>
                <w:sz w:val="22"/>
                <w:szCs w:val="22"/>
              </w:rPr>
              <w:t xml:space="preserve"> сельского поселения</w:t>
            </w:r>
          </w:p>
          <w:p w:rsidR="00217E3B" w:rsidRPr="00C95E4C" w:rsidRDefault="00217E3B" w:rsidP="00C12456">
            <w:pPr>
              <w:rPr>
                <w:sz w:val="22"/>
                <w:szCs w:val="22"/>
              </w:rPr>
            </w:pPr>
            <w:r w:rsidRPr="00C95E4C">
              <w:rPr>
                <w:i/>
                <w:sz w:val="22"/>
                <w:szCs w:val="22"/>
              </w:rPr>
              <w:t>1.8.3.</w:t>
            </w:r>
            <w:r w:rsidRPr="00C95E4C">
              <w:rPr>
                <w:sz w:val="22"/>
                <w:szCs w:val="22"/>
              </w:rPr>
              <w:t xml:space="preserve"> </w:t>
            </w:r>
            <w:r w:rsidRPr="00C95E4C">
              <w:rPr>
                <w:i/>
                <w:sz w:val="22"/>
                <w:szCs w:val="22"/>
              </w:rPr>
              <w:t>Зоны ограничений, зоны с особыми условиями использования территории:</w:t>
            </w:r>
          </w:p>
        </w:tc>
      </w:tr>
      <w:tr w:rsidR="00217E3B" w:rsidRPr="00C95E4C" w:rsidTr="008757C8">
        <w:trPr>
          <w:trHeight w:val="458"/>
        </w:trPr>
        <w:tc>
          <w:tcPr>
            <w:tcW w:w="420" w:type="dxa"/>
            <w:vMerge/>
            <w:tcBorders>
              <w:bottom w:val="single" w:sz="4" w:space="0" w:color="auto"/>
            </w:tcBorders>
          </w:tcPr>
          <w:p w:rsidR="00217E3B" w:rsidRPr="00C95E4C" w:rsidRDefault="00217E3B" w:rsidP="00C12456">
            <w:pPr>
              <w:rPr>
                <w:b/>
                <w:sz w:val="22"/>
                <w:szCs w:val="22"/>
              </w:rPr>
            </w:pPr>
          </w:p>
        </w:tc>
        <w:tc>
          <w:tcPr>
            <w:tcW w:w="600" w:type="dxa"/>
            <w:gridSpan w:val="2"/>
            <w:vMerge/>
            <w:tcBorders>
              <w:bottom w:val="single" w:sz="4" w:space="0" w:color="auto"/>
            </w:tcBorders>
          </w:tcPr>
          <w:p w:rsidR="00217E3B" w:rsidRPr="00C95E4C" w:rsidRDefault="00217E3B" w:rsidP="00C12456">
            <w:pPr>
              <w:rPr>
                <w:sz w:val="22"/>
                <w:szCs w:val="22"/>
              </w:rPr>
            </w:pPr>
          </w:p>
        </w:tc>
        <w:tc>
          <w:tcPr>
            <w:tcW w:w="7874" w:type="dxa"/>
            <w:tcBorders>
              <w:bottom w:val="single" w:sz="4" w:space="0" w:color="auto"/>
            </w:tcBorders>
          </w:tcPr>
          <w:p w:rsidR="00217E3B" w:rsidRPr="00C95E4C" w:rsidRDefault="00217E3B" w:rsidP="00C12456">
            <w:pPr>
              <w:rPr>
                <w:i/>
                <w:sz w:val="22"/>
                <w:szCs w:val="22"/>
              </w:rPr>
            </w:pPr>
            <w:r w:rsidRPr="00C95E4C">
              <w:rPr>
                <w:i/>
                <w:sz w:val="22"/>
                <w:szCs w:val="22"/>
              </w:rPr>
              <w:t>1.8.4</w:t>
            </w:r>
            <w:r w:rsidRPr="00C95E4C">
              <w:rPr>
                <w:sz w:val="22"/>
                <w:szCs w:val="22"/>
              </w:rPr>
              <w:t xml:space="preserve">.  </w:t>
            </w:r>
            <w:r w:rsidRPr="00C95E4C">
              <w:rPr>
                <w:i/>
                <w:sz w:val="22"/>
                <w:szCs w:val="22"/>
              </w:rPr>
              <w:t>Охранные зоны инженерно-транспортных коммуникаций</w:t>
            </w:r>
          </w:p>
          <w:p w:rsidR="00217E3B" w:rsidRPr="00C95E4C" w:rsidRDefault="00217E3B" w:rsidP="00C12456">
            <w:pPr>
              <w:rPr>
                <w:i/>
                <w:sz w:val="22"/>
                <w:szCs w:val="22"/>
              </w:rPr>
            </w:pPr>
            <w:r w:rsidRPr="00C95E4C">
              <w:rPr>
                <w:i/>
                <w:sz w:val="22"/>
                <w:szCs w:val="22"/>
              </w:rPr>
              <w:t>1.8.5.</w:t>
            </w:r>
            <w:r w:rsidRPr="00C95E4C">
              <w:rPr>
                <w:sz w:val="22"/>
                <w:szCs w:val="22"/>
              </w:rPr>
              <w:t xml:space="preserve"> </w:t>
            </w:r>
            <w:r w:rsidRPr="00C95E4C">
              <w:rPr>
                <w:i/>
                <w:sz w:val="22"/>
                <w:szCs w:val="22"/>
              </w:rPr>
              <w:t>Охранные зоны объектов промышленности и специального назначения</w:t>
            </w:r>
          </w:p>
          <w:p w:rsidR="00217E3B" w:rsidRPr="00C95E4C" w:rsidRDefault="00217E3B" w:rsidP="00C12456">
            <w:pPr>
              <w:rPr>
                <w:i/>
                <w:sz w:val="22"/>
                <w:szCs w:val="22"/>
              </w:rPr>
            </w:pPr>
            <w:r w:rsidRPr="00C95E4C">
              <w:rPr>
                <w:i/>
                <w:sz w:val="22"/>
                <w:szCs w:val="22"/>
              </w:rPr>
              <w:t>1.8.6.</w:t>
            </w:r>
            <w:r w:rsidRPr="00C95E4C">
              <w:rPr>
                <w:sz w:val="22"/>
                <w:szCs w:val="22"/>
              </w:rPr>
              <w:t xml:space="preserve"> </w:t>
            </w:r>
            <w:r w:rsidRPr="00C95E4C">
              <w:rPr>
                <w:i/>
                <w:sz w:val="22"/>
                <w:szCs w:val="22"/>
              </w:rPr>
              <w:t xml:space="preserve"> Зона санитарной охраны источников питьевого водоснабжения</w:t>
            </w:r>
          </w:p>
          <w:p w:rsidR="00217E3B" w:rsidRPr="00C95E4C" w:rsidRDefault="00217E3B" w:rsidP="00C12456">
            <w:pPr>
              <w:rPr>
                <w:i/>
                <w:sz w:val="22"/>
                <w:szCs w:val="22"/>
              </w:rPr>
            </w:pPr>
            <w:r w:rsidRPr="00C95E4C">
              <w:rPr>
                <w:i/>
                <w:sz w:val="22"/>
                <w:szCs w:val="22"/>
              </w:rPr>
              <w:t>1.8.7.</w:t>
            </w:r>
            <w:r w:rsidRPr="00C95E4C">
              <w:rPr>
                <w:sz w:val="22"/>
                <w:szCs w:val="22"/>
              </w:rPr>
              <w:t xml:space="preserve"> </w:t>
            </w:r>
            <w:r w:rsidRPr="00C95E4C">
              <w:rPr>
                <w:i/>
                <w:sz w:val="22"/>
                <w:szCs w:val="22"/>
              </w:rPr>
              <w:t xml:space="preserve"> Водоохранные зоны и прибрежные защитные полосы</w:t>
            </w:r>
          </w:p>
          <w:p w:rsidR="00217E3B" w:rsidRPr="00C95E4C" w:rsidRDefault="00217E3B" w:rsidP="00C12456">
            <w:pPr>
              <w:rPr>
                <w:i/>
                <w:sz w:val="22"/>
                <w:szCs w:val="22"/>
              </w:rPr>
            </w:pPr>
            <w:r w:rsidRPr="00C95E4C">
              <w:rPr>
                <w:i/>
                <w:sz w:val="22"/>
                <w:szCs w:val="22"/>
              </w:rPr>
              <w:t>1.8.8.</w:t>
            </w:r>
            <w:r w:rsidRPr="00C95E4C">
              <w:rPr>
                <w:sz w:val="22"/>
                <w:szCs w:val="22"/>
              </w:rPr>
              <w:t xml:space="preserve"> </w:t>
            </w:r>
            <w:r w:rsidRPr="00C95E4C">
              <w:rPr>
                <w:i/>
                <w:sz w:val="22"/>
                <w:szCs w:val="22"/>
              </w:rPr>
              <w:t>Ограничения по требованиям охраны объектов культурного наследия</w:t>
            </w:r>
          </w:p>
          <w:p w:rsidR="00217E3B" w:rsidRPr="00C95E4C" w:rsidRDefault="00217E3B" w:rsidP="00C12456">
            <w:pPr>
              <w:rPr>
                <w:i/>
                <w:sz w:val="22"/>
                <w:szCs w:val="22"/>
              </w:rPr>
            </w:pPr>
            <w:r w:rsidRPr="00C95E4C">
              <w:rPr>
                <w:i/>
                <w:sz w:val="22"/>
                <w:szCs w:val="22"/>
              </w:rPr>
              <w:t>1.8.9.</w:t>
            </w:r>
            <w:r w:rsidRPr="00C95E4C">
              <w:rPr>
                <w:sz w:val="22"/>
                <w:szCs w:val="22"/>
              </w:rPr>
              <w:t xml:space="preserve"> </w:t>
            </w:r>
            <w:r w:rsidRPr="00C95E4C">
              <w:rPr>
                <w:i/>
                <w:sz w:val="22"/>
                <w:szCs w:val="22"/>
              </w:rPr>
              <w:t xml:space="preserve"> Ограничения по воздействию на строительство природных и техногенных факторов</w:t>
            </w:r>
          </w:p>
          <w:p w:rsidR="00217E3B" w:rsidRPr="00C95E4C" w:rsidRDefault="00217E3B" w:rsidP="00C12456">
            <w:pPr>
              <w:rPr>
                <w:i/>
                <w:sz w:val="22"/>
                <w:szCs w:val="22"/>
              </w:rPr>
            </w:pPr>
            <w:r w:rsidRPr="00C95E4C">
              <w:rPr>
                <w:i/>
                <w:sz w:val="22"/>
                <w:szCs w:val="22"/>
              </w:rPr>
              <w:t>1.8.10.</w:t>
            </w:r>
            <w:r w:rsidRPr="00C95E4C">
              <w:rPr>
                <w:sz w:val="22"/>
                <w:szCs w:val="22"/>
              </w:rPr>
              <w:t xml:space="preserve"> </w:t>
            </w:r>
            <w:r w:rsidRPr="00C95E4C">
              <w:rPr>
                <w:i/>
                <w:sz w:val="22"/>
                <w:szCs w:val="22"/>
              </w:rPr>
              <w:t xml:space="preserve"> Охранные зоны охраняемых объектов</w:t>
            </w:r>
          </w:p>
        </w:tc>
      </w:tr>
      <w:tr w:rsidR="00217E3B" w:rsidRPr="00C95E4C" w:rsidTr="00D64473">
        <w:trPr>
          <w:trHeight w:val="3136"/>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sz w:val="22"/>
                <w:szCs w:val="22"/>
              </w:rPr>
            </w:pPr>
            <w:r w:rsidRPr="00C95E4C">
              <w:rPr>
                <w:b/>
                <w:sz w:val="22"/>
                <w:szCs w:val="22"/>
              </w:rPr>
              <w:t>1.9.</w:t>
            </w:r>
          </w:p>
        </w:tc>
        <w:tc>
          <w:tcPr>
            <w:tcW w:w="7874" w:type="dxa"/>
          </w:tcPr>
          <w:p w:rsidR="00217E3B" w:rsidRPr="00C95E4C" w:rsidRDefault="00217E3B" w:rsidP="00C12456">
            <w:pPr>
              <w:rPr>
                <w:b/>
                <w:sz w:val="22"/>
                <w:szCs w:val="22"/>
              </w:rPr>
            </w:pPr>
            <w:r w:rsidRPr="00C95E4C">
              <w:rPr>
                <w:b/>
                <w:sz w:val="22"/>
                <w:szCs w:val="22"/>
              </w:rPr>
              <w:t>Объекты капитального строительства местного значения</w:t>
            </w:r>
          </w:p>
          <w:p w:rsidR="00217E3B" w:rsidRPr="00C95E4C" w:rsidRDefault="00217E3B" w:rsidP="00C12456">
            <w:pPr>
              <w:rPr>
                <w:i/>
                <w:sz w:val="22"/>
                <w:szCs w:val="22"/>
              </w:rPr>
            </w:pPr>
            <w:r w:rsidRPr="00C95E4C">
              <w:rPr>
                <w:i/>
                <w:sz w:val="22"/>
                <w:szCs w:val="22"/>
              </w:rPr>
              <w:t>1.9.1. Инженерная инфраструктура</w:t>
            </w:r>
          </w:p>
          <w:p w:rsidR="00217E3B" w:rsidRPr="00C95E4C" w:rsidRDefault="00217E3B" w:rsidP="00C12456">
            <w:pPr>
              <w:rPr>
                <w:i/>
                <w:sz w:val="22"/>
                <w:szCs w:val="22"/>
              </w:rPr>
            </w:pPr>
            <w:r w:rsidRPr="00C95E4C">
              <w:rPr>
                <w:i/>
                <w:sz w:val="22"/>
                <w:szCs w:val="22"/>
              </w:rPr>
              <w:t>1.9.2. Транспортная инфраструктура</w:t>
            </w:r>
          </w:p>
          <w:p w:rsidR="00217E3B" w:rsidRPr="00C95E4C" w:rsidRDefault="00217E3B" w:rsidP="00C12456">
            <w:pPr>
              <w:rPr>
                <w:i/>
                <w:sz w:val="22"/>
                <w:szCs w:val="22"/>
              </w:rPr>
            </w:pPr>
            <w:r w:rsidRPr="00C95E4C">
              <w:rPr>
                <w:i/>
                <w:sz w:val="22"/>
                <w:szCs w:val="22"/>
              </w:rPr>
              <w:t>1.9.3. Объекты жилищного строительства</w:t>
            </w:r>
          </w:p>
          <w:p w:rsidR="00217E3B" w:rsidRPr="00C95E4C" w:rsidRDefault="00217E3B" w:rsidP="00C12456">
            <w:pPr>
              <w:rPr>
                <w:i/>
                <w:sz w:val="22"/>
                <w:szCs w:val="22"/>
              </w:rPr>
            </w:pPr>
            <w:r w:rsidRPr="00C95E4C">
              <w:rPr>
                <w:i/>
                <w:sz w:val="22"/>
                <w:szCs w:val="22"/>
              </w:rPr>
              <w:t>1.9.4. Объекты социальной инфраструктуры сельского поселения</w:t>
            </w:r>
          </w:p>
          <w:p w:rsidR="001F0A24" w:rsidRPr="00C95E4C" w:rsidRDefault="001F0A24" w:rsidP="00C12456">
            <w:pPr>
              <w:rPr>
                <w:i/>
                <w:sz w:val="22"/>
                <w:szCs w:val="22"/>
              </w:rPr>
            </w:pPr>
            <w:r w:rsidRPr="00C95E4C">
              <w:rPr>
                <w:i/>
                <w:sz w:val="22"/>
                <w:szCs w:val="22"/>
              </w:rPr>
              <w:t>1.9.5.</w:t>
            </w:r>
            <w:r w:rsidRPr="00C95E4C">
              <w:rPr>
                <w:bCs/>
                <w:i/>
                <w:sz w:val="22"/>
                <w:szCs w:val="2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17E3B" w:rsidRPr="00C95E4C" w:rsidRDefault="00217E3B" w:rsidP="00C12456">
            <w:pPr>
              <w:rPr>
                <w:i/>
                <w:sz w:val="22"/>
                <w:szCs w:val="22"/>
              </w:rPr>
            </w:pPr>
            <w:r w:rsidRPr="00C95E4C">
              <w:rPr>
                <w:i/>
                <w:sz w:val="22"/>
                <w:szCs w:val="22"/>
              </w:rPr>
              <w:t>1.9.</w:t>
            </w:r>
            <w:r w:rsidR="001F0A24" w:rsidRPr="00C95E4C">
              <w:rPr>
                <w:i/>
                <w:sz w:val="22"/>
                <w:szCs w:val="22"/>
              </w:rPr>
              <w:t>6</w:t>
            </w:r>
            <w:r w:rsidRPr="00C95E4C">
              <w:rPr>
                <w:i/>
                <w:sz w:val="22"/>
                <w:szCs w:val="22"/>
              </w:rPr>
              <w:t>.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p w:rsidR="00217E3B" w:rsidRPr="00C95E4C" w:rsidRDefault="00217E3B" w:rsidP="00C12456">
            <w:pPr>
              <w:rPr>
                <w:i/>
                <w:sz w:val="22"/>
                <w:szCs w:val="22"/>
              </w:rPr>
            </w:pPr>
            <w:r w:rsidRPr="00C95E4C">
              <w:rPr>
                <w:i/>
                <w:sz w:val="22"/>
                <w:szCs w:val="22"/>
              </w:rPr>
              <w:t>1.9.</w:t>
            </w:r>
            <w:r w:rsidR="001F0A24" w:rsidRPr="00C95E4C">
              <w:rPr>
                <w:i/>
                <w:sz w:val="22"/>
                <w:szCs w:val="22"/>
              </w:rPr>
              <w:t>7</w:t>
            </w:r>
            <w:r w:rsidRPr="00C95E4C">
              <w:rPr>
                <w:i/>
                <w:sz w:val="22"/>
                <w:szCs w:val="22"/>
              </w:rPr>
              <w:t>. Объекты специального назначения. Обеспечение территории городского поселения местами сбора бытовых отходов и местами захоронения.</w:t>
            </w:r>
          </w:p>
        </w:tc>
      </w:tr>
      <w:tr w:rsidR="00217E3B" w:rsidRPr="00C95E4C" w:rsidTr="00D64473">
        <w:tc>
          <w:tcPr>
            <w:tcW w:w="420" w:type="dxa"/>
          </w:tcPr>
          <w:p w:rsidR="00217E3B" w:rsidRPr="00C95E4C" w:rsidRDefault="00217E3B" w:rsidP="00C12456">
            <w:pPr>
              <w:rPr>
                <w:b/>
                <w:sz w:val="22"/>
                <w:szCs w:val="22"/>
              </w:rPr>
            </w:pPr>
            <w:r w:rsidRPr="00C95E4C">
              <w:rPr>
                <w:b/>
                <w:sz w:val="22"/>
                <w:szCs w:val="22"/>
              </w:rPr>
              <w:t>2.</w:t>
            </w:r>
          </w:p>
        </w:tc>
        <w:tc>
          <w:tcPr>
            <w:tcW w:w="8474" w:type="dxa"/>
            <w:gridSpan w:val="3"/>
          </w:tcPr>
          <w:p w:rsidR="00217E3B" w:rsidRPr="00C95E4C" w:rsidRDefault="00217E3B" w:rsidP="00C12456">
            <w:pPr>
              <w:rPr>
                <w:b/>
                <w:sz w:val="22"/>
                <w:szCs w:val="22"/>
              </w:rPr>
            </w:pPr>
            <w:r w:rsidRPr="00C95E4C">
              <w:rPr>
                <w:b/>
                <w:sz w:val="22"/>
                <w:szCs w:val="22"/>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2.1.</w:t>
            </w:r>
          </w:p>
        </w:tc>
        <w:tc>
          <w:tcPr>
            <w:tcW w:w="7874" w:type="dxa"/>
          </w:tcPr>
          <w:p w:rsidR="00217E3B" w:rsidRPr="00C95E4C" w:rsidRDefault="00217E3B" w:rsidP="00C12456">
            <w:pPr>
              <w:rPr>
                <w:b/>
                <w:sz w:val="22"/>
                <w:szCs w:val="22"/>
              </w:rPr>
            </w:pPr>
            <w:r w:rsidRPr="00C95E4C">
              <w:rPr>
                <w:b/>
                <w:sz w:val="22"/>
                <w:szCs w:val="22"/>
              </w:rPr>
              <w:t xml:space="preserve">Базовый прогноз численности населения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2.2.</w:t>
            </w:r>
          </w:p>
        </w:tc>
        <w:tc>
          <w:tcPr>
            <w:tcW w:w="7874" w:type="dxa"/>
          </w:tcPr>
          <w:p w:rsidR="00217E3B" w:rsidRPr="00C95E4C" w:rsidRDefault="00217E3B" w:rsidP="00C12456">
            <w:pPr>
              <w:rPr>
                <w:b/>
                <w:sz w:val="22"/>
                <w:szCs w:val="22"/>
              </w:rPr>
            </w:pPr>
            <w:r w:rsidRPr="00C95E4C">
              <w:rPr>
                <w:b/>
                <w:sz w:val="22"/>
                <w:szCs w:val="22"/>
              </w:rPr>
              <w:t xml:space="preserve">Предложения по оптимизации административно-территориального устройства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w:t>
            </w:r>
          </w:p>
        </w:tc>
      </w:tr>
      <w:tr w:rsidR="00217E3B" w:rsidRPr="00C95E4C" w:rsidTr="00D64473">
        <w:trPr>
          <w:trHeight w:val="1764"/>
        </w:trPr>
        <w:tc>
          <w:tcPr>
            <w:tcW w:w="420" w:type="dxa"/>
          </w:tcPr>
          <w:p w:rsidR="00217E3B" w:rsidRPr="00C95E4C" w:rsidRDefault="00217E3B" w:rsidP="00C12456">
            <w:pPr>
              <w:rPr>
                <w:b/>
                <w:sz w:val="22"/>
                <w:szCs w:val="22"/>
              </w:rPr>
            </w:pPr>
          </w:p>
        </w:tc>
        <w:tc>
          <w:tcPr>
            <w:tcW w:w="600" w:type="dxa"/>
            <w:gridSpan w:val="2"/>
          </w:tcPr>
          <w:p w:rsidR="00217E3B" w:rsidRPr="00C95E4C" w:rsidRDefault="00217E3B" w:rsidP="00C12456">
            <w:pPr>
              <w:rPr>
                <w:b/>
                <w:sz w:val="22"/>
                <w:szCs w:val="22"/>
              </w:rPr>
            </w:pPr>
            <w:r w:rsidRPr="00C95E4C">
              <w:rPr>
                <w:b/>
                <w:sz w:val="22"/>
                <w:szCs w:val="22"/>
              </w:rPr>
              <w:t>2.3.</w:t>
            </w:r>
          </w:p>
        </w:tc>
        <w:tc>
          <w:tcPr>
            <w:tcW w:w="7874" w:type="dxa"/>
          </w:tcPr>
          <w:p w:rsidR="00217E3B" w:rsidRPr="00C95E4C" w:rsidRDefault="00217E3B" w:rsidP="00C12456">
            <w:pPr>
              <w:rPr>
                <w:b/>
                <w:sz w:val="22"/>
                <w:szCs w:val="22"/>
              </w:rPr>
            </w:pPr>
            <w:r w:rsidRPr="00C95E4C">
              <w:rPr>
                <w:b/>
                <w:sz w:val="22"/>
                <w:szCs w:val="22"/>
              </w:rPr>
              <w:t xml:space="preserve">Предложения по усовершенствованию и развитию планировочной структуры сельского поселения, функциональное и градостроительное зонирование </w:t>
            </w:r>
          </w:p>
          <w:p w:rsidR="00217E3B" w:rsidRPr="00C95E4C" w:rsidRDefault="00217E3B" w:rsidP="00C12456">
            <w:pPr>
              <w:rPr>
                <w:i/>
                <w:sz w:val="22"/>
                <w:szCs w:val="22"/>
              </w:rPr>
            </w:pPr>
            <w:r w:rsidRPr="00C95E4C">
              <w:rPr>
                <w:i/>
                <w:sz w:val="22"/>
                <w:szCs w:val="22"/>
              </w:rPr>
              <w:t>2.3.1. Функциональное зонирование</w:t>
            </w:r>
          </w:p>
          <w:p w:rsidR="00217E3B" w:rsidRPr="00C95E4C" w:rsidRDefault="00217E3B" w:rsidP="00C12456">
            <w:pPr>
              <w:rPr>
                <w:i/>
                <w:sz w:val="22"/>
                <w:szCs w:val="22"/>
              </w:rPr>
            </w:pPr>
            <w:r w:rsidRPr="00C95E4C">
              <w:rPr>
                <w:i/>
                <w:sz w:val="22"/>
                <w:szCs w:val="22"/>
              </w:rPr>
              <w:t>2.3.2. Градостроительное зонирование</w:t>
            </w:r>
          </w:p>
          <w:p w:rsidR="00217E3B" w:rsidRPr="00C95E4C" w:rsidRDefault="00217E3B" w:rsidP="00C12456">
            <w:pPr>
              <w:rPr>
                <w:sz w:val="22"/>
                <w:szCs w:val="22"/>
              </w:rPr>
            </w:pPr>
            <w:r w:rsidRPr="00C95E4C">
              <w:rPr>
                <w:i/>
                <w:sz w:val="22"/>
                <w:szCs w:val="22"/>
              </w:rPr>
              <w:t>2.3.3. Архитектурно-планировочное освоение</w:t>
            </w:r>
          </w:p>
        </w:tc>
      </w:tr>
      <w:tr w:rsidR="00217E3B" w:rsidRPr="00C95E4C" w:rsidTr="008F5668">
        <w:tc>
          <w:tcPr>
            <w:tcW w:w="420" w:type="dxa"/>
            <w:tcBorders>
              <w:bottom w:val="single" w:sz="4" w:space="0" w:color="auto"/>
            </w:tcBorders>
          </w:tcPr>
          <w:p w:rsidR="00217E3B" w:rsidRPr="00C95E4C" w:rsidRDefault="00217E3B" w:rsidP="00C12456">
            <w:pPr>
              <w:rPr>
                <w:b/>
                <w:sz w:val="22"/>
                <w:szCs w:val="22"/>
              </w:rPr>
            </w:pPr>
          </w:p>
        </w:tc>
        <w:tc>
          <w:tcPr>
            <w:tcW w:w="600" w:type="dxa"/>
            <w:gridSpan w:val="2"/>
            <w:tcBorders>
              <w:bottom w:val="single" w:sz="4" w:space="0" w:color="auto"/>
            </w:tcBorders>
          </w:tcPr>
          <w:p w:rsidR="00217E3B" w:rsidRPr="00C95E4C" w:rsidRDefault="00217E3B" w:rsidP="00C12456">
            <w:pPr>
              <w:rPr>
                <w:b/>
                <w:sz w:val="22"/>
                <w:szCs w:val="22"/>
              </w:rPr>
            </w:pPr>
            <w:r w:rsidRPr="00C95E4C">
              <w:rPr>
                <w:b/>
                <w:sz w:val="22"/>
                <w:szCs w:val="22"/>
              </w:rPr>
              <w:t>2.4.</w:t>
            </w:r>
          </w:p>
        </w:tc>
        <w:tc>
          <w:tcPr>
            <w:tcW w:w="7874" w:type="dxa"/>
            <w:tcBorders>
              <w:bottom w:val="single" w:sz="4" w:space="0" w:color="auto"/>
            </w:tcBorders>
          </w:tcPr>
          <w:p w:rsidR="00217E3B" w:rsidRPr="00C95E4C" w:rsidRDefault="00217E3B" w:rsidP="000C6247">
            <w:pPr>
              <w:rPr>
                <w:b/>
                <w:sz w:val="22"/>
                <w:szCs w:val="22"/>
              </w:rPr>
            </w:pPr>
            <w:r w:rsidRPr="00C95E4C">
              <w:rPr>
                <w:b/>
                <w:sz w:val="22"/>
                <w:szCs w:val="22"/>
              </w:rPr>
              <w:t>Предложение по сохранению, использованию и популяризации объектов культурного наследия</w:t>
            </w:r>
            <w:r w:rsidR="000C6247" w:rsidRPr="00C95E4C">
              <w:rPr>
                <w:b/>
                <w:sz w:val="22"/>
                <w:szCs w:val="22"/>
              </w:rPr>
              <w:t xml:space="preserve">, </w:t>
            </w:r>
            <w:r w:rsidRPr="00C95E4C">
              <w:rPr>
                <w:b/>
                <w:sz w:val="22"/>
                <w:szCs w:val="22"/>
              </w:rPr>
              <w:t xml:space="preserve">расположенных на территории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w:t>
            </w:r>
            <w:r w:rsidR="00AD3F7D" w:rsidRPr="00C95E4C">
              <w:rPr>
                <w:b/>
                <w:sz w:val="22"/>
                <w:szCs w:val="22"/>
              </w:rPr>
              <w:t xml:space="preserve"> </w:t>
            </w:r>
            <w:r w:rsidRPr="00C95E4C">
              <w:rPr>
                <w:b/>
                <w:sz w:val="22"/>
                <w:szCs w:val="22"/>
              </w:rPr>
              <w:t>поселения</w:t>
            </w:r>
          </w:p>
        </w:tc>
      </w:tr>
      <w:tr w:rsidR="00594B76" w:rsidRPr="00C95E4C" w:rsidTr="000C6247">
        <w:trPr>
          <w:trHeight w:val="4207"/>
        </w:trPr>
        <w:tc>
          <w:tcPr>
            <w:tcW w:w="420" w:type="dxa"/>
            <w:tcBorders>
              <w:top w:val="single" w:sz="4" w:space="0" w:color="auto"/>
              <w:left w:val="single" w:sz="4" w:space="0" w:color="auto"/>
              <w:right w:val="single" w:sz="4" w:space="0" w:color="auto"/>
            </w:tcBorders>
          </w:tcPr>
          <w:p w:rsidR="00594B76" w:rsidRPr="00C95E4C" w:rsidRDefault="00594B76" w:rsidP="00C12456">
            <w:pPr>
              <w:rPr>
                <w:b/>
                <w:sz w:val="22"/>
                <w:szCs w:val="22"/>
              </w:rPr>
            </w:pPr>
          </w:p>
        </w:tc>
        <w:tc>
          <w:tcPr>
            <w:tcW w:w="600" w:type="dxa"/>
            <w:gridSpan w:val="2"/>
            <w:tcBorders>
              <w:top w:val="single" w:sz="4" w:space="0" w:color="auto"/>
              <w:left w:val="single" w:sz="4" w:space="0" w:color="auto"/>
              <w:right w:val="single" w:sz="4" w:space="0" w:color="auto"/>
            </w:tcBorders>
          </w:tcPr>
          <w:p w:rsidR="00594B76" w:rsidRPr="00C95E4C" w:rsidRDefault="00594B76" w:rsidP="00C12456">
            <w:pPr>
              <w:rPr>
                <w:b/>
                <w:sz w:val="22"/>
                <w:szCs w:val="22"/>
              </w:rPr>
            </w:pPr>
            <w:r w:rsidRPr="00C95E4C">
              <w:rPr>
                <w:b/>
                <w:sz w:val="22"/>
                <w:szCs w:val="22"/>
              </w:rPr>
              <w:t>2.5.</w:t>
            </w:r>
          </w:p>
        </w:tc>
        <w:tc>
          <w:tcPr>
            <w:tcW w:w="7874" w:type="dxa"/>
            <w:tcBorders>
              <w:top w:val="single" w:sz="4" w:space="0" w:color="auto"/>
              <w:left w:val="single" w:sz="4" w:space="0" w:color="auto"/>
              <w:bottom w:val="single" w:sz="4" w:space="0" w:color="auto"/>
              <w:right w:val="single" w:sz="4" w:space="0" w:color="auto"/>
            </w:tcBorders>
          </w:tcPr>
          <w:p w:rsidR="00594B76" w:rsidRPr="00C95E4C" w:rsidRDefault="00594B76" w:rsidP="00C12456">
            <w:pPr>
              <w:rPr>
                <w:b/>
                <w:sz w:val="22"/>
                <w:szCs w:val="22"/>
              </w:rPr>
            </w:pPr>
            <w:r w:rsidRPr="00C95E4C">
              <w:rPr>
                <w:b/>
                <w:sz w:val="22"/>
                <w:szCs w:val="22"/>
              </w:rPr>
              <w:t xml:space="preserve">Предложения по размещению на территории </w:t>
            </w:r>
            <w:r w:rsidR="00D06B3C">
              <w:rPr>
                <w:b/>
                <w:sz w:val="22"/>
                <w:szCs w:val="22"/>
              </w:rPr>
              <w:t>Шишовского</w:t>
            </w:r>
            <w:r w:rsidR="00923D46" w:rsidRPr="00C95E4C">
              <w:rPr>
                <w:b/>
                <w:sz w:val="22"/>
                <w:szCs w:val="22"/>
              </w:rPr>
              <w:t xml:space="preserve"> </w:t>
            </w:r>
            <w:r w:rsidRPr="00C95E4C">
              <w:rPr>
                <w:b/>
                <w:sz w:val="22"/>
                <w:szCs w:val="22"/>
              </w:rPr>
              <w:t xml:space="preserve"> сельского поселения объектов капитального строительства местного значения</w:t>
            </w:r>
          </w:p>
          <w:p w:rsidR="00594B76" w:rsidRPr="00C95E4C" w:rsidRDefault="00594B76" w:rsidP="00C12456">
            <w:pPr>
              <w:rPr>
                <w:i/>
                <w:sz w:val="22"/>
                <w:szCs w:val="22"/>
              </w:rPr>
            </w:pPr>
            <w:r w:rsidRPr="00C95E4C">
              <w:rPr>
                <w:i/>
                <w:sz w:val="22"/>
                <w:szCs w:val="22"/>
              </w:rPr>
              <w:t>2.5.1. Предложения по обеспечению территории сельского поселения объектами инженерной инфраструктуры</w:t>
            </w:r>
          </w:p>
          <w:p w:rsidR="00594B76" w:rsidRPr="00C95E4C" w:rsidRDefault="00594B76" w:rsidP="00C12456">
            <w:pPr>
              <w:rPr>
                <w:i/>
                <w:sz w:val="22"/>
                <w:szCs w:val="22"/>
              </w:rPr>
            </w:pPr>
            <w:r w:rsidRPr="00C95E4C">
              <w:rPr>
                <w:i/>
                <w:sz w:val="22"/>
                <w:szCs w:val="22"/>
              </w:rPr>
              <w:t>2.5.2. Предложения по обеспечению территории сельского поселения объектами транспортной инфраструктуры</w:t>
            </w:r>
          </w:p>
          <w:p w:rsidR="00594B76" w:rsidRPr="00C95E4C" w:rsidRDefault="00594B76" w:rsidP="00C12456">
            <w:pPr>
              <w:rPr>
                <w:b/>
                <w:sz w:val="22"/>
                <w:szCs w:val="22"/>
              </w:rPr>
            </w:pPr>
            <w:r w:rsidRPr="00C95E4C">
              <w:rPr>
                <w:i/>
                <w:sz w:val="22"/>
                <w:szCs w:val="22"/>
              </w:rPr>
              <w:t>2.5.3. Предложения по обеспечению территории сельского поселения объектами жилой инфраструктуры</w:t>
            </w:r>
          </w:p>
          <w:p w:rsidR="00594B76" w:rsidRPr="00C95E4C" w:rsidRDefault="00594B76" w:rsidP="00C12456">
            <w:pPr>
              <w:rPr>
                <w:i/>
                <w:sz w:val="22"/>
                <w:szCs w:val="22"/>
              </w:rPr>
            </w:pPr>
            <w:r w:rsidRPr="00C95E4C">
              <w:rPr>
                <w:i/>
                <w:sz w:val="22"/>
                <w:szCs w:val="22"/>
              </w:rPr>
              <w:t>2.5.4. Предложения по развитию сельскохозяйственного производства, созданию условий для развития малого и среднего предпринимательства</w:t>
            </w:r>
          </w:p>
          <w:p w:rsidR="00594B76" w:rsidRPr="00C95E4C" w:rsidRDefault="00594B76" w:rsidP="00C12456">
            <w:pPr>
              <w:rPr>
                <w:b/>
                <w:sz w:val="22"/>
                <w:szCs w:val="22"/>
              </w:rPr>
            </w:pPr>
            <w:r w:rsidRPr="00C95E4C">
              <w:rPr>
                <w:i/>
                <w:sz w:val="22"/>
                <w:szCs w:val="22"/>
              </w:rPr>
              <w:t>2.5.5. Предложения по обеспечению территории сельского поселения объектами социальной инфраструктуры</w:t>
            </w:r>
          </w:p>
          <w:p w:rsidR="00594B76" w:rsidRPr="00C95E4C" w:rsidRDefault="00594B76" w:rsidP="00C12456">
            <w:pPr>
              <w:rPr>
                <w:i/>
                <w:sz w:val="22"/>
                <w:szCs w:val="22"/>
              </w:rPr>
            </w:pPr>
            <w:r w:rsidRPr="00C95E4C">
              <w:rPr>
                <w:i/>
                <w:sz w:val="22"/>
                <w:szCs w:val="22"/>
              </w:rPr>
              <w:t>2.5.6. Предложения по обеспечению территории сельского поселения объектами массового отдыха жителей, благоустройства и озеленения</w:t>
            </w:r>
          </w:p>
          <w:p w:rsidR="00387402" w:rsidRPr="00C95E4C" w:rsidRDefault="00594B76" w:rsidP="000C6247">
            <w:pPr>
              <w:rPr>
                <w:sz w:val="22"/>
                <w:szCs w:val="22"/>
              </w:rPr>
            </w:pPr>
            <w:r w:rsidRPr="00C95E4C">
              <w:rPr>
                <w:sz w:val="22"/>
                <w:szCs w:val="22"/>
              </w:rPr>
              <w:t>2.5.8. Предложения по обеспечению территории сельского поселения объектами специального назначения - местами сбора мусора и местами захоронения</w:t>
            </w:r>
          </w:p>
        </w:tc>
      </w:tr>
      <w:tr w:rsidR="00217E3B" w:rsidRPr="00C95E4C" w:rsidTr="008F5668">
        <w:tc>
          <w:tcPr>
            <w:tcW w:w="420" w:type="dxa"/>
            <w:tcBorders>
              <w:top w:val="single" w:sz="4" w:space="0" w:color="auto"/>
            </w:tcBorders>
          </w:tcPr>
          <w:p w:rsidR="00217E3B" w:rsidRPr="00C95E4C" w:rsidRDefault="00217E3B" w:rsidP="00C12456">
            <w:pPr>
              <w:rPr>
                <w:b/>
                <w:sz w:val="22"/>
                <w:szCs w:val="22"/>
              </w:rPr>
            </w:pPr>
            <w:r w:rsidRPr="00C95E4C">
              <w:rPr>
                <w:b/>
                <w:sz w:val="22"/>
                <w:szCs w:val="22"/>
              </w:rPr>
              <w:t>3.</w:t>
            </w:r>
          </w:p>
        </w:tc>
        <w:tc>
          <w:tcPr>
            <w:tcW w:w="8474" w:type="dxa"/>
            <w:gridSpan w:val="3"/>
            <w:tcBorders>
              <w:top w:val="single" w:sz="4" w:space="0" w:color="auto"/>
            </w:tcBorders>
          </w:tcPr>
          <w:p w:rsidR="00217E3B" w:rsidRPr="00C95E4C" w:rsidRDefault="00217E3B" w:rsidP="00C12456">
            <w:pPr>
              <w:rPr>
                <w:b/>
                <w:sz w:val="22"/>
                <w:szCs w:val="22"/>
              </w:rPr>
            </w:pPr>
            <w:r w:rsidRPr="00C95E4C">
              <w:rPr>
                <w:b/>
                <w:sz w:val="22"/>
                <w:szCs w:val="22"/>
              </w:rPr>
              <w:t>ЭКОЛОГИЧЕСКИЕ ПРОБЛЕМЫ  И ПУТИ ИХ РЕШЕНИЯ. ПРИРОДООХРАННЫЕ МЕРОПРИЯТИЯ</w:t>
            </w:r>
          </w:p>
        </w:tc>
      </w:tr>
      <w:tr w:rsidR="00217E3B" w:rsidRPr="00C95E4C" w:rsidTr="00D64473">
        <w:tc>
          <w:tcPr>
            <w:tcW w:w="420" w:type="dxa"/>
            <w:vMerge w:val="restart"/>
          </w:tcPr>
          <w:p w:rsidR="00217E3B" w:rsidRPr="00C95E4C" w:rsidRDefault="00217E3B" w:rsidP="00C12456">
            <w:pPr>
              <w:rPr>
                <w:b/>
                <w:sz w:val="22"/>
                <w:szCs w:val="22"/>
              </w:rPr>
            </w:pPr>
            <w:r w:rsidRPr="00C95E4C">
              <w:rPr>
                <w:b/>
                <w:sz w:val="22"/>
                <w:szCs w:val="22"/>
              </w:rPr>
              <w:lastRenderedPageBreak/>
              <w:t>4.</w:t>
            </w:r>
          </w:p>
        </w:tc>
        <w:tc>
          <w:tcPr>
            <w:tcW w:w="8474" w:type="dxa"/>
            <w:gridSpan w:val="3"/>
          </w:tcPr>
          <w:p w:rsidR="00217E3B" w:rsidRPr="00C95E4C" w:rsidRDefault="00D64473" w:rsidP="00C12456">
            <w:pPr>
              <w:rPr>
                <w:b/>
                <w:sz w:val="22"/>
                <w:szCs w:val="22"/>
              </w:rPr>
            </w:pPr>
            <w:r w:rsidRPr="00C95E4C">
              <w:rPr>
                <w:b/>
                <w:sz w:val="22"/>
                <w:szCs w:val="22"/>
              </w:rPr>
              <w:t>РЕЗУЛЬТАТЫ АНАЛИЗА ВОЗМОЖНЫХ ПОСЛЕДСТВИЙ ВОЗДЕЙСТВИЯ ЧРЕЗВЫЧАЙНЫХ СИТУАЦИЙ ТЕХНОГЕННОГО И ПРИРОДНОГО ХАРАКТЕРА НА ФУНКЦИОНИРОВАНИЕ ОБЪЕКТОВ СЕЛЬСКОГО ПОСЕЛЕНИЯ И ЖИЗНЕДЕЯТЕЛЬНОСТЬ НАСЕЛЕНИЯ</w:t>
            </w:r>
          </w:p>
        </w:tc>
      </w:tr>
      <w:tr w:rsidR="00217E3B" w:rsidRPr="00C95E4C" w:rsidTr="00D64473">
        <w:trPr>
          <w:trHeight w:val="235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4.1.</w:t>
            </w:r>
          </w:p>
        </w:tc>
        <w:tc>
          <w:tcPr>
            <w:tcW w:w="7901" w:type="dxa"/>
            <w:gridSpan w:val="2"/>
          </w:tcPr>
          <w:p w:rsidR="00D64473" w:rsidRPr="00C95E4C" w:rsidRDefault="00D64473" w:rsidP="00C12456">
            <w:pPr>
              <w:pStyle w:val="4"/>
              <w:widowControl/>
              <w:tabs>
                <w:tab w:val="clear" w:pos="864"/>
                <w:tab w:val="num" w:pos="0"/>
              </w:tabs>
              <w:spacing w:before="0"/>
              <w:ind w:left="0" w:firstLine="0"/>
              <w:contextualSpacing/>
              <w:rPr>
                <w:rFonts w:ascii="Times New Roman" w:hAnsi="Times New Roman" w:cs="Times New Roman"/>
                <w:b w:val="0"/>
                <w:i w:val="0"/>
                <w:sz w:val="22"/>
                <w:szCs w:val="22"/>
              </w:rPr>
            </w:pPr>
            <w:r w:rsidRPr="00C95E4C">
              <w:rPr>
                <w:rFonts w:ascii="Times New Roman" w:hAnsi="Times New Roman" w:cs="Times New Roman"/>
                <w:i w:val="0"/>
                <w:sz w:val="22"/>
                <w:szCs w:val="22"/>
              </w:rPr>
              <w:t>Основные результаты анализа возможных последствий воздействия чрезвычайных ситуаций техногенного характера</w:t>
            </w:r>
          </w:p>
          <w:p w:rsidR="00217E3B" w:rsidRPr="00C95E4C" w:rsidRDefault="00217E3B" w:rsidP="00C12456">
            <w:pPr>
              <w:pStyle w:val="4"/>
              <w:widowControl/>
              <w:tabs>
                <w:tab w:val="clear" w:pos="864"/>
                <w:tab w:val="num" w:pos="0"/>
              </w:tabs>
              <w:spacing w:before="0"/>
              <w:ind w:left="0" w:firstLine="0"/>
              <w:contextualSpacing/>
              <w:rPr>
                <w:rFonts w:ascii="Times New Roman" w:hAnsi="Times New Roman" w:cs="Times New Roman"/>
                <w:b w:val="0"/>
                <w:sz w:val="22"/>
                <w:szCs w:val="22"/>
              </w:rPr>
            </w:pPr>
            <w:r w:rsidRPr="00C95E4C">
              <w:rPr>
                <w:rFonts w:ascii="Times New Roman" w:hAnsi="Times New Roman" w:cs="Times New Roman"/>
                <w:b w:val="0"/>
                <w:sz w:val="22"/>
                <w:szCs w:val="22"/>
              </w:rPr>
              <w:t>4.1.1.Анализ возможных последствий</w:t>
            </w:r>
            <w:r w:rsidR="00F5462F" w:rsidRPr="00C95E4C">
              <w:rPr>
                <w:rFonts w:ascii="Times New Roman" w:hAnsi="Times New Roman" w:cs="Times New Roman"/>
                <w:b w:val="0"/>
                <w:sz w:val="22"/>
                <w:szCs w:val="22"/>
              </w:rPr>
              <w:t xml:space="preserve"> аварий на пожаро-взрывоопасных  </w:t>
            </w:r>
            <w:r w:rsidRPr="00C95E4C">
              <w:rPr>
                <w:rFonts w:ascii="Times New Roman" w:hAnsi="Times New Roman" w:cs="Times New Roman"/>
                <w:b w:val="0"/>
                <w:sz w:val="22"/>
                <w:szCs w:val="22"/>
              </w:rPr>
              <w:t xml:space="preserve">объектах </w:t>
            </w:r>
          </w:p>
          <w:p w:rsidR="00217E3B" w:rsidRPr="00C95E4C" w:rsidRDefault="00217E3B" w:rsidP="00C12456">
            <w:pPr>
              <w:tabs>
                <w:tab w:val="left" w:pos="-2127"/>
              </w:tabs>
              <w:autoSpaceDE w:val="0"/>
              <w:autoSpaceDN w:val="0"/>
              <w:adjustRightInd w:val="0"/>
              <w:ind w:right="-28"/>
              <w:contextualSpacing/>
              <w:rPr>
                <w:i/>
                <w:sz w:val="22"/>
                <w:szCs w:val="22"/>
              </w:rPr>
            </w:pPr>
            <w:r w:rsidRPr="00C95E4C">
              <w:rPr>
                <w:i/>
                <w:sz w:val="22"/>
                <w:szCs w:val="22"/>
              </w:rPr>
              <w:t xml:space="preserve">4.1.2 Анализ возможных последствий аварий на </w:t>
            </w:r>
            <w:r w:rsidR="000A5448" w:rsidRPr="00C95E4C">
              <w:rPr>
                <w:i/>
                <w:sz w:val="22"/>
                <w:szCs w:val="22"/>
              </w:rPr>
              <w:t>автомобильном транспорте</w:t>
            </w:r>
          </w:p>
          <w:p w:rsidR="00217E3B" w:rsidRPr="00C95E4C" w:rsidRDefault="00217E3B" w:rsidP="00C12456">
            <w:pPr>
              <w:keepNext/>
              <w:tabs>
                <w:tab w:val="left" w:pos="-2127"/>
              </w:tabs>
              <w:autoSpaceDE w:val="0"/>
              <w:autoSpaceDN w:val="0"/>
              <w:adjustRightInd w:val="0"/>
              <w:ind w:right="-28"/>
              <w:rPr>
                <w:i/>
                <w:sz w:val="22"/>
                <w:szCs w:val="22"/>
              </w:rPr>
            </w:pPr>
            <w:r w:rsidRPr="00C95E4C">
              <w:rPr>
                <w:i/>
                <w:sz w:val="22"/>
                <w:szCs w:val="22"/>
              </w:rPr>
              <w:t xml:space="preserve">4.1.3  </w:t>
            </w:r>
            <w:r w:rsidR="000A5448" w:rsidRPr="00C95E4C">
              <w:rPr>
                <w:i/>
                <w:sz w:val="22"/>
                <w:szCs w:val="22"/>
              </w:rPr>
              <w:t>Прогноз масштабов зон поражения при авариях на объектах системы газораспределения</w:t>
            </w:r>
          </w:p>
          <w:p w:rsidR="00D64473" w:rsidRPr="00C95E4C" w:rsidRDefault="00D64473" w:rsidP="00477C61">
            <w:pPr>
              <w:pStyle w:val="4"/>
              <w:widowControl/>
              <w:numPr>
                <w:ilvl w:val="2"/>
                <w:numId w:val="25"/>
              </w:numPr>
              <w:tabs>
                <w:tab w:val="clear" w:pos="0"/>
              </w:tabs>
              <w:spacing w:before="0" w:after="0"/>
              <w:ind w:left="0" w:firstLine="0"/>
              <w:rPr>
                <w:rFonts w:ascii="Times New Roman" w:hAnsi="Times New Roman" w:cs="Times New Roman"/>
                <w:b w:val="0"/>
                <w:sz w:val="22"/>
                <w:szCs w:val="22"/>
              </w:rPr>
            </w:pPr>
            <w:r w:rsidRPr="00C95E4C">
              <w:rPr>
                <w:rFonts w:ascii="Times New Roman" w:hAnsi="Times New Roman" w:cs="Times New Roman"/>
                <w:b w:val="0"/>
                <w:sz w:val="22"/>
                <w:szCs w:val="22"/>
              </w:rPr>
              <w:t xml:space="preserve"> Анализ возможных последствий аварий на магистральном нефтепродуктопроводе</w:t>
            </w:r>
          </w:p>
        </w:tc>
      </w:tr>
      <w:tr w:rsidR="00217E3B" w:rsidRPr="00C95E4C" w:rsidTr="00D64473">
        <w:trPr>
          <w:trHeight w:val="1163"/>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4.2.</w:t>
            </w:r>
          </w:p>
        </w:tc>
        <w:tc>
          <w:tcPr>
            <w:tcW w:w="7901" w:type="dxa"/>
            <w:gridSpan w:val="2"/>
          </w:tcPr>
          <w:p w:rsidR="00217E3B" w:rsidRPr="00C95E4C" w:rsidRDefault="00217E3B" w:rsidP="00C12456">
            <w:pPr>
              <w:pStyle w:val="3"/>
              <w:widowControl/>
              <w:tabs>
                <w:tab w:val="clear" w:pos="0"/>
                <w:tab w:val="clear" w:pos="720"/>
              </w:tabs>
              <w:spacing w:before="0" w:after="0"/>
              <w:ind w:left="0" w:firstLine="0"/>
              <w:rPr>
                <w:rFonts w:ascii="Times New Roman" w:hAnsi="Times New Roman" w:cs="Times New Roman"/>
                <w:sz w:val="22"/>
                <w:szCs w:val="22"/>
              </w:rPr>
            </w:pPr>
            <w:r w:rsidRPr="00C95E4C">
              <w:rPr>
                <w:rFonts w:ascii="Times New Roman" w:hAnsi="Times New Roman" w:cs="Times New Roman"/>
                <w:sz w:val="22"/>
                <w:szCs w:val="22"/>
              </w:rPr>
              <w:t>Основные результаты анализа возможных последствий воздействия чрезвычайных ситуаций природного характера</w:t>
            </w:r>
          </w:p>
          <w:p w:rsidR="00217E3B" w:rsidRPr="00C95E4C" w:rsidRDefault="00217E3B" w:rsidP="00C12456">
            <w:pPr>
              <w:rPr>
                <w:i/>
                <w:sz w:val="22"/>
                <w:szCs w:val="22"/>
              </w:rPr>
            </w:pPr>
            <w:r w:rsidRPr="00C95E4C">
              <w:rPr>
                <w:i/>
                <w:sz w:val="22"/>
                <w:szCs w:val="22"/>
              </w:rPr>
              <w:t>4.2.1 Геологические опасные явления</w:t>
            </w:r>
          </w:p>
          <w:p w:rsidR="00217E3B" w:rsidRPr="00C95E4C" w:rsidRDefault="00217E3B" w:rsidP="00C12456">
            <w:pPr>
              <w:rPr>
                <w:bCs/>
                <w:i/>
                <w:spacing w:val="-6"/>
                <w:sz w:val="22"/>
                <w:szCs w:val="22"/>
              </w:rPr>
            </w:pPr>
            <w:r w:rsidRPr="00C95E4C">
              <w:rPr>
                <w:bCs/>
                <w:i/>
                <w:spacing w:val="-6"/>
                <w:sz w:val="22"/>
                <w:szCs w:val="22"/>
              </w:rPr>
              <w:t>4.2.2 Гидрологические опасные явления</w:t>
            </w:r>
          </w:p>
          <w:p w:rsidR="00217E3B" w:rsidRPr="00C95E4C" w:rsidRDefault="00217E3B" w:rsidP="00C12456">
            <w:pPr>
              <w:rPr>
                <w:bCs/>
                <w:i/>
                <w:spacing w:val="-6"/>
                <w:sz w:val="22"/>
                <w:szCs w:val="22"/>
              </w:rPr>
            </w:pPr>
            <w:r w:rsidRPr="00C95E4C">
              <w:rPr>
                <w:bCs/>
                <w:i/>
                <w:spacing w:val="-6"/>
                <w:sz w:val="22"/>
                <w:szCs w:val="22"/>
              </w:rPr>
              <w:t>4.2.3 Метеорологические опасные явления</w:t>
            </w:r>
          </w:p>
        </w:tc>
      </w:tr>
      <w:tr w:rsidR="00217E3B" w:rsidRPr="00C95E4C" w:rsidTr="000C6247">
        <w:trPr>
          <w:trHeight w:val="38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4.3.</w:t>
            </w:r>
          </w:p>
        </w:tc>
        <w:tc>
          <w:tcPr>
            <w:tcW w:w="7901" w:type="dxa"/>
            <w:gridSpan w:val="2"/>
          </w:tcPr>
          <w:p w:rsidR="00217E3B" w:rsidRPr="00C95E4C" w:rsidRDefault="00217E3B" w:rsidP="000C6247">
            <w:pPr>
              <w:rPr>
                <w:b/>
                <w:sz w:val="22"/>
                <w:szCs w:val="22"/>
              </w:rPr>
            </w:pPr>
            <w:r w:rsidRPr="00C95E4C">
              <w:rPr>
                <w:b/>
                <w:sz w:val="22"/>
                <w:szCs w:val="22"/>
              </w:rPr>
              <w:t>Оповещение в случае чрезвычайной ситуации</w:t>
            </w:r>
          </w:p>
        </w:tc>
      </w:tr>
      <w:tr w:rsidR="00217E3B" w:rsidRPr="00C95E4C" w:rsidTr="00D64473">
        <w:trPr>
          <w:trHeight w:val="2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4.4.</w:t>
            </w:r>
          </w:p>
        </w:tc>
        <w:tc>
          <w:tcPr>
            <w:tcW w:w="7901" w:type="dxa"/>
            <w:gridSpan w:val="2"/>
          </w:tcPr>
          <w:p w:rsidR="00217E3B" w:rsidRPr="00C95E4C" w:rsidRDefault="00217E3B" w:rsidP="00C12456">
            <w:pPr>
              <w:rPr>
                <w:b/>
                <w:sz w:val="22"/>
                <w:szCs w:val="22"/>
              </w:rPr>
            </w:pPr>
            <w:r w:rsidRPr="00C95E4C">
              <w:rPr>
                <w:b/>
                <w:sz w:val="22"/>
                <w:szCs w:val="22"/>
              </w:rPr>
              <w:t>Проведение аварийно – спасательных работ</w:t>
            </w:r>
          </w:p>
        </w:tc>
      </w:tr>
      <w:tr w:rsidR="00217E3B" w:rsidRPr="00C95E4C" w:rsidTr="000C6247">
        <w:trPr>
          <w:trHeight w:val="30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4.5.</w:t>
            </w:r>
          </w:p>
        </w:tc>
        <w:tc>
          <w:tcPr>
            <w:tcW w:w="7901" w:type="dxa"/>
            <w:gridSpan w:val="2"/>
          </w:tcPr>
          <w:p w:rsidR="00217E3B" w:rsidRPr="00C95E4C" w:rsidRDefault="00217E3B" w:rsidP="00C12456">
            <w:pPr>
              <w:rPr>
                <w:b/>
                <w:sz w:val="22"/>
                <w:szCs w:val="22"/>
              </w:rPr>
            </w:pPr>
            <w:r w:rsidRPr="00C95E4C">
              <w:rPr>
                <w:b/>
                <w:sz w:val="22"/>
                <w:szCs w:val="22"/>
              </w:rPr>
              <w:t>Противопожарные мероприятия на территории поселения</w:t>
            </w:r>
          </w:p>
        </w:tc>
      </w:tr>
      <w:tr w:rsidR="00217E3B" w:rsidRPr="00C95E4C" w:rsidTr="00D64473">
        <w:trPr>
          <w:trHeight w:val="20"/>
        </w:trPr>
        <w:tc>
          <w:tcPr>
            <w:tcW w:w="420" w:type="dxa"/>
            <w:vMerge/>
          </w:tcPr>
          <w:p w:rsidR="00217E3B" w:rsidRPr="00C95E4C" w:rsidRDefault="00217E3B" w:rsidP="00C12456">
            <w:pPr>
              <w:rPr>
                <w:b/>
                <w:sz w:val="22"/>
                <w:szCs w:val="22"/>
              </w:rPr>
            </w:pPr>
          </w:p>
        </w:tc>
        <w:tc>
          <w:tcPr>
            <w:tcW w:w="573" w:type="dxa"/>
          </w:tcPr>
          <w:p w:rsidR="00217E3B" w:rsidRPr="00C95E4C" w:rsidRDefault="00217E3B" w:rsidP="00C12456">
            <w:pPr>
              <w:rPr>
                <w:b/>
                <w:sz w:val="22"/>
                <w:szCs w:val="22"/>
              </w:rPr>
            </w:pPr>
            <w:r w:rsidRPr="00C95E4C">
              <w:rPr>
                <w:b/>
                <w:sz w:val="22"/>
                <w:szCs w:val="22"/>
              </w:rPr>
              <w:t>4.6.</w:t>
            </w:r>
          </w:p>
        </w:tc>
        <w:tc>
          <w:tcPr>
            <w:tcW w:w="7901" w:type="dxa"/>
            <w:gridSpan w:val="2"/>
          </w:tcPr>
          <w:p w:rsidR="00217E3B" w:rsidRPr="00C95E4C" w:rsidRDefault="00217E3B" w:rsidP="00C12456">
            <w:pPr>
              <w:rPr>
                <w:b/>
                <w:sz w:val="22"/>
                <w:szCs w:val="22"/>
              </w:rPr>
            </w:pPr>
            <w:r w:rsidRPr="00C95E4C">
              <w:rPr>
                <w:b/>
                <w:sz w:val="22"/>
                <w:szCs w:val="22"/>
              </w:rPr>
              <w:t>Лечебно-эвакуационное обеспечение</w:t>
            </w:r>
          </w:p>
        </w:tc>
      </w:tr>
      <w:tr w:rsidR="00217E3B" w:rsidRPr="00C95E4C" w:rsidTr="00D64473">
        <w:trPr>
          <w:trHeight w:val="18"/>
        </w:trPr>
        <w:tc>
          <w:tcPr>
            <w:tcW w:w="420" w:type="dxa"/>
          </w:tcPr>
          <w:p w:rsidR="00217E3B" w:rsidRPr="00C95E4C" w:rsidRDefault="00217E3B" w:rsidP="00C12456">
            <w:pPr>
              <w:rPr>
                <w:b/>
                <w:sz w:val="22"/>
                <w:szCs w:val="22"/>
              </w:rPr>
            </w:pPr>
            <w:r w:rsidRPr="00C95E4C">
              <w:rPr>
                <w:b/>
                <w:sz w:val="22"/>
                <w:szCs w:val="22"/>
              </w:rPr>
              <w:t>5.</w:t>
            </w:r>
          </w:p>
        </w:tc>
        <w:tc>
          <w:tcPr>
            <w:tcW w:w="8474" w:type="dxa"/>
            <w:gridSpan w:val="3"/>
          </w:tcPr>
          <w:p w:rsidR="00217E3B" w:rsidRPr="00C95E4C" w:rsidRDefault="00217E3B" w:rsidP="00C12456">
            <w:pPr>
              <w:rPr>
                <w:b/>
                <w:sz w:val="22"/>
                <w:szCs w:val="22"/>
              </w:rPr>
            </w:pPr>
            <w:r w:rsidRPr="00C95E4C">
              <w:rPr>
                <w:b/>
                <w:sz w:val="22"/>
                <w:szCs w:val="22"/>
              </w:rPr>
              <w:t>ПРИЛОЖЕНИЕ</w:t>
            </w:r>
          </w:p>
        </w:tc>
      </w:tr>
      <w:tr w:rsidR="00932954" w:rsidRPr="00602ABC" w:rsidTr="00D64473">
        <w:trPr>
          <w:trHeight w:val="18"/>
        </w:trPr>
        <w:tc>
          <w:tcPr>
            <w:tcW w:w="420" w:type="dxa"/>
          </w:tcPr>
          <w:p w:rsidR="00932954" w:rsidRPr="00C95E4C" w:rsidRDefault="00932954" w:rsidP="00C12456">
            <w:pPr>
              <w:rPr>
                <w:b/>
                <w:sz w:val="22"/>
                <w:szCs w:val="22"/>
              </w:rPr>
            </w:pPr>
            <w:r w:rsidRPr="00C95E4C">
              <w:rPr>
                <w:b/>
                <w:sz w:val="22"/>
                <w:szCs w:val="22"/>
              </w:rPr>
              <w:t>6.</w:t>
            </w:r>
          </w:p>
        </w:tc>
        <w:tc>
          <w:tcPr>
            <w:tcW w:w="8474" w:type="dxa"/>
            <w:gridSpan w:val="3"/>
          </w:tcPr>
          <w:p w:rsidR="00932954" w:rsidRPr="00C95E4C" w:rsidRDefault="00932954" w:rsidP="00932954">
            <w:pPr>
              <w:widowControl/>
              <w:suppressAutoHyphens w:val="0"/>
              <w:rPr>
                <w:rFonts w:eastAsia="Times New Roman"/>
                <w:b/>
                <w:bCs/>
                <w:kern w:val="0"/>
                <w:lang w:eastAsia="ru-RU"/>
              </w:rPr>
            </w:pPr>
            <w:r w:rsidRPr="00C95E4C">
              <w:rPr>
                <w:rFonts w:eastAsia="Times New Roman"/>
                <w:b/>
                <w:bCs/>
                <w:kern w:val="0"/>
                <w:lang w:eastAsia="ru-RU"/>
              </w:rPr>
              <w:t>ОСНОВНЫЕ ТЕХНИКО-ЭКОНОМИЧЕСКИЕ ПОКАЗАТЕЛИ.</w:t>
            </w:r>
          </w:p>
          <w:p w:rsidR="00932954" w:rsidRPr="00C95E4C" w:rsidRDefault="00932954" w:rsidP="00C12456">
            <w:pPr>
              <w:rPr>
                <w:b/>
                <w:sz w:val="22"/>
                <w:szCs w:val="22"/>
              </w:rPr>
            </w:pPr>
          </w:p>
        </w:tc>
      </w:tr>
    </w:tbl>
    <w:p w:rsidR="000A5448" w:rsidRPr="00602ABC" w:rsidRDefault="000A5448" w:rsidP="00C12456">
      <w:pPr>
        <w:pStyle w:val="aff"/>
        <w:pageBreakBefore/>
        <w:rPr>
          <w:b/>
          <w:bCs/>
          <w:highlight w:val="lightGray"/>
        </w:rPr>
      </w:pPr>
    </w:p>
    <w:p w:rsidR="004B77CE" w:rsidRPr="00C95E4C" w:rsidRDefault="00981223" w:rsidP="000D2C16">
      <w:pPr>
        <w:pStyle w:val="aff"/>
        <w:pageBreakBefore/>
        <w:jc w:val="center"/>
        <w:rPr>
          <w:b/>
          <w:bCs/>
        </w:rPr>
      </w:pPr>
      <w:r w:rsidRPr="00C95E4C">
        <w:rPr>
          <w:b/>
          <w:bCs/>
        </w:rPr>
        <w:lastRenderedPageBreak/>
        <w:t>СОСТАВ ПРОЕКТА</w:t>
      </w:r>
      <w:r w:rsidR="00AC1917" w:rsidRPr="00C95E4C">
        <w:rPr>
          <w:b/>
          <w:bCs/>
        </w:rPr>
        <w:t xml:space="preserve"> </w:t>
      </w:r>
    </w:p>
    <w:tbl>
      <w:tblPr>
        <w:tblW w:w="8880" w:type="dxa"/>
        <w:jc w:val="center"/>
        <w:tblCellSpacing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021"/>
        <w:gridCol w:w="1996"/>
        <w:gridCol w:w="5863"/>
      </w:tblGrid>
      <w:tr w:rsidR="004B77CE" w:rsidRPr="00C95E4C" w:rsidTr="00433018">
        <w:trPr>
          <w:trHeight w:val="330"/>
          <w:tblCellSpacing w:w="0" w:type="dxa"/>
          <w:jc w:val="center"/>
        </w:trPr>
        <w:tc>
          <w:tcPr>
            <w:tcW w:w="1021" w:type="dxa"/>
            <w:shd w:val="clear" w:color="auto" w:fill="D9D9D9"/>
          </w:tcPr>
          <w:p w:rsidR="004B77CE" w:rsidRPr="00C95E4C" w:rsidRDefault="004B77CE" w:rsidP="00C12456">
            <w:pPr>
              <w:pStyle w:val="aff"/>
              <w:rPr>
                <w:sz w:val="28"/>
              </w:rPr>
            </w:pPr>
            <w:r w:rsidRPr="00C95E4C">
              <w:rPr>
                <w:sz w:val="28"/>
              </w:rPr>
              <w:t xml:space="preserve">№ </w:t>
            </w:r>
            <w:r w:rsidRPr="00C95E4C">
              <w:rPr>
                <w:b/>
                <w:bCs/>
                <w:sz w:val="28"/>
              </w:rPr>
              <w:t>п/п</w:t>
            </w:r>
          </w:p>
        </w:tc>
        <w:tc>
          <w:tcPr>
            <w:tcW w:w="1996" w:type="dxa"/>
            <w:shd w:val="clear" w:color="auto" w:fill="D9D9D9"/>
          </w:tcPr>
          <w:p w:rsidR="004B77CE" w:rsidRPr="00C95E4C" w:rsidRDefault="004B77CE" w:rsidP="00C12456">
            <w:pPr>
              <w:pStyle w:val="aff"/>
            </w:pPr>
            <w:r w:rsidRPr="00C95E4C">
              <w:rPr>
                <w:b/>
                <w:bCs/>
              </w:rPr>
              <w:t>Обозначение</w:t>
            </w:r>
          </w:p>
        </w:tc>
        <w:tc>
          <w:tcPr>
            <w:tcW w:w="5863" w:type="dxa"/>
            <w:shd w:val="clear" w:color="auto" w:fill="D9D9D9"/>
          </w:tcPr>
          <w:p w:rsidR="004B77CE" w:rsidRPr="00C95E4C" w:rsidRDefault="004B77CE" w:rsidP="00C12456">
            <w:pPr>
              <w:pStyle w:val="aff"/>
            </w:pPr>
            <w:r w:rsidRPr="00C95E4C">
              <w:rPr>
                <w:b/>
                <w:bCs/>
              </w:rPr>
              <w:t>Наименование</w:t>
            </w:r>
          </w:p>
        </w:tc>
      </w:tr>
      <w:tr w:rsidR="004B77CE" w:rsidRPr="00C95E4C" w:rsidTr="00433018">
        <w:trPr>
          <w:trHeight w:val="195"/>
          <w:tblCellSpacing w:w="0" w:type="dxa"/>
          <w:jc w:val="center"/>
        </w:trPr>
        <w:tc>
          <w:tcPr>
            <w:tcW w:w="8880" w:type="dxa"/>
            <w:gridSpan w:val="3"/>
          </w:tcPr>
          <w:p w:rsidR="004B77CE" w:rsidRPr="00C95E4C" w:rsidRDefault="004B77CE" w:rsidP="00C12456">
            <w:pPr>
              <w:pStyle w:val="aff"/>
              <w:spacing w:line="195" w:lineRule="atLeast"/>
              <w:rPr>
                <w:sz w:val="28"/>
              </w:rPr>
            </w:pPr>
            <w:r w:rsidRPr="00C95E4C">
              <w:rPr>
                <w:b/>
                <w:bCs/>
                <w:sz w:val="28"/>
              </w:rPr>
              <w:t>Текстовая часть</w:t>
            </w:r>
          </w:p>
        </w:tc>
      </w:tr>
      <w:tr w:rsidR="004B77CE" w:rsidRPr="00C95E4C" w:rsidTr="00433018">
        <w:trPr>
          <w:trHeight w:val="150"/>
          <w:tblCellSpacing w:w="0" w:type="dxa"/>
          <w:jc w:val="center"/>
        </w:trPr>
        <w:tc>
          <w:tcPr>
            <w:tcW w:w="1021" w:type="dxa"/>
          </w:tcPr>
          <w:p w:rsidR="004B77CE" w:rsidRPr="00C95E4C" w:rsidRDefault="004B77CE" w:rsidP="00C12456">
            <w:pPr>
              <w:pStyle w:val="aff"/>
              <w:spacing w:line="150" w:lineRule="atLeast"/>
              <w:rPr>
                <w:sz w:val="28"/>
              </w:rPr>
            </w:pPr>
            <w:r w:rsidRPr="00C95E4C">
              <w:rPr>
                <w:sz w:val="28"/>
              </w:rPr>
              <w:t>1.</w:t>
            </w:r>
          </w:p>
        </w:tc>
        <w:tc>
          <w:tcPr>
            <w:tcW w:w="1996" w:type="dxa"/>
          </w:tcPr>
          <w:p w:rsidR="004B77CE" w:rsidRPr="00C95E4C" w:rsidRDefault="004B77CE" w:rsidP="00C12456">
            <w:pPr>
              <w:pStyle w:val="aff"/>
              <w:spacing w:line="150" w:lineRule="atLeast"/>
            </w:pPr>
            <w:r w:rsidRPr="00C95E4C">
              <w:t xml:space="preserve">Том </w:t>
            </w:r>
            <w:r w:rsidRPr="00C95E4C">
              <w:rPr>
                <w:lang w:val="en-US"/>
              </w:rPr>
              <w:t>I</w:t>
            </w:r>
          </w:p>
        </w:tc>
        <w:tc>
          <w:tcPr>
            <w:tcW w:w="5863" w:type="dxa"/>
          </w:tcPr>
          <w:p w:rsidR="004B77CE" w:rsidRPr="00C95E4C" w:rsidRDefault="004B77CE" w:rsidP="00C12456">
            <w:pPr>
              <w:pStyle w:val="aff"/>
              <w:spacing w:line="150" w:lineRule="atLeast"/>
            </w:pPr>
            <w:r w:rsidRPr="00C95E4C">
              <w:t>Положени</w:t>
            </w:r>
            <w:r w:rsidR="0047366A" w:rsidRPr="00C95E4C">
              <w:t>е</w:t>
            </w:r>
            <w:r w:rsidRPr="00C95E4C">
              <w:t xml:space="preserve"> о территориальном планировании </w:t>
            </w:r>
            <w:r w:rsidR="00D06B3C">
              <w:t>Шишо</w:t>
            </w:r>
            <w:r w:rsidR="00D06B3C">
              <w:t>в</w:t>
            </w:r>
            <w:r w:rsidR="00D06B3C">
              <w:t>ского</w:t>
            </w:r>
            <w:r w:rsidR="00923D46" w:rsidRPr="00C95E4C">
              <w:t xml:space="preserve"> </w:t>
            </w:r>
            <w:r w:rsidRPr="00C95E4C">
              <w:t xml:space="preserve"> сельского поселения</w:t>
            </w:r>
          </w:p>
        </w:tc>
      </w:tr>
      <w:tr w:rsidR="004B77CE" w:rsidRPr="00C95E4C" w:rsidTr="00433018">
        <w:trPr>
          <w:trHeight w:val="150"/>
          <w:tblCellSpacing w:w="0" w:type="dxa"/>
          <w:jc w:val="center"/>
        </w:trPr>
        <w:tc>
          <w:tcPr>
            <w:tcW w:w="1021" w:type="dxa"/>
          </w:tcPr>
          <w:p w:rsidR="004B77CE" w:rsidRPr="00C95E4C" w:rsidRDefault="004B77CE" w:rsidP="00C12456">
            <w:pPr>
              <w:pStyle w:val="aff"/>
              <w:spacing w:line="150" w:lineRule="atLeast"/>
              <w:rPr>
                <w:sz w:val="28"/>
              </w:rPr>
            </w:pPr>
            <w:r w:rsidRPr="00C95E4C">
              <w:rPr>
                <w:sz w:val="28"/>
              </w:rPr>
              <w:t>2.</w:t>
            </w:r>
          </w:p>
        </w:tc>
        <w:tc>
          <w:tcPr>
            <w:tcW w:w="1996" w:type="dxa"/>
          </w:tcPr>
          <w:p w:rsidR="004B77CE" w:rsidRPr="00C95E4C" w:rsidRDefault="004B77CE" w:rsidP="00C12456">
            <w:pPr>
              <w:pStyle w:val="aff"/>
              <w:spacing w:line="150" w:lineRule="atLeast"/>
            </w:pPr>
            <w:r w:rsidRPr="00C95E4C">
              <w:t xml:space="preserve">Том </w:t>
            </w:r>
            <w:r w:rsidRPr="00C95E4C">
              <w:rPr>
                <w:lang w:val="en-US"/>
              </w:rPr>
              <w:t>II</w:t>
            </w:r>
          </w:p>
        </w:tc>
        <w:tc>
          <w:tcPr>
            <w:tcW w:w="5863" w:type="dxa"/>
          </w:tcPr>
          <w:p w:rsidR="004B77CE" w:rsidRPr="00C95E4C" w:rsidRDefault="004B77CE" w:rsidP="00C12456">
            <w:pPr>
              <w:pStyle w:val="aff"/>
              <w:spacing w:line="150" w:lineRule="atLeast"/>
            </w:pPr>
            <w:r w:rsidRPr="00C95E4C">
              <w:t xml:space="preserve">Материалы по обоснованию проекта Генерального плана </w:t>
            </w:r>
            <w:r w:rsidR="00D06B3C">
              <w:t>Шишовского</w:t>
            </w:r>
            <w:r w:rsidR="00923D46" w:rsidRPr="00C95E4C">
              <w:t xml:space="preserve"> </w:t>
            </w:r>
            <w:r w:rsidRPr="00C95E4C">
              <w:t xml:space="preserve"> сельского поселения (пояснител</w:t>
            </w:r>
            <w:r w:rsidRPr="00C95E4C">
              <w:t>ь</w:t>
            </w:r>
            <w:r w:rsidRPr="00C95E4C">
              <w:t>ная записка)</w:t>
            </w:r>
            <w:r w:rsidR="00724D2A" w:rsidRPr="00C95E4C">
              <w:t>.</w:t>
            </w:r>
          </w:p>
        </w:tc>
      </w:tr>
      <w:tr w:rsidR="004B77CE" w:rsidRPr="00C95E4C" w:rsidTr="00433018">
        <w:trPr>
          <w:trHeight w:val="150"/>
          <w:tblCellSpacing w:w="0" w:type="dxa"/>
          <w:jc w:val="center"/>
        </w:trPr>
        <w:tc>
          <w:tcPr>
            <w:tcW w:w="8880" w:type="dxa"/>
            <w:gridSpan w:val="3"/>
          </w:tcPr>
          <w:p w:rsidR="004B77CE" w:rsidRPr="00C95E4C" w:rsidRDefault="004B77CE" w:rsidP="00C12456">
            <w:pPr>
              <w:pStyle w:val="aff"/>
              <w:spacing w:line="150" w:lineRule="atLeast"/>
              <w:rPr>
                <w:sz w:val="28"/>
              </w:rPr>
            </w:pPr>
            <w:r w:rsidRPr="00C95E4C">
              <w:rPr>
                <w:b/>
                <w:bCs/>
                <w:sz w:val="28"/>
              </w:rPr>
              <w:t>Графическая часть</w:t>
            </w:r>
          </w:p>
        </w:tc>
      </w:tr>
      <w:tr w:rsidR="003F3F05" w:rsidRPr="00C95E4C" w:rsidTr="00433018">
        <w:trPr>
          <w:trHeight w:val="150"/>
          <w:tblCellSpacing w:w="0" w:type="dxa"/>
          <w:jc w:val="center"/>
        </w:trPr>
        <w:tc>
          <w:tcPr>
            <w:tcW w:w="1021" w:type="dxa"/>
            <w:vMerge w:val="restart"/>
          </w:tcPr>
          <w:p w:rsidR="003F3F05" w:rsidRPr="00C95E4C" w:rsidRDefault="003F3F05" w:rsidP="00C12456">
            <w:pPr>
              <w:pStyle w:val="aff"/>
              <w:spacing w:line="150" w:lineRule="atLeast"/>
              <w:rPr>
                <w:sz w:val="28"/>
              </w:rPr>
            </w:pPr>
            <w:r w:rsidRPr="00C95E4C">
              <w:rPr>
                <w:sz w:val="28"/>
              </w:rPr>
              <w:t>3.</w:t>
            </w:r>
          </w:p>
          <w:p w:rsidR="003F3F05" w:rsidRPr="00C95E4C" w:rsidRDefault="003F3F05" w:rsidP="00C12456">
            <w:pPr>
              <w:pStyle w:val="aff"/>
              <w:rPr>
                <w:sz w:val="28"/>
              </w:rPr>
            </w:pPr>
          </w:p>
          <w:p w:rsidR="003F3F05" w:rsidRPr="00C95E4C" w:rsidRDefault="003F3F05" w:rsidP="00C12456">
            <w:pPr>
              <w:pStyle w:val="aff"/>
              <w:rPr>
                <w:sz w:val="28"/>
              </w:rPr>
            </w:pPr>
          </w:p>
          <w:p w:rsidR="003F3F05" w:rsidRPr="00C95E4C" w:rsidRDefault="003F3F05" w:rsidP="00C12456">
            <w:pPr>
              <w:pStyle w:val="aff"/>
              <w:rPr>
                <w:sz w:val="28"/>
              </w:rPr>
            </w:pPr>
          </w:p>
          <w:p w:rsidR="003F3F05" w:rsidRPr="00C95E4C" w:rsidRDefault="003F3F05" w:rsidP="00C12456">
            <w:pPr>
              <w:pStyle w:val="aff"/>
              <w:rPr>
                <w:sz w:val="28"/>
              </w:rPr>
            </w:pPr>
          </w:p>
          <w:p w:rsidR="003F3F05" w:rsidRPr="00C95E4C" w:rsidRDefault="003F3F05" w:rsidP="00C12456">
            <w:pPr>
              <w:pStyle w:val="aff"/>
              <w:rPr>
                <w:sz w:val="28"/>
              </w:rPr>
            </w:pPr>
          </w:p>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1</w:t>
            </w:r>
          </w:p>
        </w:tc>
        <w:tc>
          <w:tcPr>
            <w:tcW w:w="5863" w:type="dxa"/>
          </w:tcPr>
          <w:p w:rsidR="003F3F05" w:rsidRPr="00C95E4C" w:rsidRDefault="003F3F05" w:rsidP="00C12456">
            <w:pPr>
              <w:pStyle w:val="aff"/>
              <w:spacing w:line="150" w:lineRule="atLeast"/>
            </w:pPr>
            <w:r w:rsidRPr="00C95E4C">
              <w:t xml:space="preserve">Схема Генерального плана </w:t>
            </w:r>
            <w:r w:rsidR="00D06B3C">
              <w:t>Шишовского</w:t>
            </w:r>
            <w:r w:rsidR="00923D46" w:rsidRPr="00C95E4C">
              <w:t xml:space="preserve"> </w:t>
            </w:r>
            <w:r w:rsidRPr="00C95E4C">
              <w:t xml:space="preserve"> сельского п</w:t>
            </w:r>
            <w:r w:rsidRPr="00C95E4C">
              <w:t>о</w:t>
            </w:r>
            <w:r w:rsidRPr="00C95E4C">
              <w:t>селения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spacing w:line="150" w:lineRule="atLeast"/>
              <w:rPr>
                <w:sz w:val="28"/>
              </w:rPr>
            </w:pPr>
          </w:p>
        </w:tc>
        <w:tc>
          <w:tcPr>
            <w:tcW w:w="1996" w:type="dxa"/>
          </w:tcPr>
          <w:p w:rsidR="003F3F05" w:rsidRPr="00C95E4C" w:rsidRDefault="003F3F05" w:rsidP="00C12456">
            <w:pPr>
              <w:pStyle w:val="aff"/>
              <w:spacing w:line="150" w:lineRule="atLeast"/>
            </w:pPr>
            <w:r w:rsidRPr="00C95E4C">
              <w:t>2</w:t>
            </w:r>
          </w:p>
        </w:tc>
        <w:tc>
          <w:tcPr>
            <w:tcW w:w="5863" w:type="dxa"/>
          </w:tcPr>
          <w:p w:rsidR="003F3F05" w:rsidRPr="00C95E4C" w:rsidRDefault="003F3F05" w:rsidP="00C12456">
            <w:pPr>
              <w:pStyle w:val="aff"/>
              <w:spacing w:line="150" w:lineRule="atLeast"/>
            </w:pPr>
            <w:r w:rsidRPr="00C95E4C">
              <w:t xml:space="preserve">Схема современного состояния территории </w:t>
            </w:r>
            <w:r w:rsidR="00D06B3C">
              <w:t>Шишовск</w:t>
            </w:r>
            <w:r w:rsidR="00D06B3C">
              <w:t>о</w:t>
            </w:r>
            <w:r w:rsidR="00D06B3C">
              <w:t>го</w:t>
            </w:r>
            <w:r w:rsidR="00923D46" w:rsidRPr="00C95E4C">
              <w:t xml:space="preserve"> </w:t>
            </w:r>
            <w:r w:rsidRPr="00C95E4C">
              <w:t xml:space="preserve"> сельского поселения с отображением зон с особыми условиями использования территории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3</w:t>
            </w:r>
          </w:p>
        </w:tc>
        <w:tc>
          <w:tcPr>
            <w:tcW w:w="5863" w:type="dxa"/>
          </w:tcPr>
          <w:p w:rsidR="003F3F05" w:rsidRPr="00C95E4C" w:rsidRDefault="003F3F05" w:rsidP="00C12456">
            <w:pPr>
              <w:pStyle w:val="aff"/>
              <w:spacing w:line="150" w:lineRule="atLeast"/>
            </w:pPr>
            <w:r w:rsidRPr="00C95E4C">
              <w:t xml:space="preserve">Схема развития транспортной инфраструктуры </w:t>
            </w:r>
            <w:r w:rsidR="00D06B3C">
              <w:t>Ш</w:t>
            </w:r>
            <w:r w:rsidR="00D06B3C">
              <w:t>и</w:t>
            </w:r>
            <w:r w:rsidR="00D06B3C">
              <w:t>шовского</w:t>
            </w:r>
            <w:r w:rsidR="00923D46" w:rsidRPr="00C95E4C">
              <w:t xml:space="preserve"> </w:t>
            </w:r>
            <w:r w:rsidRPr="00C95E4C">
              <w:t xml:space="preserve"> сельского поселения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4</w:t>
            </w:r>
          </w:p>
        </w:tc>
        <w:tc>
          <w:tcPr>
            <w:tcW w:w="5863" w:type="dxa"/>
          </w:tcPr>
          <w:p w:rsidR="003F3F05" w:rsidRPr="00C95E4C" w:rsidRDefault="003F3F05" w:rsidP="00C12456">
            <w:pPr>
              <w:pStyle w:val="aff"/>
              <w:spacing w:line="150" w:lineRule="atLeast"/>
            </w:pPr>
            <w:r w:rsidRPr="00C95E4C">
              <w:t xml:space="preserve">Схема развития инженерной инфраструктуры </w:t>
            </w:r>
            <w:r w:rsidR="00D06B3C">
              <w:t>Шишо</w:t>
            </w:r>
            <w:r w:rsidR="00D06B3C">
              <w:t>в</w:t>
            </w:r>
            <w:r w:rsidR="00D06B3C">
              <w:t>ского</w:t>
            </w:r>
            <w:r w:rsidR="00923D46" w:rsidRPr="00C95E4C">
              <w:t xml:space="preserve"> </w:t>
            </w:r>
            <w:r w:rsidRPr="00C95E4C">
              <w:t xml:space="preserve"> сельского поселения. Система водоснабжения и водоотведения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5</w:t>
            </w:r>
          </w:p>
        </w:tc>
        <w:tc>
          <w:tcPr>
            <w:tcW w:w="5863" w:type="dxa"/>
          </w:tcPr>
          <w:p w:rsidR="003F3F05" w:rsidRPr="00C95E4C" w:rsidRDefault="003F3F05" w:rsidP="00C12456">
            <w:pPr>
              <w:pStyle w:val="aff"/>
              <w:spacing w:line="150" w:lineRule="atLeast"/>
            </w:pPr>
            <w:r w:rsidRPr="00C95E4C">
              <w:t xml:space="preserve">Схема развития инженерной инфраструктуры </w:t>
            </w:r>
            <w:r w:rsidR="00D06B3C">
              <w:t>Шишо</w:t>
            </w:r>
            <w:r w:rsidR="00D06B3C">
              <w:t>в</w:t>
            </w:r>
            <w:r w:rsidR="00D06B3C">
              <w:t>ского</w:t>
            </w:r>
            <w:r w:rsidR="00923D46" w:rsidRPr="00C95E4C">
              <w:t xml:space="preserve"> </w:t>
            </w:r>
            <w:r w:rsidRPr="00C95E4C">
              <w:t xml:space="preserve"> сельского поселения. Система газоснабжения и теплоснабжения  и трубопроводного транспорта (у</w:t>
            </w:r>
            <w:r w:rsidRPr="00C95E4C">
              <w:t>т</w:t>
            </w:r>
            <w:r w:rsidRPr="00C95E4C">
              <w:t>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6</w:t>
            </w:r>
          </w:p>
        </w:tc>
        <w:tc>
          <w:tcPr>
            <w:tcW w:w="5863" w:type="dxa"/>
          </w:tcPr>
          <w:p w:rsidR="003F3F05" w:rsidRPr="00C95E4C" w:rsidRDefault="003F3F05" w:rsidP="00C12456">
            <w:pPr>
              <w:pStyle w:val="aff"/>
              <w:spacing w:line="150" w:lineRule="atLeast"/>
            </w:pPr>
            <w:r w:rsidRPr="00C95E4C">
              <w:t xml:space="preserve">Схема развития инженерной инфраструктуры </w:t>
            </w:r>
            <w:r w:rsidR="00D06B3C">
              <w:t>Шишо</w:t>
            </w:r>
            <w:r w:rsidR="00D06B3C">
              <w:t>в</w:t>
            </w:r>
            <w:r w:rsidR="00D06B3C">
              <w:t>ского</w:t>
            </w:r>
            <w:r w:rsidR="00923D46" w:rsidRPr="00C95E4C">
              <w:t xml:space="preserve"> </w:t>
            </w:r>
            <w:r w:rsidRPr="00C95E4C">
              <w:t xml:space="preserve"> сельского поселения. Система электроснабжения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7</w:t>
            </w:r>
          </w:p>
        </w:tc>
        <w:tc>
          <w:tcPr>
            <w:tcW w:w="5863" w:type="dxa"/>
          </w:tcPr>
          <w:p w:rsidR="003F3F05" w:rsidRPr="00C95E4C" w:rsidRDefault="003F3F05" w:rsidP="00C12456">
            <w:pPr>
              <w:pStyle w:val="aff"/>
              <w:spacing w:line="150" w:lineRule="atLeast"/>
            </w:pPr>
            <w:r w:rsidRPr="00C95E4C">
              <w:t xml:space="preserve">Схема развития инженерной инфраструктуры </w:t>
            </w:r>
            <w:r w:rsidR="00D06B3C">
              <w:t>Шишо</w:t>
            </w:r>
            <w:r w:rsidR="00D06B3C">
              <w:t>в</w:t>
            </w:r>
            <w:r w:rsidR="00D06B3C">
              <w:t>ского</w:t>
            </w:r>
            <w:r w:rsidR="00923D46" w:rsidRPr="00C95E4C">
              <w:t xml:space="preserve"> </w:t>
            </w:r>
            <w:r w:rsidRPr="00C95E4C">
              <w:t xml:space="preserve"> сельского поселения. Система связи (утве</w:t>
            </w:r>
            <w:r w:rsidRPr="00C95E4C">
              <w:t>р</w:t>
            </w:r>
            <w:r w:rsidRPr="00C95E4C">
              <w:t>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8</w:t>
            </w:r>
          </w:p>
        </w:tc>
        <w:tc>
          <w:tcPr>
            <w:tcW w:w="5863" w:type="dxa"/>
          </w:tcPr>
          <w:p w:rsidR="003F3F05" w:rsidRPr="00C95E4C" w:rsidRDefault="003F3F05" w:rsidP="00C12456">
            <w:pPr>
              <w:pStyle w:val="aff"/>
              <w:spacing w:line="150" w:lineRule="atLeast"/>
            </w:pPr>
            <w:r w:rsidRPr="00C95E4C">
              <w:t xml:space="preserve">Схема современного состояния территории </w:t>
            </w:r>
            <w:r w:rsidR="00D06B3C">
              <w:t>Шишовск</w:t>
            </w:r>
            <w:r w:rsidR="00D06B3C">
              <w:t>о</w:t>
            </w:r>
            <w:r w:rsidR="00D06B3C">
              <w:t>го</w:t>
            </w:r>
            <w:r w:rsidR="00923D46" w:rsidRPr="00C95E4C">
              <w:t xml:space="preserve"> </w:t>
            </w:r>
            <w:r w:rsidRPr="00C95E4C">
              <w:t xml:space="preserve"> сельского поселения с отображением распределения земель по категориям и размещения объектов промы</w:t>
            </w:r>
            <w:r w:rsidRPr="00C95E4C">
              <w:t>ш</w:t>
            </w:r>
            <w:r w:rsidRPr="00C95E4C">
              <w:t>ленности, энергетики, транспорта, связи (утвержда</w:t>
            </w:r>
            <w:r w:rsidRPr="00C95E4C">
              <w:t>е</w:t>
            </w:r>
            <w:r w:rsidRPr="00C95E4C">
              <w:t>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9</w:t>
            </w:r>
          </w:p>
        </w:tc>
        <w:tc>
          <w:tcPr>
            <w:tcW w:w="5863" w:type="dxa"/>
          </w:tcPr>
          <w:p w:rsidR="003F3F05" w:rsidRPr="00C95E4C" w:rsidRDefault="003F3F05" w:rsidP="00C12456">
            <w:pPr>
              <w:pStyle w:val="aff"/>
              <w:spacing w:line="150" w:lineRule="atLeast"/>
            </w:pPr>
            <w:r w:rsidRPr="00C95E4C">
              <w:t>Границы территорий, подверженных риску возникн</w:t>
            </w:r>
            <w:r w:rsidRPr="00C95E4C">
              <w:t>о</w:t>
            </w:r>
            <w:r w:rsidRPr="00C95E4C">
              <w:t>вения чрезвычайных ситуаций природного и техноге</w:t>
            </w:r>
            <w:r w:rsidRPr="00C95E4C">
              <w:t>н</w:t>
            </w:r>
            <w:r w:rsidRPr="00C95E4C">
              <w:t>ного характера (утверждаемая).</w:t>
            </w:r>
          </w:p>
        </w:tc>
      </w:tr>
      <w:tr w:rsidR="003F3F05" w:rsidRPr="00C95E4C" w:rsidTr="00433018">
        <w:trPr>
          <w:trHeight w:val="150"/>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10</w:t>
            </w:r>
          </w:p>
        </w:tc>
        <w:tc>
          <w:tcPr>
            <w:tcW w:w="5863" w:type="dxa"/>
          </w:tcPr>
          <w:p w:rsidR="003F3F05" w:rsidRPr="00C95E4C" w:rsidRDefault="003F3F05" w:rsidP="00C12456">
            <w:pPr>
              <w:pStyle w:val="aff"/>
              <w:spacing w:line="150" w:lineRule="atLeast"/>
            </w:pPr>
            <w:r w:rsidRPr="00C95E4C">
              <w:t xml:space="preserve">Зоны действия поражающих факторов, возможных аварий на транспортных коммуникациях </w:t>
            </w:r>
            <w:r w:rsidR="00D06B3C">
              <w:t>Шишовского</w:t>
            </w:r>
            <w:r w:rsidR="00923D46" w:rsidRPr="00C95E4C">
              <w:t xml:space="preserve"> </w:t>
            </w:r>
            <w:r w:rsidRPr="00C95E4C">
              <w:t xml:space="preserve"> сельского поселения </w:t>
            </w:r>
            <w:r w:rsidR="00D06B3C">
              <w:t xml:space="preserve">Бобровского </w:t>
            </w:r>
            <w:r w:rsidRPr="00C95E4C">
              <w:t xml:space="preserve"> муниципального района Воронежской области (утверждаемая).</w:t>
            </w:r>
          </w:p>
        </w:tc>
      </w:tr>
      <w:tr w:rsidR="003F3F05" w:rsidRPr="00C95E4C" w:rsidTr="00E246EA">
        <w:trPr>
          <w:trHeight w:val="399"/>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spacing w:line="150" w:lineRule="atLeast"/>
            </w:pPr>
            <w:r w:rsidRPr="00C95E4C">
              <w:t>11</w:t>
            </w:r>
          </w:p>
        </w:tc>
        <w:tc>
          <w:tcPr>
            <w:tcW w:w="5863" w:type="dxa"/>
          </w:tcPr>
          <w:p w:rsidR="003F3F05" w:rsidRPr="00C95E4C" w:rsidRDefault="003F3F05" w:rsidP="00994E7A">
            <w:pPr>
              <w:pStyle w:val="aff"/>
            </w:pPr>
            <w:r w:rsidRPr="00C95E4C">
              <w:t xml:space="preserve">Схема современного состояния территории </w:t>
            </w:r>
            <w:r w:rsidR="00D06B3C">
              <w:t>Шишовск</w:t>
            </w:r>
            <w:r w:rsidR="00D06B3C">
              <w:t>о</w:t>
            </w:r>
            <w:r w:rsidR="00D06B3C">
              <w:t>го</w:t>
            </w:r>
            <w:r w:rsidR="00923D46" w:rsidRPr="00C95E4C">
              <w:t xml:space="preserve"> </w:t>
            </w:r>
            <w:r w:rsidRPr="00C95E4C">
              <w:t xml:space="preserve"> сельского поселения с отображением границ фун</w:t>
            </w:r>
            <w:r w:rsidRPr="00C95E4C">
              <w:t>к</w:t>
            </w:r>
            <w:r w:rsidRPr="00C95E4C">
              <w:lastRenderedPageBreak/>
              <w:t xml:space="preserve">циональных зон </w:t>
            </w:r>
            <w:r w:rsidR="00AD7C36" w:rsidRPr="00C95E4C">
              <w:t xml:space="preserve"> </w:t>
            </w:r>
            <w:r w:rsidRPr="00C95E4C">
              <w:t>населенн</w:t>
            </w:r>
            <w:r w:rsidR="00994E7A" w:rsidRPr="00C95E4C">
              <w:t>ого</w:t>
            </w:r>
            <w:r w:rsidRPr="00C95E4C">
              <w:t xml:space="preserve"> пункт</w:t>
            </w:r>
            <w:r w:rsidR="00994E7A" w:rsidRPr="00C95E4C">
              <w:t>а</w:t>
            </w:r>
            <w:r w:rsidRPr="00C95E4C">
              <w:t>.</w:t>
            </w:r>
          </w:p>
        </w:tc>
      </w:tr>
      <w:tr w:rsidR="003F3F05" w:rsidRPr="00C95E4C" w:rsidTr="00E246EA">
        <w:trPr>
          <w:trHeight w:val="399"/>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pPr>
            <w:r w:rsidRPr="00C95E4C">
              <w:t>12</w:t>
            </w:r>
          </w:p>
        </w:tc>
        <w:tc>
          <w:tcPr>
            <w:tcW w:w="5863" w:type="dxa"/>
          </w:tcPr>
          <w:p w:rsidR="003F3F05" w:rsidRPr="00C95E4C" w:rsidRDefault="003F3F05" w:rsidP="00C12456">
            <w:pPr>
              <w:pStyle w:val="aff"/>
            </w:pPr>
            <w:r w:rsidRPr="00C95E4C">
              <w:t>Схема современного состояния территории с отобр</w:t>
            </w:r>
            <w:r w:rsidRPr="00C95E4C">
              <w:t>а</w:t>
            </w:r>
            <w:r w:rsidRPr="00C95E4C">
              <w:t>жением границ землепользований земель сельскох</w:t>
            </w:r>
            <w:r w:rsidRPr="00C95E4C">
              <w:t>о</w:t>
            </w:r>
            <w:r w:rsidRPr="00C95E4C">
              <w:t>зяйственного назначения.</w:t>
            </w:r>
          </w:p>
        </w:tc>
      </w:tr>
      <w:tr w:rsidR="003F3F05" w:rsidRPr="00602ABC" w:rsidTr="00647630">
        <w:trPr>
          <w:trHeight w:val="1377"/>
          <w:tblCellSpacing w:w="0" w:type="dxa"/>
          <w:jc w:val="center"/>
        </w:trPr>
        <w:tc>
          <w:tcPr>
            <w:tcW w:w="1021" w:type="dxa"/>
            <w:vMerge/>
          </w:tcPr>
          <w:p w:rsidR="003F3F05" w:rsidRPr="00C95E4C" w:rsidRDefault="003F3F05" w:rsidP="00C12456">
            <w:pPr>
              <w:pStyle w:val="aff"/>
              <w:rPr>
                <w:sz w:val="28"/>
              </w:rPr>
            </w:pPr>
          </w:p>
        </w:tc>
        <w:tc>
          <w:tcPr>
            <w:tcW w:w="1996" w:type="dxa"/>
          </w:tcPr>
          <w:p w:rsidR="003F3F05" w:rsidRPr="00C95E4C" w:rsidRDefault="003F3F05" w:rsidP="00C12456">
            <w:pPr>
              <w:pStyle w:val="aff"/>
            </w:pPr>
            <w:r w:rsidRPr="00C95E4C">
              <w:t>13</w:t>
            </w:r>
          </w:p>
        </w:tc>
        <w:tc>
          <w:tcPr>
            <w:tcW w:w="5863" w:type="dxa"/>
          </w:tcPr>
          <w:p w:rsidR="003F3F05" w:rsidRPr="00C95E4C" w:rsidRDefault="003F3F05" w:rsidP="00C12456">
            <w:pPr>
              <w:pStyle w:val="aff"/>
            </w:pPr>
            <w:r w:rsidRPr="00C95E4C">
              <w:t>Схема территориальной доступности учреждений с</w:t>
            </w:r>
            <w:r w:rsidRPr="00C95E4C">
              <w:t>о</w:t>
            </w:r>
            <w:r w:rsidRPr="00C95E4C">
              <w:t xml:space="preserve">циального и культурно бытового обслуживания </w:t>
            </w:r>
            <w:r w:rsidR="00D06B3C">
              <w:t>Ш</w:t>
            </w:r>
            <w:r w:rsidR="00D06B3C">
              <w:t>и</w:t>
            </w:r>
            <w:r w:rsidR="00D06B3C">
              <w:t>шовского</w:t>
            </w:r>
            <w:r w:rsidR="00923D46" w:rsidRPr="00C95E4C">
              <w:t xml:space="preserve"> </w:t>
            </w:r>
            <w:r w:rsidRPr="00C95E4C">
              <w:t xml:space="preserve"> сельского поселения.</w:t>
            </w:r>
          </w:p>
        </w:tc>
      </w:tr>
    </w:tbl>
    <w:p w:rsidR="004B77CE" w:rsidRPr="00602ABC" w:rsidRDefault="004B77CE" w:rsidP="00C12456">
      <w:pPr>
        <w:pStyle w:val="aff"/>
        <w:pageBreakBefore/>
        <w:rPr>
          <w:b/>
          <w:bCs/>
          <w:highlight w:val="lightGray"/>
        </w:rPr>
      </w:pPr>
    </w:p>
    <w:p w:rsidR="00981223" w:rsidRPr="00C95E4C" w:rsidRDefault="00981223" w:rsidP="009A4557">
      <w:pPr>
        <w:pStyle w:val="aff"/>
        <w:ind w:firstLine="720"/>
        <w:jc w:val="center"/>
        <w:rPr>
          <w:b/>
          <w:bCs/>
        </w:rPr>
      </w:pPr>
      <w:r w:rsidRPr="00C95E4C">
        <w:rPr>
          <w:b/>
          <w:bCs/>
        </w:rPr>
        <w:t>ВВЕДЕНИЕ</w:t>
      </w:r>
    </w:p>
    <w:p w:rsidR="00981223" w:rsidRPr="00C95E4C" w:rsidRDefault="00981223" w:rsidP="00C12456">
      <w:pPr>
        <w:pStyle w:val="aff"/>
        <w:ind w:right="-3" w:firstLine="567"/>
        <w:rPr>
          <w:shd w:val="clear" w:color="auto" w:fill="FFFFFF"/>
        </w:rPr>
      </w:pPr>
      <w:r w:rsidRPr="00C95E4C">
        <w:rPr>
          <w:shd w:val="clear" w:color="auto" w:fill="FFFFFF"/>
        </w:rPr>
        <w:t xml:space="preserve">Проект Генерального плана </w:t>
      </w:r>
      <w:r w:rsidR="00D06B3C">
        <w:rPr>
          <w:shd w:val="clear" w:color="auto" w:fill="FFFFFF"/>
        </w:rPr>
        <w:t>Шишовского</w:t>
      </w:r>
      <w:r w:rsidR="00923D46" w:rsidRPr="00C95E4C">
        <w:rPr>
          <w:shd w:val="clear" w:color="auto" w:fill="FFFFFF"/>
        </w:rPr>
        <w:t xml:space="preserve"> </w:t>
      </w:r>
      <w:r w:rsidR="006C09FF" w:rsidRPr="00C95E4C">
        <w:t xml:space="preserve"> сельского поселения</w:t>
      </w:r>
      <w:r w:rsidR="006C09FF" w:rsidRPr="00C95E4C">
        <w:rPr>
          <w:shd w:val="clear" w:color="auto" w:fill="FFFFFF"/>
        </w:rPr>
        <w:t xml:space="preserve"> </w:t>
      </w:r>
      <w:r w:rsidRPr="00C95E4C">
        <w:rPr>
          <w:shd w:val="clear" w:color="auto" w:fill="FFFFFF"/>
        </w:rPr>
        <w:t>разработан во испо</w:t>
      </w:r>
      <w:r w:rsidRPr="00C95E4C">
        <w:rPr>
          <w:shd w:val="clear" w:color="auto" w:fill="FFFFFF"/>
        </w:rPr>
        <w:t>л</w:t>
      </w:r>
      <w:r w:rsidRPr="00C95E4C">
        <w:rPr>
          <w:shd w:val="clear" w:color="auto" w:fill="FFFFFF"/>
        </w:rPr>
        <w:t xml:space="preserve">нение </w:t>
      </w:r>
      <w:r w:rsidR="009B2904" w:rsidRPr="00C95E4C">
        <w:rPr>
          <w:shd w:val="clear" w:color="auto" w:fill="FFFFFF"/>
        </w:rPr>
        <w:t>постановления</w:t>
      </w:r>
      <w:r w:rsidRPr="00C95E4C">
        <w:rPr>
          <w:shd w:val="clear" w:color="auto" w:fill="FFFFFF"/>
        </w:rPr>
        <w:t xml:space="preserve"> администрации </w:t>
      </w:r>
      <w:r w:rsidR="00D06B3C">
        <w:rPr>
          <w:shd w:val="clear" w:color="auto" w:fill="FFFFFF"/>
        </w:rPr>
        <w:t>Шишовского</w:t>
      </w:r>
      <w:r w:rsidR="00923D46" w:rsidRPr="00C95E4C">
        <w:rPr>
          <w:shd w:val="clear" w:color="auto" w:fill="FFFFFF"/>
        </w:rPr>
        <w:t xml:space="preserve"> </w:t>
      </w:r>
      <w:r w:rsidR="006C09FF" w:rsidRPr="00C95E4C">
        <w:t xml:space="preserve"> сельского поселения</w:t>
      </w:r>
      <w:r w:rsidR="006C09FF" w:rsidRPr="00C95E4C">
        <w:rPr>
          <w:shd w:val="clear" w:color="auto" w:fill="FFFFFF"/>
        </w:rPr>
        <w:t xml:space="preserve"> </w:t>
      </w:r>
      <w:r w:rsidR="00D06B3C">
        <w:t xml:space="preserve">Бобровского </w:t>
      </w:r>
      <w:r w:rsidR="000456ED" w:rsidRPr="00C95E4C">
        <w:t xml:space="preserve"> м</w:t>
      </w:r>
      <w:r w:rsidR="000456ED" w:rsidRPr="00C95E4C">
        <w:t>у</w:t>
      </w:r>
      <w:r w:rsidR="000456ED" w:rsidRPr="00C95E4C">
        <w:t>ниципального района Воронежской области</w:t>
      </w:r>
      <w:r w:rsidRPr="00C95E4C">
        <w:rPr>
          <w:shd w:val="clear" w:color="auto" w:fill="FFFFFF"/>
        </w:rPr>
        <w:t xml:space="preserve"> от </w:t>
      </w:r>
      <w:r w:rsidR="00C95E4C" w:rsidRPr="00C95E4C">
        <w:rPr>
          <w:shd w:val="clear" w:color="auto" w:fill="FFFFFF"/>
        </w:rPr>
        <w:t>13</w:t>
      </w:r>
      <w:r w:rsidR="00860509" w:rsidRPr="00C95E4C">
        <w:rPr>
          <w:shd w:val="clear" w:color="auto" w:fill="FFFFFF"/>
        </w:rPr>
        <w:t>.</w:t>
      </w:r>
      <w:r w:rsidR="00C95E4C" w:rsidRPr="00C95E4C">
        <w:rPr>
          <w:shd w:val="clear" w:color="auto" w:fill="FFFFFF"/>
        </w:rPr>
        <w:t>11</w:t>
      </w:r>
      <w:r w:rsidR="00860509" w:rsidRPr="00C95E4C">
        <w:rPr>
          <w:shd w:val="clear" w:color="auto" w:fill="FFFFFF"/>
        </w:rPr>
        <w:t>.2008</w:t>
      </w:r>
      <w:r w:rsidRPr="00C95E4C">
        <w:rPr>
          <w:shd w:val="clear" w:color="auto" w:fill="FFFFFF"/>
        </w:rPr>
        <w:t xml:space="preserve"> г.</w:t>
      </w:r>
      <w:r w:rsidR="001D0287" w:rsidRPr="00C95E4C">
        <w:rPr>
          <w:shd w:val="clear" w:color="auto" w:fill="FFFFFF"/>
        </w:rPr>
        <w:t xml:space="preserve"> № </w:t>
      </w:r>
      <w:r w:rsidR="00C95E4C" w:rsidRPr="00C95E4C">
        <w:rPr>
          <w:shd w:val="clear" w:color="auto" w:fill="FFFFFF"/>
        </w:rPr>
        <w:t>58</w:t>
      </w:r>
      <w:r w:rsidRPr="00C95E4C">
        <w:rPr>
          <w:shd w:val="clear" w:color="auto" w:fill="FFFFFF"/>
        </w:rPr>
        <w:t>, в соответствии с Град</w:t>
      </w:r>
      <w:r w:rsidRPr="00C95E4C">
        <w:rPr>
          <w:shd w:val="clear" w:color="auto" w:fill="FFFFFF"/>
        </w:rPr>
        <w:t>о</w:t>
      </w:r>
      <w:r w:rsidRPr="00C95E4C">
        <w:rPr>
          <w:shd w:val="clear" w:color="auto" w:fill="FFFFFF"/>
        </w:rPr>
        <w:t>строительным кодексом Российской Федерации от 29.12.2004 № 190-ФЗ (статья 23), Инс</w:t>
      </w:r>
      <w:r w:rsidRPr="00C95E4C">
        <w:rPr>
          <w:shd w:val="clear" w:color="auto" w:fill="FFFFFF"/>
        </w:rPr>
        <w:t>т</w:t>
      </w:r>
      <w:r w:rsidRPr="00C95E4C">
        <w:rPr>
          <w:shd w:val="clear" w:color="auto" w:fill="FFFFFF"/>
        </w:rPr>
        <w:t>рукцией, утвержденной постановлением Госстроя РФ от 29.10.2002 года № 150 «О порядке разработки, согласования, экспертизы и утверждения градостроительной документации» (СНиП 11-04-2003), с соблюдением норм законодательства Российской Федерации и Вор</w:t>
      </w:r>
      <w:r w:rsidRPr="00C95E4C">
        <w:rPr>
          <w:shd w:val="clear" w:color="auto" w:fill="FFFFFF"/>
        </w:rPr>
        <w:t>о</w:t>
      </w:r>
      <w:r w:rsidRPr="00C95E4C">
        <w:rPr>
          <w:shd w:val="clear" w:color="auto" w:fill="FFFFFF"/>
        </w:rPr>
        <w:t>нежской области, а также с соблюдением технических условий и требований государстве</w:t>
      </w:r>
      <w:r w:rsidRPr="00C95E4C">
        <w:rPr>
          <w:shd w:val="clear" w:color="auto" w:fill="FFFFFF"/>
        </w:rPr>
        <w:t>н</w:t>
      </w:r>
      <w:r w:rsidRPr="00C95E4C">
        <w:rPr>
          <w:shd w:val="clear" w:color="auto" w:fill="FFFFFF"/>
        </w:rPr>
        <w:t>ных стандартов, соответствующих норм и правил в области градостроительства.</w:t>
      </w:r>
    </w:p>
    <w:p w:rsidR="00981223" w:rsidRPr="00C95E4C" w:rsidRDefault="00981223" w:rsidP="00C12456">
      <w:pPr>
        <w:pStyle w:val="aff"/>
        <w:ind w:firstLine="567"/>
        <w:rPr>
          <w:shd w:val="clear" w:color="auto" w:fill="FFFFFF"/>
        </w:rPr>
      </w:pPr>
      <w:r w:rsidRPr="00C95E4C">
        <w:rPr>
          <w:shd w:val="clear" w:color="auto" w:fill="FFFFFF"/>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w:t>
      </w:r>
      <w:r w:rsidRPr="00C95E4C">
        <w:rPr>
          <w:shd w:val="clear" w:color="auto" w:fill="FFFFFF"/>
        </w:rPr>
        <w:t>и</w:t>
      </w:r>
      <w:r w:rsidRPr="00C95E4C">
        <w:rPr>
          <w:shd w:val="clear" w:color="auto" w:fill="FFFFFF"/>
        </w:rPr>
        <w:t>тального строительства местного значения.</w:t>
      </w:r>
    </w:p>
    <w:p w:rsidR="00981223" w:rsidRPr="00C95E4C" w:rsidRDefault="00981223" w:rsidP="00C12456">
      <w:pPr>
        <w:pStyle w:val="aff"/>
        <w:ind w:firstLine="567"/>
      </w:pPr>
      <w:r w:rsidRPr="00C95E4C">
        <w:t>Материалы по территориям, подверженным риску возникновения чрезвычайных с</w:t>
      </w:r>
      <w:r w:rsidRPr="00C95E4C">
        <w:t>и</w:t>
      </w:r>
      <w:r w:rsidRPr="00C95E4C">
        <w:t xml:space="preserve">туаций природного и техногенного характера, а также о возможных направлениях снижения рисков в использовании территорий приведены в </w:t>
      </w:r>
      <w:r w:rsidR="00F3286F" w:rsidRPr="00C95E4C">
        <w:t>четвертом разделе</w:t>
      </w:r>
      <w:r w:rsidRPr="00C95E4C">
        <w:t xml:space="preserve"> настоящего генеральн</w:t>
      </w:r>
      <w:r w:rsidRPr="00C95E4C">
        <w:t>о</w:t>
      </w:r>
      <w:r w:rsidRPr="00C95E4C">
        <w:t>го плана.</w:t>
      </w:r>
    </w:p>
    <w:p w:rsidR="00981223" w:rsidRPr="00C95E4C" w:rsidRDefault="00981223" w:rsidP="00C12456">
      <w:pPr>
        <w:pStyle w:val="aff"/>
        <w:ind w:firstLine="567"/>
        <w:rPr>
          <w:shd w:val="clear" w:color="auto" w:fill="FFFFFF"/>
        </w:rPr>
      </w:pPr>
      <w:r w:rsidRPr="00C95E4C">
        <w:rPr>
          <w:shd w:val="clear" w:color="auto" w:fill="FFFFFF"/>
        </w:rPr>
        <w:t>Генеральный план разработан на следующие периоды реализации:</w:t>
      </w:r>
    </w:p>
    <w:p w:rsidR="00981223" w:rsidRPr="00C95E4C" w:rsidRDefault="00981223" w:rsidP="00C12456">
      <w:pPr>
        <w:pStyle w:val="aff"/>
        <w:numPr>
          <w:ilvl w:val="0"/>
          <w:numId w:val="18"/>
        </w:numPr>
        <w:tabs>
          <w:tab w:val="left" w:pos="568"/>
        </w:tabs>
        <w:ind w:left="0" w:firstLine="283"/>
        <w:rPr>
          <w:shd w:val="clear" w:color="auto" w:fill="FFFFFF"/>
        </w:rPr>
      </w:pPr>
      <w:r w:rsidRPr="00C95E4C">
        <w:rPr>
          <w:shd w:val="clear" w:color="auto" w:fill="FFFFFF"/>
        </w:rPr>
        <w:t>расчетный срок – 2030 год;</w:t>
      </w:r>
    </w:p>
    <w:p w:rsidR="00981223" w:rsidRPr="00C95E4C" w:rsidRDefault="00981223" w:rsidP="00C12456">
      <w:pPr>
        <w:pStyle w:val="aff"/>
        <w:numPr>
          <w:ilvl w:val="0"/>
          <w:numId w:val="18"/>
        </w:numPr>
        <w:tabs>
          <w:tab w:val="left" w:pos="568"/>
        </w:tabs>
        <w:ind w:left="0" w:firstLine="283"/>
        <w:rPr>
          <w:shd w:val="clear" w:color="auto" w:fill="FFFFFF"/>
        </w:rPr>
      </w:pPr>
      <w:r w:rsidRPr="00C95E4C">
        <w:rPr>
          <w:shd w:val="clear" w:color="auto" w:fill="FFFFFF"/>
        </w:rPr>
        <w:t>первая очередь – 2020 год</w:t>
      </w:r>
      <w:r w:rsidR="00F3286F" w:rsidRPr="00C95E4C">
        <w:rPr>
          <w:shd w:val="clear" w:color="auto" w:fill="FFFFFF"/>
        </w:rPr>
        <w:t>.</w:t>
      </w:r>
    </w:p>
    <w:p w:rsidR="00981223" w:rsidRPr="00C95E4C" w:rsidRDefault="00981223" w:rsidP="00C12456">
      <w:pPr>
        <w:pStyle w:val="aff"/>
        <w:ind w:firstLine="567"/>
        <w:rPr>
          <w:shd w:val="clear" w:color="auto" w:fill="FFFFFF"/>
        </w:rPr>
      </w:pPr>
      <w:r w:rsidRPr="00C95E4C">
        <w:rPr>
          <w:shd w:val="clear" w:color="auto" w:fill="FFFFFF"/>
        </w:rPr>
        <w:t>В настоящем томе Генерального плана представлены материалы по обоснованию пр</w:t>
      </w:r>
      <w:r w:rsidRPr="00C95E4C">
        <w:rPr>
          <w:shd w:val="clear" w:color="auto" w:fill="FFFFFF"/>
        </w:rPr>
        <w:t>о</w:t>
      </w:r>
      <w:r w:rsidRPr="00C95E4C">
        <w:rPr>
          <w:shd w:val="clear" w:color="auto" w:fill="FFFFFF"/>
        </w:rPr>
        <w:t xml:space="preserve">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w:t>
      </w:r>
      <w:r w:rsidR="003D4EB6" w:rsidRPr="00C95E4C">
        <w:rPr>
          <w:shd w:val="clear" w:color="auto" w:fill="FFFFFF"/>
        </w:rPr>
        <w:t>сельс</w:t>
      </w:r>
      <w:r w:rsidRPr="00C95E4C">
        <w:rPr>
          <w:shd w:val="clear" w:color="auto" w:fill="FFFFFF"/>
        </w:rPr>
        <w:t>кого поселения, территорий, благоприятных для использования по различному фун</w:t>
      </w:r>
      <w:r w:rsidRPr="00C95E4C">
        <w:rPr>
          <w:shd w:val="clear" w:color="auto" w:fill="FFFFFF"/>
        </w:rPr>
        <w:t>к</w:t>
      </w:r>
      <w:r w:rsidRPr="00C95E4C">
        <w:rPr>
          <w:shd w:val="clear" w:color="auto" w:fill="FFFFFF"/>
        </w:rPr>
        <w:t>циональному назначению (градостроительному, лесохозяйственному, сельскохозяйственн</w:t>
      </w:r>
      <w:r w:rsidRPr="00C95E4C">
        <w:rPr>
          <w:shd w:val="clear" w:color="auto" w:fill="FFFFFF"/>
        </w:rPr>
        <w:t>о</w:t>
      </w:r>
      <w:r w:rsidRPr="00C95E4C">
        <w:rPr>
          <w:shd w:val="clear" w:color="auto" w:fill="FFFFFF"/>
        </w:rPr>
        <w:t>му, рекреационному); предложены варианты социально-экономического развития террит</w:t>
      </w:r>
      <w:r w:rsidRPr="00C95E4C">
        <w:rPr>
          <w:shd w:val="clear" w:color="auto" w:fill="FFFFFF"/>
        </w:rPr>
        <w:t>о</w:t>
      </w:r>
      <w:r w:rsidRPr="00C95E4C">
        <w:rPr>
          <w:shd w:val="clear" w:color="auto" w:fill="FFFFFF"/>
        </w:rPr>
        <w:t>рии поселения;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w:t>
      </w:r>
      <w:r w:rsidRPr="00C95E4C">
        <w:rPr>
          <w:shd w:val="clear" w:color="auto" w:fill="FFFFFF"/>
        </w:rPr>
        <w:t>о</w:t>
      </w:r>
      <w:r w:rsidRPr="00C95E4C">
        <w:rPr>
          <w:shd w:val="clear" w:color="auto" w:fill="FFFFFF"/>
        </w:rPr>
        <w:t>блемы и пути их решения; даны предложения по административно-территориальному ус</w:t>
      </w:r>
      <w:r w:rsidRPr="00C95E4C">
        <w:rPr>
          <w:shd w:val="clear" w:color="auto" w:fill="FFFFFF"/>
        </w:rPr>
        <w:t>т</w:t>
      </w:r>
      <w:r w:rsidRPr="00C95E4C">
        <w:rPr>
          <w:shd w:val="clear" w:color="auto" w:fill="FFFFFF"/>
        </w:rPr>
        <w:t>ройству, планировочной организации и функциональному зонированию территории (разв</w:t>
      </w:r>
      <w:r w:rsidRPr="00C95E4C">
        <w:rPr>
          <w:shd w:val="clear" w:color="auto" w:fill="FFFFFF"/>
        </w:rPr>
        <w:t>и</w:t>
      </w:r>
      <w:r w:rsidRPr="00C95E4C">
        <w:rPr>
          <w:shd w:val="clear" w:color="auto" w:fill="FFFFFF"/>
        </w:rPr>
        <w:t>тию населенного пункта, жилищному строительству, организации системы культурно-бытового обслуживания и отдыха и др.).</w:t>
      </w:r>
    </w:p>
    <w:p w:rsidR="00981223" w:rsidRPr="00C95E4C" w:rsidRDefault="00981223" w:rsidP="00C12456">
      <w:pPr>
        <w:pStyle w:val="aff"/>
        <w:ind w:firstLine="567"/>
        <w:rPr>
          <w:shd w:val="clear" w:color="auto" w:fill="FFFFFF"/>
        </w:rPr>
      </w:pPr>
      <w:r w:rsidRPr="00C95E4C">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w:t>
      </w:r>
      <w:r w:rsidRPr="00C95E4C">
        <w:rPr>
          <w:shd w:val="clear" w:color="auto" w:fill="FFFFFF"/>
        </w:rPr>
        <w:t>е</w:t>
      </w:r>
      <w:r w:rsidRPr="00C95E4C">
        <w:rPr>
          <w:shd w:val="clear" w:color="auto" w:fill="FFFFFF"/>
        </w:rPr>
        <w:t>ления и устанавливает перечень основных градостроительных мероприятий по формиров</w:t>
      </w:r>
      <w:r w:rsidRPr="00C95E4C">
        <w:rPr>
          <w:shd w:val="clear" w:color="auto" w:fill="FFFFFF"/>
        </w:rPr>
        <w:t>а</w:t>
      </w:r>
      <w:r w:rsidRPr="00C95E4C">
        <w:rPr>
          <w:shd w:val="clear" w:color="auto" w:fill="FFFFFF"/>
        </w:rPr>
        <w:t>нию благоприятной среды жизнедеятельности.</w:t>
      </w:r>
    </w:p>
    <w:p w:rsidR="001C3E9A" w:rsidRPr="00C95E4C" w:rsidRDefault="001C3E9A" w:rsidP="00C12456">
      <w:pPr>
        <w:widowControl/>
        <w:suppressAutoHyphens w:val="0"/>
        <w:autoSpaceDE w:val="0"/>
        <w:autoSpaceDN w:val="0"/>
        <w:adjustRightInd w:val="0"/>
        <w:ind w:firstLine="567"/>
        <w:rPr>
          <w:kern w:val="0"/>
          <w:lang w:eastAsia="en-US"/>
        </w:rPr>
      </w:pPr>
      <w:r w:rsidRPr="00C95E4C">
        <w:rPr>
          <w:kern w:val="0"/>
          <w:lang w:eastAsia="en-US"/>
        </w:rPr>
        <w:t>Основной задачей проекта было определение состава и содержания первостепенных градостроительных мероприятий, а именно:</w:t>
      </w:r>
    </w:p>
    <w:p w:rsidR="001C3E9A" w:rsidRPr="00C95E4C" w:rsidRDefault="001C3E9A" w:rsidP="00C12456">
      <w:pPr>
        <w:widowControl/>
        <w:suppressAutoHyphens w:val="0"/>
        <w:autoSpaceDE w:val="0"/>
        <w:autoSpaceDN w:val="0"/>
        <w:adjustRightInd w:val="0"/>
        <w:ind w:firstLine="567"/>
        <w:rPr>
          <w:kern w:val="0"/>
          <w:lang w:eastAsia="en-US"/>
        </w:rPr>
      </w:pPr>
      <w:r w:rsidRPr="00C95E4C">
        <w:rPr>
          <w:kern w:val="0"/>
          <w:lang w:eastAsia="en-US"/>
        </w:rPr>
        <w:t>1. Выявление природных, территориальных и экономических ресурсов и возможн</w:t>
      </w:r>
      <w:r w:rsidRPr="00C95E4C">
        <w:rPr>
          <w:kern w:val="0"/>
          <w:lang w:eastAsia="en-US"/>
        </w:rPr>
        <w:t>о</w:t>
      </w:r>
      <w:r w:rsidRPr="00C95E4C">
        <w:rPr>
          <w:kern w:val="0"/>
          <w:lang w:eastAsia="en-US"/>
        </w:rPr>
        <w:t>стей их рационального использования с целью создания здоровой среды обитания и ко</w:t>
      </w:r>
      <w:r w:rsidRPr="00C95E4C">
        <w:rPr>
          <w:kern w:val="0"/>
          <w:lang w:eastAsia="en-US"/>
        </w:rPr>
        <w:t>м</w:t>
      </w:r>
      <w:r w:rsidRPr="00C95E4C">
        <w:rPr>
          <w:kern w:val="0"/>
          <w:lang w:eastAsia="en-US"/>
        </w:rPr>
        <w:t>фортных условий жизни и деятельности населения;</w:t>
      </w:r>
    </w:p>
    <w:p w:rsidR="001C3E9A" w:rsidRPr="00C95E4C" w:rsidRDefault="001C3E9A" w:rsidP="001661F7">
      <w:pPr>
        <w:widowControl/>
        <w:suppressAutoHyphens w:val="0"/>
        <w:autoSpaceDE w:val="0"/>
        <w:autoSpaceDN w:val="0"/>
        <w:adjustRightInd w:val="0"/>
        <w:ind w:firstLine="567"/>
        <w:rPr>
          <w:kern w:val="0"/>
          <w:lang w:eastAsia="en-US"/>
        </w:rPr>
      </w:pPr>
      <w:r w:rsidRPr="00C95E4C">
        <w:rPr>
          <w:kern w:val="0"/>
          <w:lang w:eastAsia="en-US"/>
        </w:rPr>
        <w:t>2. Архитектурно-планировочное решение территории населенных пунктов и всей те</w:t>
      </w:r>
      <w:r w:rsidRPr="00C95E4C">
        <w:rPr>
          <w:kern w:val="0"/>
          <w:lang w:eastAsia="en-US"/>
        </w:rPr>
        <w:t>р</w:t>
      </w:r>
      <w:r w:rsidRPr="00C95E4C">
        <w:rPr>
          <w:kern w:val="0"/>
          <w:lang w:eastAsia="en-US"/>
        </w:rPr>
        <w:t xml:space="preserve">ритории </w:t>
      </w:r>
      <w:r w:rsidR="003D4EB6" w:rsidRPr="00C95E4C">
        <w:rPr>
          <w:kern w:val="0"/>
          <w:lang w:eastAsia="en-US"/>
        </w:rPr>
        <w:t>сельс</w:t>
      </w:r>
      <w:r w:rsidRPr="00C95E4C">
        <w:rPr>
          <w:kern w:val="0"/>
          <w:lang w:eastAsia="en-US"/>
        </w:rPr>
        <w:t>кого поселения с учетом максимального сохранения</w:t>
      </w:r>
      <w:r w:rsidR="002C4DFE">
        <w:rPr>
          <w:kern w:val="0"/>
          <w:lang w:eastAsia="en-US"/>
        </w:rPr>
        <w:t xml:space="preserve"> </w:t>
      </w:r>
      <w:r w:rsidRPr="00C95E4C">
        <w:rPr>
          <w:kern w:val="0"/>
          <w:lang w:eastAsia="en-US"/>
        </w:rPr>
        <w:t>сформировавшегося ландшафта;</w:t>
      </w:r>
    </w:p>
    <w:p w:rsidR="001C3E9A" w:rsidRPr="00C95E4C" w:rsidRDefault="001C3E9A" w:rsidP="00C12456">
      <w:pPr>
        <w:widowControl/>
        <w:suppressAutoHyphens w:val="0"/>
        <w:autoSpaceDE w:val="0"/>
        <w:autoSpaceDN w:val="0"/>
        <w:adjustRightInd w:val="0"/>
        <w:ind w:firstLine="567"/>
        <w:rPr>
          <w:shd w:val="clear" w:color="auto" w:fill="FFFFFF"/>
        </w:rPr>
      </w:pPr>
      <w:r w:rsidRPr="00C95E4C">
        <w:rPr>
          <w:kern w:val="0"/>
          <w:lang w:eastAsia="en-US"/>
        </w:rPr>
        <w:t>3. Определение первоочередных мероприятий по развитию социальной и инженерной инфраструктуры.</w:t>
      </w:r>
    </w:p>
    <w:p w:rsidR="00981223" w:rsidRPr="00C95E4C" w:rsidRDefault="00E55C20" w:rsidP="00C12456">
      <w:pPr>
        <w:pStyle w:val="aff"/>
        <w:ind w:firstLine="567"/>
        <w:rPr>
          <w:shd w:val="clear" w:color="auto" w:fill="FFFFFF"/>
        </w:rPr>
      </w:pPr>
      <w:r w:rsidRPr="00C95E4C">
        <w:rPr>
          <w:kern w:val="0"/>
          <w:lang w:eastAsia="ru-RU"/>
        </w:rPr>
        <w:t>Согласно ст.23 ГрК РФ</w:t>
      </w:r>
      <w:r w:rsidRPr="00C95E4C">
        <w:rPr>
          <w:shd w:val="clear" w:color="auto" w:fill="FFFFFF"/>
        </w:rPr>
        <w:t xml:space="preserve"> п</w:t>
      </w:r>
      <w:r w:rsidR="00981223" w:rsidRPr="00C95E4C">
        <w:rPr>
          <w:shd w:val="clear" w:color="auto" w:fill="FFFFFF"/>
        </w:rPr>
        <w:t xml:space="preserve">одготовка проекта Генерального плана </w:t>
      </w:r>
      <w:r w:rsidR="003D4EB6" w:rsidRPr="00C95E4C">
        <w:rPr>
          <w:shd w:val="clear" w:color="auto" w:fill="FFFFFF"/>
        </w:rPr>
        <w:t>сельс</w:t>
      </w:r>
      <w:r w:rsidR="00981223" w:rsidRPr="00C95E4C">
        <w:rPr>
          <w:shd w:val="clear" w:color="auto" w:fill="FFFFFF"/>
        </w:rPr>
        <w:t>кого поселения осуществляется на основании результатов инженерных изысканий в соответствии с треб</w:t>
      </w:r>
      <w:r w:rsidR="00981223" w:rsidRPr="00C95E4C">
        <w:rPr>
          <w:shd w:val="clear" w:color="auto" w:fill="FFFFFF"/>
        </w:rPr>
        <w:t>о</w:t>
      </w:r>
      <w:r w:rsidR="00981223" w:rsidRPr="00C95E4C">
        <w:rPr>
          <w:shd w:val="clear" w:color="auto" w:fill="FFFFFF"/>
        </w:rPr>
        <w:t>ваниями технических регламентов, с учетом комплексных программ развития муниципал</w:t>
      </w:r>
      <w:r w:rsidR="00981223" w:rsidRPr="00C95E4C">
        <w:rPr>
          <w:shd w:val="clear" w:color="auto" w:fill="FFFFFF"/>
        </w:rPr>
        <w:t>ь</w:t>
      </w:r>
      <w:r w:rsidR="00981223" w:rsidRPr="00C95E4C">
        <w:rPr>
          <w:shd w:val="clear" w:color="auto" w:fill="FFFFFF"/>
        </w:rPr>
        <w:t>ного района, с учетом содержащихся в схемах территориального планирования Вороне</w:t>
      </w:r>
      <w:r w:rsidR="00981223" w:rsidRPr="00C95E4C">
        <w:rPr>
          <w:shd w:val="clear" w:color="auto" w:fill="FFFFFF"/>
        </w:rPr>
        <w:t>ж</w:t>
      </w:r>
      <w:r w:rsidR="00981223" w:rsidRPr="00C95E4C">
        <w:rPr>
          <w:shd w:val="clear" w:color="auto" w:fill="FFFFFF"/>
        </w:rPr>
        <w:t xml:space="preserve">ской области положений о территориальном планировании, с учетом региональных и (или) </w:t>
      </w:r>
      <w:r w:rsidR="00981223" w:rsidRPr="00C95E4C">
        <w:rPr>
          <w:shd w:val="clear" w:color="auto" w:fill="FFFFFF"/>
        </w:rPr>
        <w:lastRenderedPageBreak/>
        <w:t>местных нормативов градостроительного проектирования, утверждаемых в порядке, уст</w:t>
      </w:r>
      <w:r w:rsidR="00981223" w:rsidRPr="00C95E4C">
        <w:rPr>
          <w:shd w:val="clear" w:color="auto" w:fill="FFFFFF"/>
        </w:rPr>
        <w:t>а</w:t>
      </w:r>
      <w:r w:rsidR="00981223" w:rsidRPr="00C95E4C">
        <w:rPr>
          <w:shd w:val="clear" w:color="auto" w:fill="FFFFFF"/>
        </w:rPr>
        <w:t>новленном частями 5 и 6 статьи 24 Градостроительного Кодекса, а также с учетом предл</w:t>
      </w:r>
      <w:r w:rsidR="00981223" w:rsidRPr="00C95E4C">
        <w:rPr>
          <w:shd w:val="clear" w:color="auto" w:fill="FFFFFF"/>
        </w:rPr>
        <w:t>о</w:t>
      </w:r>
      <w:r w:rsidR="00981223" w:rsidRPr="00C95E4C">
        <w:rPr>
          <w:shd w:val="clear" w:color="auto" w:fill="FFFFFF"/>
        </w:rPr>
        <w:t xml:space="preserve">жений заинтересованных лиц. </w:t>
      </w:r>
    </w:p>
    <w:p w:rsidR="00981223" w:rsidRPr="00C95E4C" w:rsidRDefault="00981223" w:rsidP="00C12456">
      <w:pPr>
        <w:pStyle w:val="aff"/>
        <w:ind w:firstLine="567"/>
        <w:rPr>
          <w:shd w:val="clear" w:color="auto" w:fill="FFFFFF"/>
        </w:rPr>
      </w:pPr>
      <w:r w:rsidRPr="00C95E4C">
        <w:rPr>
          <w:shd w:val="clear" w:color="auto" w:fill="FFFFFF"/>
        </w:rPr>
        <w:t xml:space="preserve">Генеральный план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Pr="00C95E4C">
        <w:rPr>
          <w:shd w:val="clear" w:color="auto" w:fill="FFFFFF"/>
        </w:rPr>
        <w:t>включает в себя материалы по анализу существующего положения поселения и предложения по градостроительному ра</w:t>
      </w:r>
      <w:r w:rsidRPr="00C95E4C">
        <w:rPr>
          <w:shd w:val="clear" w:color="auto" w:fill="FFFFFF"/>
        </w:rPr>
        <w:t>з</w:t>
      </w:r>
      <w:r w:rsidRPr="00C95E4C">
        <w:rPr>
          <w:shd w:val="clear" w:color="auto" w:fill="FFFFFF"/>
        </w:rPr>
        <w:t>витию селитебных, рекреационных, производственных, коммунально-складских и других зон инфраструктуры сельских населенных пунктов. Специальный раздел включает инж</w:t>
      </w:r>
      <w:r w:rsidRPr="00C95E4C">
        <w:rPr>
          <w:shd w:val="clear" w:color="auto" w:fill="FFFFFF"/>
        </w:rPr>
        <w:t>е</w:t>
      </w:r>
      <w:r w:rsidRPr="00C95E4C">
        <w:rPr>
          <w:shd w:val="clear" w:color="auto" w:fill="FFFFFF"/>
        </w:rPr>
        <w:t xml:space="preserve">нерно-технические мероприятия по предупреждению чрезвычайных ситуаций техногенного и природного характера. </w:t>
      </w:r>
    </w:p>
    <w:p w:rsidR="00981223" w:rsidRPr="00C95E4C" w:rsidRDefault="00981223" w:rsidP="00C12456">
      <w:pPr>
        <w:pStyle w:val="aff"/>
        <w:ind w:firstLine="567"/>
        <w:rPr>
          <w:shd w:val="clear" w:color="auto" w:fill="FFFFFF"/>
        </w:rPr>
      </w:pPr>
      <w:r w:rsidRPr="00C95E4C">
        <w:rPr>
          <w:shd w:val="clear" w:color="auto" w:fill="FFFFFF"/>
        </w:rPr>
        <w:t xml:space="preserve">Проект Генерального плана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00D06B3C">
        <w:rPr>
          <w:shd w:val="clear" w:color="auto" w:fill="FFFFFF"/>
        </w:rPr>
        <w:t xml:space="preserve">Бобровского </w:t>
      </w:r>
      <w:r w:rsidRPr="00C95E4C">
        <w:rPr>
          <w:shd w:val="clear" w:color="auto" w:fill="FFFFFF"/>
        </w:rPr>
        <w:t xml:space="preserve"> муниц</w:t>
      </w:r>
      <w:r w:rsidRPr="00C95E4C">
        <w:rPr>
          <w:shd w:val="clear" w:color="auto" w:fill="FFFFFF"/>
        </w:rPr>
        <w:t>и</w:t>
      </w:r>
      <w:r w:rsidRPr="00C95E4C">
        <w:rPr>
          <w:shd w:val="clear" w:color="auto" w:fill="FFFFFF"/>
        </w:rPr>
        <w:t>пального района Воронежской области разработан с использованием следующих матери</w:t>
      </w:r>
      <w:r w:rsidRPr="00C95E4C">
        <w:rPr>
          <w:shd w:val="clear" w:color="auto" w:fill="FFFFFF"/>
        </w:rPr>
        <w:t>а</w:t>
      </w:r>
      <w:r w:rsidRPr="00C95E4C">
        <w:rPr>
          <w:shd w:val="clear" w:color="auto" w:fill="FFFFFF"/>
        </w:rPr>
        <w:t xml:space="preserve">лов, представленных администрацией поселения: </w:t>
      </w:r>
    </w:p>
    <w:p w:rsidR="00981223" w:rsidRPr="00C95E4C" w:rsidRDefault="00981223" w:rsidP="00C12456">
      <w:pPr>
        <w:pStyle w:val="aff"/>
        <w:ind w:firstLine="567"/>
        <w:rPr>
          <w:shd w:val="clear" w:color="auto" w:fill="FFFFFF"/>
        </w:rPr>
      </w:pPr>
      <w:r w:rsidRPr="00C95E4C">
        <w:rPr>
          <w:shd w:val="clear" w:color="auto" w:fill="FFFFFF"/>
        </w:rPr>
        <w:t xml:space="preserve">1. Паспорт муниципального образования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00D06B3C">
        <w:rPr>
          <w:shd w:val="clear" w:color="auto" w:fill="FFFFFF"/>
        </w:rPr>
        <w:t>Бобро</w:t>
      </w:r>
      <w:r w:rsidR="00D06B3C">
        <w:rPr>
          <w:shd w:val="clear" w:color="auto" w:fill="FFFFFF"/>
        </w:rPr>
        <w:t>в</w:t>
      </w:r>
      <w:r w:rsidR="00D06B3C">
        <w:rPr>
          <w:shd w:val="clear" w:color="auto" w:fill="FFFFFF"/>
        </w:rPr>
        <w:t xml:space="preserve">ского </w:t>
      </w:r>
      <w:r w:rsidRPr="00C95E4C">
        <w:rPr>
          <w:shd w:val="clear" w:color="auto" w:fill="FFFFFF"/>
        </w:rPr>
        <w:t xml:space="preserve"> муниципального района Воронежской области.</w:t>
      </w:r>
    </w:p>
    <w:p w:rsidR="00981223" w:rsidRPr="00C95E4C" w:rsidRDefault="00981223" w:rsidP="00C12456">
      <w:pPr>
        <w:pStyle w:val="aff"/>
        <w:ind w:firstLine="567"/>
        <w:rPr>
          <w:shd w:val="clear" w:color="auto" w:fill="FFFFFF"/>
        </w:rPr>
      </w:pPr>
      <w:r w:rsidRPr="00C95E4C">
        <w:rPr>
          <w:shd w:val="clear" w:color="auto" w:fill="FFFFFF"/>
        </w:rPr>
        <w:t xml:space="preserve">2. Описание границ </w:t>
      </w:r>
      <w:r w:rsidR="00D06B3C">
        <w:rPr>
          <w:shd w:val="clear" w:color="auto" w:fill="FFFFFF"/>
        </w:rPr>
        <w:t>Шишовского</w:t>
      </w:r>
      <w:r w:rsidR="00923D46" w:rsidRPr="00C95E4C">
        <w:rPr>
          <w:shd w:val="clear" w:color="auto" w:fill="FFFFFF"/>
        </w:rPr>
        <w:t xml:space="preserve"> </w:t>
      </w:r>
      <w:r w:rsidR="003D4EB6" w:rsidRPr="00C95E4C">
        <w:t xml:space="preserve"> сельского поселения</w:t>
      </w:r>
      <w:r w:rsidR="003D4EB6" w:rsidRPr="00C95E4C">
        <w:rPr>
          <w:shd w:val="clear" w:color="auto" w:fill="FFFFFF"/>
        </w:rPr>
        <w:t xml:space="preserve"> </w:t>
      </w:r>
      <w:r w:rsidR="00D06B3C">
        <w:rPr>
          <w:shd w:val="clear" w:color="auto" w:fill="FFFFFF"/>
        </w:rPr>
        <w:t xml:space="preserve">Бобровского </w:t>
      </w:r>
      <w:r w:rsidRPr="00C95E4C">
        <w:rPr>
          <w:shd w:val="clear" w:color="auto" w:fill="FFFFFF"/>
        </w:rPr>
        <w:t xml:space="preserve"> муниципального района Воронежской области. </w:t>
      </w:r>
    </w:p>
    <w:p w:rsidR="00981223" w:rsidRPr="00C95E4C" w:rsidRDefault="00981223" w:rsidP="00C12456">
      <w:pPr>
        <w:pStyle w:val="aff"/>
        <w:ind w:firstLine="567"/>
        <w:rPr>
          <w:shd w:val="clear" w:color="auto" w:fill="FFFFFF"/>
        </w:rPr>
      </w:pPr>
      <w:r w:rsidRPr="00C95E4C">
        <w:rPr>
          <w:shd w:val="clear" w:color="auto" w:fill="FFFFFF"/>
        </w:rPr>
        <w:t>3. Картографические материалы.</w:t>
      </w:r>
    </w:p>
    <w:p w:rsidR="00981223" w:rsidRPr="00C95E4C" w:rsidRDefault="00981223" w:rsidP="00C12456">
      <w:pPr>
        <w:pStyle w:val="aff"/>
        <w:ind w:firstLine="567"/>
      </w:pPr>
      <w:r w:rsidRPr="00C95E4C">
        <w:t>4. Данные БТИ, отделов статистики о занятости населения, об объектах здравоохран</w:t>
      </w:r>
      <w:r w:rsidRPr="00C95E4C">
        <w:t>е</w:t>
      </w:r>
      <w:r w:rsidRPr="00C95E4C">
        <w:t>ния, образования и др.</w:t>
      </w:r>
    </w:p>
    <w:p w:rsidR="00981223" w:rsidRPr="00C95E4C" w:rsidRDefault="00981223" w:rsidP="00C12456">
      <w:pPr>
        <w:pStyle w:val="aff"/>
        <w:ind w:firstLine="567"/>
      </w:pPr>
      <w:r w:rsidRPr="00C95E4C">
        <w:t xml:space="preserve">5. Список объектов культурного наследия </w:t>
      </w:r>
      <w:r w:rsidR="00D06B3C">
        <w:t xml:space="preserve">Бобровского </w:t>
      </w:r>
      <w:r w:rsidRPr="00C95E4C">
        <w:t xml:space="preserve"> муниципального района Вор</w:t>
      </w:r>
      <w:r w:rsidRPr="00C95E4C">
        <w:t>о</w:t>
      </w:r>
      <w:r w:rsidRPr="00C95E4C">
        <w:t>нежской области, принятых на государственную охрану — Материалы Госинспекции по о</w:t>
      </w:r>
      <w:r w:rsidRPr="00C95E4C">
        <w:t>х</w:t>
      </w:r>
      <w:r w:rsidRPr="00C95E4C">
        <w:t>ране историко-культурного наследия Управления культуры и туризма Воронежской области.</w:t>
      </w:r>
    </w:p>
    <w:p w:rsidR="00981223" w:rsidRPr="00C95E4C" w:rsidRDefault="00981223" w:rsidP="00C12456">
      <w:pPr>
        <w:pStyle w:val="aff"/>
        <w:ind w:firstLine="567"/>
      </w:pPr>
      <w:r w:rsidRPr="00C95E4C">
        <w:t>6. Материалы Кадастра особо охраняемых территорий Воронежской области.</w:t>
      </w:r>
    </w:p>
    <w:p w:rsidR="00E029F1" w:rsidRPr="00C95E4C" w:rsidRDefault="00981223" w:rsidP="00C12456">
      <w:pPr>
        <w:pStyle w:val="aff"/>
        <w:ind w:firstLine="567"/>
      </w:pPr>
      <w:r w:rsidRPr="00C95E4C">
        <w:t>7. Материалы Схемы территориального планирования Воронежской области</w:t>
      </w:r>
      <w:r w:rsidR="00E029F1" w:rsidRPr="00C95E4C">
        <w:t>, утве</w:t>
      </w:r>
      <w:r w:rsidR="00E029F1" w:rsidRPr="00C95E4C">
        <w:t>р</w:t>
      </w:r>
      <w:r w:rsidR="00E029F1" w:rsidRPr="00C95E4C">
        <w:t xml:space="preserve">ждённой Постановлением правительства </w:t>
      </w:r>
      <w:r w:rsidR="001D0287" w:rsidRPr="00C95E4C">
        <w:t xml:space="preserve">от </w:t>
      </w:r>
      <w:r w:rsidR="006E3003" w:rsidRPr="00C95E4C">
        <w:t>0</w:t>
      </w:r>
      <w:r w:rsidR="001D0287" w:rsidRPr="00C95E4C">
        <w:t xml:space="preserve">5.03.2009 г. </w:t>
      </w:r>
      <w:r w:rsidR="00E029F1" w:rsidRPr="00C95E4C">
        <w:t xml:space="preserve">№ 158 «Об утверждении Схемы территориального планирования Воронежской области». </w:t>
      </w:r>
    </w:p>
    <w:p w:rsidR="00981223" w:rsidRPr="00C95E4C" w:rsidRDefault="00981223" w:rsidP="00C12456">
      <w:pPr>
        <w:pStyle w:val="aff"/>
        <w:ind w:firstLine="567"/>
        <w:rPr>
          <w:iCs/>
        </w:rPr>
      </w:pPr>
      <w:r w:rsidRPr="00C95E4C">
        <w:t xml:space="preserve">8. </w:t>
      </w:r>
      <w:r w:rsidRPr="00C95E4C">
        <w:rPr>
          <w:iCs/>
        </w:rPr>
        <w:t>Реестр (справочник)  «Административно-территориальное устройство Воронежской области», Департамент архитектуры и строительной политики, 2009 год.</w:t>
      </w:r>
    </w:p>
    <w:p w:rsidR="00981223" w:rsidRPr="00C95E4C" w:rsidRDefault="00981223" w:rsidP="00C12456">
      <w:pPr>
        <w:pStyle w:val="aff"/>
        <w:ind w:firstLine="567"/>
      </w:pPr>
      <w:r w:rsidRPr="00C95E4C">
        <w:rPr>
          <w:iCs/>
        </w:rPr>
        <w:t>9.</w:t>
      </w:r>
      <w:r w:rsidRPr="00C95E4C">
        <w:t xml:space="preserve"> Данные анкетного обследования.</w:t>
      </w:r>
    </w:p>
    <w:p w:rsidR="00981223" w:rsidRPr="00C95E4C" w:rsidRDefault="00981223" w:rsidP="00C12456">
      <w:pPr>
        <w:pStyle w:val="aff"/>
        <w:ind w:firstLine="567"/>
      </w:pPr>
      <w:r w:rsidRPr="00C95E4C">
        <w:t>10. Ответы соответствующих служб и организаций, ведущих хозяйствен</w:t>
      </w:r>
      <w:r w:rsidR="003D4EB6" w:rsidRPr="00C95E4C">
        <w:t>ную деятел</w:t>
      </w:r>
      <w:r w:rsidR="003D4EB6" w:rsidRPr="00C95E4C">
        <w:t>ь</w:t>
      </w:r>
      <w:r w:rsidR="003D4EB6" w:rsidRPr="00C95E4C">
        <w:t xml:space="preserve">ность на территории </w:t>
      </w:r>
      <w:r w:rsidR="00D06B3C">
        <w:t>Шишовского</w:t>
      </w:r>
      <w:r w:rsidR="00923D46" w:rsidRPr="00C95E4C">
        <w:t xml:space="preserve"> </w:t>
      </w:r>
      <w:r w:rsidR="003D4EB6" w:rsidRPr="00C95E4C">
        <w:t xml:space="preserve"> сельского поселения</w:t>
      </w:r>
      <w:r w:rsidRPr="00C95E4C">
        <w:t>, на запросы разработчик</w:t>
      </w:r>
      <w:r w:rsidR="007D0A5E" w:rsidRPr="00C95E4C">
        <w:t>а</w:t>
      </w:r>
      <w:r w:rsidRPr="00C95E4C">
        <w:t xml:space="preserve"> проекта Генерального плана.</w:t>
      </w:r>
    </w:p>
    <w:p w:rsidR="00981223" w:rsidRPr="00602ABC" w:rsidRDefault="00981223" w:rsidP="00C12456">
      <w:pPr>
        <w:pStyle w:val="aff"/>
        <w:rPr>
          <w:b/>
          <w:bCs/>
          <w:color w:val="000000"/>
          <w:highlight w:val="lightGray"/>
          <w:shd w:val="clear" w:color="auto" w:fill="C0C0C0"/>
        </w:rPr>
      </w:pPr>
    </w:p>
    <w:p w:rsidR="00981223" w:rsidRPr="00F3105E" w:rsidRDefault="00981223" w:rsidP="00C12456">
      <w:pPr>
        <w:ind w:firstLine="709"/>
        <w:rPr>
          <w:b/>
        </w:rPr>
      </w:pPr>
      <w:r w:rsidRPr="00F3105E">
        <w:rPr>
          <w:b/>
        </w:rPr>
        <w:t>При разработке раздела «Природно-сырьевые ресурсы были использованы следующие материалы и  документы:</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3" w:after="13"/>
        <w:ind w:left="720"/>
      </w:pPr>
      <w:r w:rsidRPr="00F3105E">
        <w:t xml:space="preserve">Атлас Воронежской области, 1994г.  </w:t>
      </w:r>
    </w:p>
    <w:p w:rsidR="003B4C9F" w:rsidRPr="00F3105E" w:rsidRDefault="003B4C9F" w:rsidP="00C12456">
      <w:pPr>
        <w:pStyle w:val="af7"/>
        <w:widowControl/>
        <w:numPr>
          <w:ilvl w:val="0"/>
          <w:numId w:val="2"/>
        </w:numPr>
        <w:tabs>
          <w:tab w:val="clear" w:pos="360"/>
          <w:tab w:val="num" w:pos="720"/>
          <w:tab w:val="left" w:pos="5040"/>
        </w:tabs>
        <w:suppressAutoHyphens w:val="0"/>
        <w:snapToGrid w:val="0"/>
        <w:spacing w:after="0"/>
        <w:ind w:left="720"/>
      </w:pPr>
      <w:r w:rsidRPr="00F3105E">
        <w:t>Повторяемость (%) направлений ветра и штилей январь, июль и среднегодовая по метеостанции г. Борисоглебск (ГУ «Воронежский ЦГМС» письмо №1081 от 22.10.2008г.)</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00" w:beforeAutospacing="1" w:after="50"/>
        <w:ind w:left="720"/>
      </w:pPr>
      <w:r w:rsidRPr="00F3105E">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w:t>
      </w:r>
      <w:r w:rsidRPr="00F3105E">
        <w:t>ж</w:t>
      </w:r>
      <w:r w:rsidRPr="00F3105E">
        <w:t xml:space="preserve">геомониторинг» и ВГУ </w:t>
      </w:r>
      <w:r w:rsidRPr="00F3105E">
        <w:rPr>
          <w:i/>
        </w:rPr>
        <w:t xml:space="preserve">(Воронина М.И., Корабельников Н.А. и др.). </w:t>
      </w:r>
      <w:r w:rsidRPr="00F3105E">
        <w:t>(Территориал</w:t>
      </w:r>
      <w:r w:rsidRPr="00F3105E">
        <w:t>ь</w:t>
      </w:r>
      <w:r w:rsidRPr="00F3105E">
        <w:t>ный фонд информации по природным ресурсам и охране окружающей среды МПР России по Центральному Федеральному округу)</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3" w:after="13"/>
        <w:ind w:left="720"/>
      </w:pPr>
      <w:r w:rsidRPr="00F3105E">
        <w:t>Доклад о государственном контроле и надзоре за использованием природных ресу</w:t>
      </w:r>
      <w:r w:rsidRPr="00F3105E">
        <w:t>р</w:t>
      </w:r>
      <w:r w:rsidRPr="00F3105E">
        <w:t>сов и состоянием окружающей среды Воронежской области, 2006-2008г. (Управл</w:t>
      </w:r>
      <w:r w:rsidRPr="00F3105E">
        <w:t>е</w:t>
      </w:r>
      <w:r w:rsidRPr="00F3105E">
        <w:t>ние Федеральной службы по надзору в сфере природопользования по Воронежской области)</w:t>
      </w:r>
    </w:p>
    <w:p w:rsidR="003B4C9F" w:rsidRPr="00F3105E" w:rsidRDefault="003B4C9F" w:rsidP="005B0905">
      <w:pPr>
        <w:numPr>
          <w:ilvl w:val="0"/>
          <w:numId w:val="32"/>
        </w:numPr>
      </w:pPr>
      <w:r w:rsidRPr="00F3105E">
        <w:t xml:space="preserve">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w:t>
      </w:r>
      <w:r w:rsidRPr="00F3105E">
        <w:lastRenderedPageBreak/>
        <w:t>области, 1994г. (Территориальный  фонд информации по     природным      ресурсам     и    охране     окружающей     среды   МПР   России    центральному   федеральному   округу)</w:t>
      </w:r>
    </w:p>
    <w:p w:rsidR="003B4C9F" w:rsidRPr="001661F7" w:rsidRDefault="003B4C9F" w:rsidP="001661F7">
      <w:pPr>
        <w:widowControl/>
        <w:numPr>
          <w:ilvl w:val="0"/>
          <w:numId w:val="31"/>
        </w:numPr>
        <w:suppressAutoHyphens w:val="0"/>
        <w:autoSpaceDE w:val="0"/>
        <w:autoSpaceDN w:val="0"/>
        <w:adjustRightInd w:val="0"/>
        <w:ind w:left="709"/>
        <w:rPr>
          <w:rFonts w:eastAsia="TimesNewRomanPSMT"/>
          <w:color w:val="000000"/>
          <w:lang w:eastAsia="ru-RU"/>
        </w:rPr>
      </w:pPr>
      <w:r w:rsidRPr="001661F7">
        <w:rPr>
          <w:rFonts w:eastAsia="TimesNewRomanPSMT"/>
          <w:color w:val="000000"/>
          <w:lang w:eastAsia="ru-RU"/>
        </w:rPr>
        <w:t>«Кадастр  особо  охраняемых природных территорий  Воронежской  области» / Под</w:t>
      </w:r>
      <w:r w:rsidR="00BC6CD4" w:rsidRPr="001661F7">
        <w:rPr>
          <w:rFonts w:eastAsia="TimesNewRomanPSMT"/>
          <w:color w:val="000000"/>
          <w:lang w:eastAsia="ru-RU"/>
        </w:rPr>
        <w:t xml:space="preserve"> </w:t>
      </w:r>
      <w:r w:rsidRPr="001661F7">
        <w:rPr>
          <w:rFonts w:eastAsia="TimesNewRomanPSMT"/>
          <w:color w:val="000000"/>
          <w:lang w:eastAsia="ru-RU"/>
        </w:rPr>
        <w:t>ред. проф.  О.</w:t>
      </w:r>
      <w:r w:rsidR="00490E46" w:rsidRPr="001661F7">
        <w:rPr>
          <w:rFonts w:eastAsia="TimesNewRomanPSMT"/>
          <w:color w:val="000000"/>
          <w:lang w:eastAsia="ru-RU"/>
        </w:rPr>
        <w:t>ПОС.</w:t>
      </w:r>
      <w:r w:rsidRPr="001661F7">
        <w:rPr>
          <w:rFonts w:eastAsia="TimesNewRomanPSMT"/>
          <w:color w:val="000000"/>
          <w:lang w:eastAsia="ru-RU"/>
        </w:rPr>
        <w:t xml:space="preserve"> Негробова. - Воронеж:  Воронежский  государственный  униве</w:t>
      </w:r>
      <w:r w:rsidRPr="001661F7">
        <w:rPr>
          <w:rFonts w:eastAsia="TimesNewRomanPSMT"/>
          <w:color w:val="000000"/>
          <w:lang w:eastAsia="ru-RU"/>
        </w:rPr>
        <w:t>р</w:t>
      </w:r>
      <w:r w:rsidRPr="001661F7">
        <w:rPr>
          <w:rFonts w:eastAsia="TimesNewRomanPSMT"/>
          <w:color w:val="000000"/>
          <w:lang w:eastAsia="ru-RU"/>
        </w:rPr>
        <w:t>ситет, 2001. - 146с., 4с. ил.</w:t>
      </w:r>
    </w:p>
    <w:p w:rsidR="003B4C9F" w:rsidRPr="00F3105E" w:rsidRDefault="003B4C9F" w:rsidP="00C12456">
      <w:pPr>
        <w:widowControl/>
        <w:numPr>
          <w:ilvl w:val="0"/>
          <w:numId w:val="2"/>
        </w:numPr>
        <w:tabs>
          <w:tab w:val="clear" w:pos="360"/>
          <w:tab w:val="num" w:pos="720"/>
        </w:tabs>
        <w:suppressAutoHyphens w:val="0"/>
        <w:autoSpaceDE w:val="0"/>
        <w:autoSpaceDN w:val="0"/>
        <w:adjustRightInd w:val="0"/>
        <w:ind w:left="720" w:right="-170"/>
      </w:pPr>
      <w:r w:rsidRPr="00F3105E">
        <w:t>Постановление    администрации    Воронежской    области   от   28.05.1998г.  №500  «О памятниках  природы на территории Воронежской области».</w:t>
      </w:r>
    </w:p>
    <w:p w:rsidR="003B4C9F" w:rsidRPr="00F3105E" w:rsidRDefault="003B4C9F" w:rsidP="00C12456">
      <w:pPr>
        <w:widowControl/>
        <w:numPr>
          <w:ilvl w:val="0"/>
          <w:numId w:val="2"/>
        </w:numPr>
        <w:tabs>
          <w:tab w:val="clear" w:pos="360"/>
          <w:tab w:val="num" w:pos="720"/>
          <w:tab w:val="left" w:pos="5040"/>
        </w:tabs>
        <w:suppressAutoHyphens w:val="0"/>
        <w:snapToGrid w:val="0"/>
        <w:ind w:left="720"/>
        <w:rPr>
          <w:color w:val="000000"/>
        </w:rPr>
      </w:pPr>
      <w:r w:rsidRPr="00F3105E">
        <w:rPr>
          <w:color w:val="000000"/>
        </w:rPr>
        <w:t xml:space="preserve">Постановление </w:t>
      </w:r>
      <w:r w:rsidRPr="00F3105E">
        <w:t>администрации  Воронежской  области № 859 от 16.12.2000г. (ред. от 16.12 2010). «Об усилении охраны и рациональном использовании ресурсов живо</w:t>
      </w:r>
      <w:r w:rsidRPr="00F3105E">
        <w:t>т</w:t>
      </w:r>
      <w:r w:rsidRPr="00F3105E">
        <w:t>ного мира»</w:t>
      </w:r>
    </w:p>
    <w:p w:rsidR="003B4C9F" w:rsidRPr="00F3105E" w:rsidRDefault="003B4C9F" w:rsidP="00C12456">
      <w:pPr>
        <w:widowControl/>
        <w:numPr>
          <w:ilvl w:val="0"/>
          <w:numId w:val="2"/>
        </w:numPr>
        <w:tabs>
          <w:tab w:val="clear" w:pos="360"/>
          <w:tab w:val="num" w:pos="720"/>
          <w:tab w:val="left" w:pos="5040"/>
        </w:tabs>
        <w:suppressAutoHyphens w:val="0"/>
        <w:snapToGrid w:val="0"/>
        <w:spacing w:before="13" w:after="13"/>
        <w:ind w:left="720"/>
        <w:rPr>
          <w:color w:val="000000"/>
        </w:rPr>
      </w:pPr>
      <w:r w:rsidRPr="00F3105E">
        <w:rPr>
          <w:color w:val="000000"/>
        </w:rPr>
        <w:t>Информационный бюллетень «О состоянии геологической среды на территории В</w:t>
      </w:r>
      <w:r w:rsidRPr="00F3105E">
        <w:rPr>
          <w:color w:val="000000"/>
        </w:rPr>
        <w:t>о</w:t>
      </w:r>
      <w:r w:rsidRPr="00F3105E">
        <w:rPr>
          <w:color w:val="000000"/>
        </w:rPr>
        <w:t>ронежской области за 2008г.» (ТЦ Воронеж-Геомониторинг)</w:t>
      </w:r>
    </w:p>
    <w:p w:rsidR="003B4C9F" w:rsidRPr="00F3105E" w:rsidRDefault="003B4C9F" w:rsidP="00C12456">
      <w:pPr>
        <w:pStyle w:val="af7"/>
        <w:widowControl/>
        <w:numPr>
          <w:ilvl w:val="0"/>
          <w:numId w:val="2"/>
        </w:numPr>
        <w:tabs>
          <w:tab w:val="clear" w:pos="360"/>
          <w:tab w:val="num" w:pos="720"/>
          <w:tab w:val="left" w:pos="5040"/>
        </w:tabs>
        <w:suppressAutoHyphens w:val="0"/>
        <w:snapToGrid w:val="0"/>
        <w:spacing w:after="0"/>
        <w:ind w:left="720"/>
      </w:pPr>
      <w:r w:rsidRPr="00F3105E">
        <w:t>Генеральная схема расселения, природопользования и размещения производстве</w:t>
      </w:r>
      <w:r w:rsidRPr="00F3105E">
        <w:t>н</w:t>
      </w:r>
      <w:r w:rsidRPr="00F3105E">
        <w:t>ных сил на территории Воронежской области. Размещение месторождений нерудн</w:t>
      </w:r>
      <w:r w:rsidRPr="00F3105E">
        <w:t>о</w:t>
      </w:r>
      <w:r w:rsidRPr="00F3105E">
        <w:t>го сырья и подземных вод: книга II. - Воронеж, 1993г.</w:t>
      </w:r>
    </w:p>
    <w:p w:rsidR="003B4C9F" w:rsidRPr="00F3105E" w:rsidRDefault="003B4C9F" w:rsidP="00C12456">
      <w:pPr>
        <w:widowControl/>
        <w:numPr>
          <w:ilvl w:val="0"/>
          <w:numId w:val="2"/>
        </w:numPr>
        <w:tabs>
          <w:tab w:val="clear" w:pos="360"/>
          <w:tab w:val="num" w:pos="720"/>
        </w:tabs>
        <w:suppressAutoHyphens w:val="0"/>
        <w:ind w:left="720"/>
      </w:pPr>
      <w:r w:rsidRPr="00F3105E">
        <w:t>Информационная записка по месторождениям муниципальных районов Вороне</w:t>
      </w:r>
      <w:r w:rsidRPr="00F3105E">
        <w:t>ж</w:t>
      </w:r>
      <w:r w:rsidRPr="00F3105E">
        <w:t>ской области составленная на 02.02.2009г.</w:t>
      </w:r>
      <w:r w:rsidRPr="00F3105E">
        <w:rPr>
          <w:rFonts w:ascii="TimesNewRoman" w:eastAsia="TimesNewRoman" w:cs="TimesNewRoman" w:hint="eastAsia"/>
          <w:lang w:eastAsia="ru-RU"/>
        </w:rPr>
        <w:t xml:space="preserve"> </w:t>
      </w:r>
      <w:r w:rsidRPr="00F3105E">
        <w:rPr>
          <w:rFonts w:eastAsia="TimesNewRoman"/>
          <w:lang w:eastAsia="ru-RU"/>
        </w:rPr>
        <w:t>на основании материалов, находящихся на хранении в Филиале по Воронежской области «Территориальный фонд информ</w:t>
      </w:r>
      <w:r w:rsidRPr="00F3105E">
        <w:rPr>
          <w:rFonts w:eastAsia="TimesNewRoman"/>
          <w:lang w:eastAsia="ru-RU"/>
        </w:rPr>
        <w:t>а</w:t>
      </w:r>
      <w:r w:rsidRPr="00F3105E">
        <w:rPr>
          <w:rFonts w:eastAsia="TimesNewRoman"/>
          <w:lang w:eastAsia="ru-RU"/>
        </w:rPr>
        <w:t>ции по природным ресурсам и охране окружающей среды МГТР России по Це</w:t>
      </w:r>
      <w:r w:rsidRPr="00F3105E">
        <w:rPr>
          <w:rFonts w:eastAsia="TimesNewRoman"/>
          <w:lang w:eastAsia="ru-RU"/>
        </w:rPr>
        <w:t>н</w:t>
      </w:r>
      <w:r w:rsidRPr="00F3105E">
        <w:rPr>
          <w:rFonts w:eastAsia="TimesNewRoman"/>
          <w:lang w:eastAsia="ru-RU"/>
        </w:rPr>
        <w:t>тральному федеральному округу».</w:t>
      </w:r>
    </w:p>
    <w:p w:rsidR="00981223" w:rsidRPr="00F3105E" w:rsidRDefault="00981223" w:rsidP="00C12456">
      <w:pPr>
        <w:tabs>
          <w:tab w:val="left" w:pos="3600"/>
        </w:tabs>
        <w:snapToGrid w:val="0"/>
        <w:spacing w:before="13" w:after="13"/>
        <w:rPr>
          <w:color w:val="000000"/>
        </w:rPr>
      </w:pPr>
    </w:p>
    <w:p w:rsidR="00981223" w:rsidRPr="00F3105E" w:rsidRDefault="00981223" w:rsidP="00C12456">
      <w:pPr>
        <w:pStyle w:val="aff"/>
        <w:ind w:firstLine="567"/>
        <w:rPr>
          <w:b/>
          <w:bCs/>
        </w:rPr>
      </w:pPr>
      <w:r w:rsidRPr="00F3105E">
        <w:rPr>
          <w:b/>
          <w:bCs/>
        </w:rPr>
        <w:t xml:space="preserve">При разработке раздела «Историко-градостроительный анализ территории </w:t>
      </w:r>
      <w:r w:rsidR="00D06B3C" w:rsidRPr="00F3105E">
        <w:rPr>
          <w:b/>
          <w:bCs/>
        </w:rPr>
        <w:t>Ш</w:t>
      </w:r>
      <w:r w:rsidR="00D06B3C" w:rsidRPr="00F3105E">
        <w:rPr>
          <w:b/>
          <w:bCs/>
        </w:rPr>
        <w:t>и</w:t>
      </w:r>
      <w:r w:rsidR="00D06B3C" w:rsidRPr="00F3105E">
        <w:rPr>
          <w:b/>
          <w:bCs/>
        </w:rPr>
        <w:t>шовского</w:t>
      </w:r>
      <w:r w:rsidR="00923D46" w:rsidRPr="00F3105E">
        <w:rPr>
          <w:b/>
          <w:bCs/>
        </w:rPr>
        <w:t xml:space="preserve"> </w:t>
      </w:r>
      <w:r w:rsidR="00205CC3" w:rsidRPr="00F3105E">
        <w:rPr>
          <w:b/>
          <w:bCs/>
        </w:rPr>
        <w:t xml:space="preserve"> </w:t>
      </w:r>
      <w:r w:rsidR="00F3286F" w:rsidRPr="00F3105E">
        <w:rPr>
          <w:b/>
          <w:bCs/>
        </w:rPr>
        <w:t>сельско</w:t>
      </w:r>
      <w:r w:rsidRPr="00F3105E">
        <w:rPr>
          <w:b/>
          <w:bCs/>
        </w:rPr>
        <w:t>го поселения» были использованы следующие материалы и  док</w:t>
      </w:r>
      <w:r w:rsidRPr="00F3105E">
        <w:rPr>
          <w:b/>
          <w:bCs/>
        </w:rPr>
        <w:t>у</w:t>
      </w:r>
      <w:r w:rsidRPr="00F3105E">
        <w:rPr>
          <w:b/>
          <w:bCs/>
        </w:rPr>
        <w:t>менты:</w:t>
      </w:r>
    </w:p>
    <w:p w:rsidR="00D06B3C" w:rsidRPr="00F3105E" w:rsidRDefault="00D06B3C" w:rsidP="00CE7876">
      <w:pPr>
        <w:widowControl/>
        <w:numPr>
          <w:ilvl w:val="0"/>
          <w:numId w:val="37"/>
        </w:numPr>
        <w:tabs>
          <w:tab w:val="clear" w:pos="0"/>
          <w:tab w:val="num" w:pos="720"/>
          <w:tab w:val="left" w:pos="9900"/>
        </w:tabs>
        <w:suppressAutoHyphens w:val="0"/>
      </w:pPr>
      <w:r w:rsidRPr="00F3105E">
        <w:t>Административно-территориальное устройство Воронежской области (по состоянию на 1 января 2006г.): реестр (справочник) / Упр-е  архит.и град. администрации  Вор</w:t>
      </w:r>
      <w:r w:rsidRPr="00F3105E">
        <w:t>о</w:t>
      </w:r>
      <w:r w:rsidRPr="00F3105E">
        <w:t>нежской области. - Воронеж: Изд-во ВГУ, 2006. - 116с.;</w:t>
      </w:r>
    </w:p>
    <w:p w:rsidR="00D06B3C" w:rsidRPr="00F3105E" w:rsidRDefault="00D06B3C" w:rsidP="00CE7876">
      <w:pPr>
        <w:widowControl/>
        <w:numPr>
          <w:ilvl w:val="0"/>
          <w:numId w:val="37"/>
        </w:numPr>
        <w:tabs>
          <w:tab w:val="clear" w:pos="0"/>
          <w:tab w:val="num" w:pos="720"/>
        </w:tabs>
        <w:suppressAutoHyphens w:val="0"/>
        <w:autoSpaceDE w:val="0"/>
      </w:pPr>
      <w:r w:rsidRPr="00F3105E">
        <w:t>Адрес - календарь Воронежской губернии на 1917г. - Воронеж, 1917. -  С.89;</w:t>
      </w:r>
    </w:p>
    <w:p w:rsidR="00D06B3C" w:rsidRPr="00F3105E" w:rsidRDefault="00D06B3C" w:rsidP="00CE7876">
      <w:pPr>
        <w:pStyle w:val="a1"/>
        <w:widowControl/>
        <w:numPr>
          <w:ilvl w:val="0"/>
          <w:numId w:val="37"/>
        </w:numPr>
        <w:tabs>
          <w:tab w:val="clear" w:pos="0"/>
          <w:tab w:val="num" w:pos="720"/>
        </w:tabs>
        <w:suppressAutoHyphens w:val="0"/>
        <w:autoSpaceDE w:val="0"/>
        <w:spacing w:after="0"/>
      </w:pPr>
      <w:r w:rsidRPr="00F3105E">
        <w:t>Акиньшин А., Ласунский О. Воронежское дворянство в лицах и судьбах. - Воронеж, 1994, - С. 65-78; 106-120;</w:t>
      </w:r>
    </w:p>
    <w:p w:rsidR="00D06B3C" w:rsidRDefault="00D06B3C" w:rsidP="00CE7876">
      <w:pPr>
        <w:pStyle w:val="a1"/>
        <w:widowControl/>
        <w:numPr>
          <w:ilvl w:val="0"/>
          <w:numId w:val="37"/>
        </w:numPr>
        <w:tabs>
          <w:tab w:val="clear" w:pos="0"/>
          <w:tab w:val="num" w:pos="720"/>
        </w:tabs>
        <w:suppressAutoHyphens w:val="0"/>
        <w:autoSpaceDE w:val="0"/>
        <w:spacing w:after="0"/>
      </w:pPr>
      <w:r w:rsidRPr="00F3105E">
        <w:t>Акиньшин А.</w:t>
      </w:r>
      <w:r>
        <w:t>Н. Материалы к биографическому словарю воронежских архитекторов (конец ХYII - начало ХХ вв.). Рукопись.</w:t>
      </w:r>
    </w:p>
    <w:p w:rsidR="00D06B3C" w:rsidRDefault="00D06B3C" w:rsidP="00CE7876">
      <w:pPr>
        <w:widowControl/>
        <w:numPr>
          <w:ilvl w:val="0"/>
          <w:numId w:val="37"/>
        </w:numPr>
        <w:tabs>
          <w:tab w:val="clear" w:pos="0"/>
          <w:tab w:val="num" w:pos="720"/>
        </w:tabs>
        <w:suppressAutoHyphens w:val="0"/>
      </w:pPr>
      <w:r>
        <w:t>Барановский Г.В.  Юбилейный  сборник  сведений  о деятельности бывших восп</w:t>
      </w:r>
      <w:r>
        <w:t>и</w:t>
      </w:r>
      <w:r>
        <w:t>танников Института  гражданских  инженеров. - СПб.,  1893. С.230.</w:t>
      </w:r>
    </w:p>
    <w:p w:rsidR="00D06B3C" w:rsidRDefault="00D06B3C" w:rsidP="00CE7876">
      <w:pPr>
        <w:pStyle w:val="a1"/>
        <w:widowControl/>
        <w:numPr>
          <w:ilvl w:val="0"/>
          <w:numId w:val="37"/>
        </w:numPr>
        <w:tabs>
          <w:tab w:val="clear" w:pos="0"/>
          <w:tab w:val="num" w:pos="720"/>
        </w:tabs>
        <w:suppressAutoHyphens w:val="0"/>
        <w:spacing w:after="0"/>
      </w:pPr>
      <w:r>
        <w:t>Болховитинов Е. Историческое, географическое и экономическое описание Вор</w:t>
      </w:r>
      <w:r>
        <w:t>о</w:t>
      </w:r>
      <w:r>
        <w:t>нежской губернии // Воронежский край ХYIII века в описаниях современников. - В</w:t>
      </w:r>
      <w:r>
        <w:t>о</w:t>
      </w:r>
      <w:r>
        <w:t>ронеж, 1992. - С.178-180</w:t>
      </w:r>
    </w:p>
    <w:p w:rsidR="00D06B3C" w:rsidRDefault="00D06B3C" w:rsidP="00CE7876">
      <w:pPr>
        <w:pStyle w:val="a1"/>
        <w:widowControl/>
        <w:numPr>
          <w:ilvl w:val="0"/>
          <w:numId w:val="37"/>
        </w:numPr>
        <w:tabs>
          <w:tab w:val="clear" w:pos="0"/>
          <w:tab w:val="num" w:pos="720"/>
        </w:tabs>
        <w:suppressAutoHyphens w:val="0"/>
        <w:spacing w:after="0"/>
      </w:pPr>
      <w:r>
        <w:t>Борисов В.Б. Бобров // Города Воронежской области. -Воронеж, 1978. - С.37-46</w:t>
      </w:r>
    </w:p>
    <w:p w:rsidR="00D06B3C" w:rsidRDefault="00D06B3C" w:rsidP="00CE7876">
      <w:pPr>
        <w:widowControl/>
        <w:numPr>
          <w:ilvl w:val="0"/>
          <w:numId w:val="37"/>
        </w:numPr>
        <w:tabs>
          <w:tab w:val="clear" w:pos="0"/>
          <w:tab w:val="num" w:pos="720"/>
        </w:tabs>
        <w:suppressAutoHyphens w:val="0"/>
      </w:pPr>
      <w:r>
        <w:t>Веселовский Г.М., Воскресенский Н.В. Бобров // Города  Воронежской губернии: их  история  и  современное состояние с кратким очерком Воронежской губернии.-Воронеж, 1876.- С. 85-94</w:t>
      </w:r>
    </w:p>
    <w:p w:rsidR="00D06B3C" w:rsidRDefault="00D06B3C" w:rsidP="00CE7876">
      <w:pPr>
        <w:widowControl/>
        <w:numPr>
          <w:ilvl w:val="0"/>
          <w:numId w:val="37"/>
        </w:numPr>
        <w:tabs>
          <w:tab w:val="clear" w:pos="0"/>
          <w:tab w:val="num" w:pos="720"/>
        </w:tabs>
        <w:suppressAutoHyphens w:val="0"/>
        <w:autoSpaceDE w:val="0"/>
      </w:pPr>
      <w:r>
        <w:t>Воронежский край в XVIII веке: документы и материалы по истории края. Состав</w:t>
      </w:r>
      <w:r>
        <w:t>и</w:t>
      </w:r>
      <w:r>
        <w:t>тель В.М. Проторчина. – Воронеж, 1980.- С.54-63; 160;</w:t>
      </w:r>
    </w:p>
    <w:p w:rsidR="00D06B3C" w:rsidRDefault="00D06B3C" w:rsidP="00CE7876">
      <w:pPr>
        <w:numPr>
          <w:ilvl w:val="0"/>
          <w:numId w:val="37"/>
        </w:numPr>
        <w:tabs>
          <w:tab w:val="clear" w:pos="0"/>
          <w:tab w:val="num" w:pos="720"/>
        </w:tabs>
        <w:suppressAutoHyphens w:val="0"/>
        <w:autoSpaceDE w:val="0"/>
      </w:pPr>
      <w:r>
        <w:t xml:space="preserve">Винников А.З. Синюк А.Т. Дорогами тысячелетий: Археологи о древней истории Воронежского края. – 2-е изд., испр. И доп. – Воронеж, 2003. – 280с. </w:t>
      </w:r>
    </w:p>
    <w:p w:rsidR="00D06B3C" w:rsidRDefault="00D06B3C" w:rsidP="00CE7876">
      <w:pPr>
        <w:widowControl/>
        <w:numPr>
          <w:ilvl w:val="0"/>
          <w:numId w:val="37"/>
        </w:numPr>
        <w:tabs>
          <w:tab w:val="clear" w:pos="0"/>
          <w:tab w:val="num" w:pos="720"/>
        </w:tabs>
        <w:suppressAutoHyphens w:val="0"/>
      </w:pPr>
      <w:r>
        <w:t>Воронежские        Епархиальные       ведомости - Воронеж, 1908. N18, То же - Вор</w:t>
      </w:r>
      <w:r>
        <w:t>о</w:t>
      </w:r>
      <w:r>
        <w:t>неж, 1913. N 50.</w:t>
      </w:r>
    </w:p>
    <w:p w:rsidR="00D06B3C" w:rsidRDefault="00D06B3C" w:rsidP="00CE7876">
      <w:pPr>
        <w:widowControl/>
        <w:numPr>
          <w:ilvl w:val="0"/>
          <w:numId w:val="37"/>
        </w:numPr>
        <w:tabs>
          <w:tab w:val="clear" w:pos="0"/>
          <w:tab w:val="num" w:pos="720"/>
        </w:tabs>
        <w:suppressAutoHyphens w:val="0"/>
      </w:pPr>
      <w:r>
        <w:t xml:space="preserve">Воронежский Телеграф - Воронеж, 1907, №154 </w:t>
      </w:r>
    </w:p>
    <w:p w:rsidR="00D06B3C" w:rsidRDefault="00D06B3C" w:rsidP="00CE7876">
      <w:pPr>
        <w:numPr>
          <w:ilvl w:val="0"/>
          <w:numId w:val="37"/>
        </w:numPr>
        <w:tabs>
          <w:tab w:val="clear" w:pos="0"/>
          <w:tab w:val="num" w:pos="720"/>
        </w:tabs>
        <w:suppressAutoHyphens w:val="0"/>
        <w:autoSpaceDE w:val="0"/>
      </w:pPr>
      <w:r>
        <w:rPr>
          <w:iCs/>
        </w:rPr>
        <w:t xml:space="preserve">Герои </w:t>
      </w:r>
      <w:r>
        <w:t xml:space="preserve">Советского Союза: Краткий биографический словарь. - М., 1987. - Т. 1.- С. 346, 347, 654; М., 1988. - Т. 2.- С. 481; </w:t>
      </w:r>
    </w:p>
    <w:p w:rsidR="00D06B3C" w:rsidRDefault="00D06B3C" w:rsidP="00CE7876">
      <w:pPr>
        <w:widowControl/>
        <w:numPr>
          <w:ilvl w:val="0"/>
          <w:numId w:val="37"/>
        </w:numPr>
        <w:tabs>
          <w:tab w:val="clear" w:pos="0"/>
          <w:tab w:val="num" w:pos="720"/>
          <w:tab w:val="left" w:pos="9900"/>
        </w:tabs>
        <w:suppressAutoHyphens w:val="0"/>
        <w:autoSpaceDE w:val="0"/>
      </w:pPr>
      <w:r>
        <w:lastRenderedPageBreak/>
        <w:t>Государственный список памятников истории,  архитектуры и археологии Вороне</w:t>
      </w:r>
      <w:r>
        <w:t>ж</w:t>
      </w:r>
      <w:r>
        <w:t>ской области / Госинспекция охраны историко-культурного наследия Воронежской области;</w:t>
      </w:r>
    </w:p>
    <w:p w:rsidR="00D06B3C" w:rsidRDefault="00D06B3C" w:rsidP="00CE7876">
      <w:pPr>
        <w:numPr>
          <w:ilvl w:val="0"/>
          <w:numId w:val="37"/>
        </w:numPr>
        <w:tabs>
          <w:tab w:val="clear" w:pos="0"/>
          <w:tab w:val="num" w:pos="720"/>
        </w:tabs>
        <w:suppressAutoHyphens w:val="0"/>
        <w:autoSpaceDE w:val="0"/>
      </w:pPr>
      <w:r>
        <w:rPr>
          <w:iCs/>
        </w:rPr>
        <w:t>Гринько А. И., Улаев Г. Ф.</w:t>
      </w:r>
      <w:r>
        <w:rPr>
          <w:i/>
          <w:iCs/>
        </w:rPr>
        <w:t xml:space="preserve"> </w:t>
      </w:r>
      <w:r>
        <w:t xml:space="preserve">Богатыри земли Воронежской. — Воронеж, 1965. - С. 88, 89, 196-199; </w:t>
      </w:r>
    </w:p>
    <w:p w:rsidR="00D06B3C" w:rsidRDefault="00D06B3C" w:rsidP="00CE7876">
      <w:pPr>
        <w:pStyle w:val="a1"/>
        <w:widowControl/>
        <w:numPr>
          <w:ilvl w:val="0"/>
          <w:numId w:val="37"/>
        </w:numPr>
        <w:tabs>
          <w:tab w:val="clear" w:pos="0"/>
          <w:tab w:val="num" w:pos="720"/>
          <w:tab w:val="left" w:pos="9000"/>
        </w:tabs>
        <w:suppressAutoHyphens w:val="0"/>
        <w:spacing w:after="0"/>
      </w:pPr>
      <w:r>
        <w:t>Загоровский В.П. История Воронежского края от А до Я. .- Воронеж, 1982.- С. 28-29</w:t>
      </w:r>
    </w:p>
    <w:p w:rsidR="00D06B3C" w:rsidRDefault="00D06B3C" w:rsidP="00CE7876">
      <w:pPr>
        <w:pStyle w:val="a1"/>
        <w:widowControl/>
        <w:numPr>
          <w:ilvl w:val="0"/>
          <w:numId w:val="37"/>
        </w:numPr>
        <w:tabs>
          <w:tab w:val="clear" w:pos="0"/>
          <w:tab w:val="num" w:pos="720"/>
          <w:tab w:val="left" w:pos="9000"/>
        </w:tabs>
        <w:suppressAutoHyphens w:val="0"/>
        <w:spacing w:after="0"/>
      </w:pPr>
      <w:r>
        <w:t>Загоровский В.П.  Общий очерк истории заселения и хозяйственного освоения ю</w:t>
      </w:r>
      <w:r>
        <w:t>ж</w:t>
      </w:r>
      <w:r>
        <w:t>ных окраин России в эпоху зрелого  феодализма. // История  заселения  и хозяйс</w:t>
      </w:r>
      <w:r>
        <w:t>т</w:t>
      </w:r>
      <w:r>
        <w:t xml:space="preserve">венного освоения Воронежского края в эпоху феодализма. - Воронеж, 1987.- С. 213.     </w:t>
      </w:r>
    </w:p>
    <w:p w:rsidR="00D06B3C" w:rsidRDefault="00D06B3C" w:rsidP="00CE7876">
      <w:pPr>
        <w:pStyle w:val="a1"/>
        <w:widowControl/>
        <w:numPr>
          <w:ilvl w:val="0"/>
          <w:numId w:val="37"/>
        </w:numPr>
        <w:tabs>
          <w:tab w:val="clear" w:pos="0"/>
          <w:tab w:val="num" w:pos="720"/>
        </w:tabs>
        <w:suppressAutoHyphens w:val="0"/>
        <w:autoSpaceDE w:val="0"/>
        <w:spacing w:after="0"/>
      </w:pPr>
      <w:r>
        <w:t>Загоровский В.П. Воронежская историческая энциклопедия. – Воронеж, 1992. – 251с.</w:t>
      </w:r>
    </w:p>
    <w:p w:rsidR="00D06B3C" w:rsidRDefault="00D06B3C" w:rsidP="00CE7876">
      <w:pPr>
        <w:widowControl/>
        <w:numPr>
          <w:ilvl w:val="0"/>
          <w:numId w:val="37"/>
        </w:numPr>
        <w:tabs>
          <w:tab w:val="clear" w:pos="0"/>
          <w:tab w:val="num" w:pos="720"/>
          <w:tab w:val="left" w:pos="9000"/>
        </w:tabs>
        <w:suppressAutoHyphens w:val="0"/>
      </w:pPr>
      <w:r>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Воронеж,1987. -   С.62-93;</w:t>
      </w:r>
    </w:p>
    <w:p w:rsidR="00D06B3C" w:rsidRDefault="00D06B3C" w:rsidP="00CE7876">
      <w:pPr>
        <w:pStyle w:val="a1"/>
        <w:widowControl/>
        <w:numPr>
          <w:ilvl w:val="0"/>
          <w:numId w:val="37"/>
        </w:numPr>
        <w:tabs>
          <w:tab w:val="clear" w:pos="0"/>
          <w:tab w:val="num" w:pos="720"/>
          <w:tab w:val="left" w:pos="9900"/>
        </w:tabs>
        <w:suppressAutoHyphens w:val="0"/>
        <w:autoSpaceDE w:val="0"/>
        <w:spacing w:after="0"/>
      </w:pPr>
      <w:r>
        <w:t>Кадастр особо охраняемых территорий Воронежской области / под ред. О.П.Негробова. Воронеж: ВГУ, 2001. -  С.10-23;</w:t>
      </w:r>
    </w:p>
    <w:p w:rsidR="00D06B3C" w:rsidRDefault="00D06B3C" w:rsidP="00CE7876">
      <w:pPr>
        <w:widowControl/>
        <w:numPr>
          <w:ilvl w:val="0"/>
          <w:numId w:val="37"/>
        </w:numPr>
        <w:tabs>
          <w:tab w:val="clear" w:pos="0"/>
          <w:tab w:val="num" w:pos="720"/>
        </w:tabs>
        <w:suppressAutoHyphens w:val="0"/>
      </w:pPr>
      <w:r>
        <w:t>Капустина Н., Кригер Л., Соколов А., Степанова Е. Сказ о земле Бобровской. - М., 9-73.</w:t>
      </w:r>
    </w:p>
    <w:p w:rsidR="00D06B3C" w:rsidRDefault="00D06B3C" w:rsidP="00CE7876">
      <w:pPr>
        <w:widowControl/>
        <w:numPr>
          <w:ilvl w:val="0"/>
          <w:numId w:val="37"/>
        </w:numPr>
        <w:tabs>
          <w:tab w:val="clear" w:pos="0"/>
          <w:tab w:val="num" w:pos="720"/>
        </w:tabs>
        <w:suppressAutoHyphens w:val="0"/>
      </w:pPr>
      <w:r>
        <w:t>Кригер Л. Бобров: Красота и эклектика. // Воронежский курьер.- Воронеж, 1998. № 43</w:t>
      </w:r>
    </w:p>
    <w:p w:rsidR="00D06B3C" w:rsidRDefault="00D06B3C" w:rsidP="00CE7876">
      <w:pPr>
        <w:widowControl/>
        <w:numPr>
          <w:ilvl w:val="0"/>
          <w:numId w:val="37"/>
        </w:numPr>
        <w:tabs>
          <w:tab w:val="clear" w:pos="0"/>
          <w:tab w:val="num" w:pos="720"/>
          <w:tab w:val="left" w:pos="9000"/>
        </w:tabs>
        <w:suppressAutoHyphens w:val="0"/>
      </w:pPr>
      <w:r>
        <w:t>Кригер Л.В., Чесноков Г.А. Архитектура исторических городов Воронежской обла</w:t>
      </w:r>
      <w:r>
        <w:t>с</w:t>
      </w:r>
      <w:r>
        <w:t>ти - Воронеж: Центр духовного возрождения Черноземного края, 2002. - 320с;</w:t>
      </w:r>
    </w:p>
    <w:p w:rsidR="00D06B3C" w:rsidRDefault="00D06B3C" w:rsidP="00CE7876">
      <w:pPr>
        <w:numPr>
          <w:ilvl w:val="0"/>
          <w:numId w:val="37"/>
        </w:numPr>
        <w:tabs>
          <w:tab w:val="clear" w:pos="0"/>
          <w:tab w:val="num" w:pos="720"/>
        </w:tabs>
        <w:suppressAutoHyphens w:val="0"/>
        <w:autoSpaceDE w:val="0"/>
      </w:pPr>
      <w:r>
        <w:t>Кригер Л.В. Путеводитель по памятникам истории и культуры Воронежской области – Воронеж: ВГУ, 2006. – 244с.</w:t>
      </w:r>
    </w:p>
    <w:p w:rsidR="00D06B3C" w:rsidRDefault="00D06B3C" w:rsidP="00CE7876">
      <w:pPr>
        <w:widowControl/>
        <w:numPr>
          <w:ilvl w:val="0"/>
          <w:numId w:val="37"/>
        </w:numPr>
        <w:tabs>
          <w:tab w:val="clear" w:pos="0"/>
          <w:tab w:val="num" w:pos="720"/>
        </w:tabs>
        <w:suppressAutoHyphens w:val="0"/>
      </w:pPr>
      <w:r>
        <w:t>Кригер Л.В. Воронежская область: Исторические города. Визитная карточка - Вор</w:t>
      </w:r>
      <w:r>
        <w:t>о</w:t>
      </w:r>
      <w:r>
        <w:t>неж: ТО "Альбом", 2007. - 48с.</w:t>
      </w:r>
    </w:p>
    <w:p w:rsidR="00D06B3C" w:rsidRDefault="00D06B3C" w:rsidP="00CE7876">
      <w:pPr>
        <w:widowControl/>
        <w:numPr>
          <w:ilvl w:val="0"/>
          <w:numId w:val="37"/>
        </w:numPr>
        <w:tabs>
          <w:tab w:val="clear" w:pos="0"/>
          <w:tab w:val="num" w:pos="720"/>
        </w:tabs>
        <w:suppressAutoHyphens w:val="0"/>
      </w:pPr>
      <w:r>
        <w:t>Кригер Л.В. Воронежские усадьбы Х</w:t>
      </w:r>
      <w:r>
        <w:rPr>
          <w:lang w:val="en-US"/>
        </w:rPr>
        <w:t>YIII</w:t>
      </w:r>
      <w:r>
        <w:t xml:space="preserve"> -нач. ХХвв.: проблемы изучения и сохр</w:t>
      </w:r>
      <w:r>
        <w:t>а</w:t>
      </w:r>
      <w:r>
        <w:t>нения // Русская усадьба  Х</w:t>
      </w:r>
      <w:r>
        <w:rPr>
          <w:lang w:val="en-US"/>
        </w:rPr>
        <w:t>YIII</w:t>
      </w:r>
      <w:r>
        <w:t xml:space="preserve"> -нач. ХХвв. Проблемы изучения, реставрации и м</w:t>
      </w:r>
      <w:r>
        <w:t>у</w:t>
      </w:r>
      <w:r>
        <w:t>зеефикации: матер.конфер. - Ярославль, 2005. -  С.52-61</w:t>
      </w:r>
    </w:p>
    <w:p w:rsidR="00D06B3C" w:rsidRDefault="00D06B3C" w:rsidP="00CE7876">
      <w:pPr>
        <w:widowControl/>
        <w:numPr>
          <w:ilvl w:val="0"/>
          <w:numId w:val="37"/>
        </w:numPr>
        <w:tabs>
          <w:tab w:val="clear" w:pos="0"/>
          <w:tab w:val="num" w:pos="720"/>
        </w:tabs>
        <w:suppressAutoHyphens w:val="0"/>
      </w:pPr>
      <w:r>
        <w:t>Кригер Л.В. Воронежские усадьбы Х</w:t>
      </w:r>
      <w:r>
        <w:rPr>
          <w:lang w:val="en-US"/>
        </w:rPr>
        <w:t>YIII</w:t>
      </w:r>
      <w:r>
        <w:t xml:space="preserve"> - нач.ХХвв. - прошлое и настоящее. //Краеведение в России: история, современное состояние, перспективы развития: м</w:t>
      </w:r>
      <w:r>
        <w:t>а</w:t>
      </w:r>
      <w:r>
        <w:t>тер.Всерос. науч-практич. конф. - М.:Ключ 2006, - С 23-34</w:t>
      </w:r>
    </w:p>
    <w:p w:rsidR="00D06B3C" w:rsidRDefault="00D06B3C" w:rsidP="00CE7876">
      <w:pPr>
        <w:pStyle w:val="a1"/>
        <w:widowControl/>
        <w:numPr>
          <w:ilvl w:val="0"/>
          <w:numId w:val="37"/>
        </w:numPr>
        <w:tabs>
          <w:tab w:val="clear" w:pos="0"/>
          <w:tab w:val="num" w:pos="720"/>
        </w:tabs>
        <w:suppressAutoHyphens w:val="0"/>
        <w:spacing w:after="0"/>
      </w:pPr>
      <w:r>
        <w:t>Материалы для географии и статистики России, собранные офицерами генерального штаба: Воронежская губерния / Сост. В. Михалевич. - СПб., 1862. - С. 372-374;</w:t>
      </w:r>
    </w:p>
    <w:p w:rsidR="00D06B3C" w:rsidRDefault="00D06B3C" w:rsidP="00CE7876">
      <w:pPr>
        <w:pStyle w:val="a1"/>
        <w:widowControl/>
        <w:numPr>
          <w:ilvl w:val="0"/>
          <w:numId w:val="37"/>
        </w:numPr>
        <w:tabs>
          <w:tab w:val="clear" w:pos="0"/>
          <w:tab w:val="num" w:pos="720"/>
        </w:tabs>
        <w:suppressAutoHyphens w:val="0"/>
        <w:spacing w:after="0"/>
      </w:pPr>
      <w:r>
        <w:t>Материалы Свода памятников истории и культуры РФ. Воронежская область. Вып.2. Ч.1 - М.,1993. - С. 5-45</w:t>
      </w:r>
    </w:p>
    <w:p w:rsidR="00D06B3C" w:rsidRDefault="00D06B3C" w:rsidP="00CE7876">
      <w:pPr>
        <w:pStyle w:val="a1"/>
        <w:widowControl/>
        <w:numPr>
          <w:ilvl w:val="0"/>
          <w:numId w:val="37"/>
        </w:numPr>
        <w:tabs>
          <w:tab w:val="clear" w:pos="0"/>
          <w:tab w:val="num" w:pos="720"/>
          <w:tab w:val="left" w:pos="9000"/>
        </w:tabs>
        <w:suppressAutoHyphens w:val="0"/>
        <w:autoSpaceDE w:val="0"/>
        <w:spacing w:after="0"/>
      </w:pPr>
      <w:r>
        <w:t>Материалы по оценке недвижимого имущества уездных городов и пригородных сл</w:t>
      </w:r>
      <w:r>
        <w:t>о</w:t>
      </w:r>
      <w:r>
        <w:t>бод Воронежской губернии. - Воронеж., : из-во Воронежского губ.зем., 1902. - 76с.;</w:t>
      </w:r>
    </w:p>
    <w:p w:rsidR="00D06B3C" w:rsidRDefault="00D06B3C" w:rsidP="00CE7876">
      <w:pPr>
        <w:pStyle w:val="a1"/>
        <w:widowControl/>
        <w:numPr>
          <w:ilvl w:val="0"/>
          <w:numId w:val="37"/>
        </w:numPr>
        <w:tabs>
          <w:tab w:val="clear" w:pos="0"/>
          <w:tab w:val="num" w:pos="720"/>
        </w:tabs>
        <w:suppressAutoHyphens w:val="0"/>
        <w:spacing w:after="0"/>
      </w:pPr>
      <w:r>
        <w:t>Мизис Ю.А. Военно-географическая экспедиция 1685г. в Тамбовском крае // Ист</w:t>
      </w:r>
      <w:r>
        <w:t>о</w:t>
      </w:r>
      <w:r>
        <w:t>рическая география Черноземного центра России (дооктябрьский период). - Вор</w:t>
      </w:r>
      <w:r>
        <w:t>о</w:t>
      </w:r>
      <w:r>
        <w:t>неж, 1989. - С.53-55</w:t>
      </w:r>
    </w:p>
    <w:p w:rsidR="00D06B3C" w:rsidRDefault="00D06B3C" w:rsidP="00CE7876">
      <w:pPr>
        <w:widowControl/>
        <w:numPr>
          <w:ilvl w:val="0"/>
          <w:numId w:val="37"/>
        </w:numPr>
        <w:tabs>
          <w:tab w:val="clear" w:pos="0"/>
          <w:tab w:val="num" w:pos="720"/>
        </w:tabs>
        <w:suppressAutoHyphens w:val="0"/>
      </w:pPr>
      <w:r>
        <w:t>Народное образование Воронежской губернии. Статистический обзор за 1916г. -Воронеж.1917. С.8-9.</w:t>
      </w:r>
    </w:p>
    <w:p w:rsidR="00D06B3C" w:rsidRDefault="00D06B3C" w:rsidP="00CE7876">
      <w:pPr>
        <w:widowControl/>
        <w:numPr>
          <w:ilvl w:val="0"/>
          <w:numId w:val="37"/>
        </w:numPr>
        <w:tabs>
          <w:tab w:val="clear" w:pos="0"/>
          <w:tab w:val="num" w:pos="720"/>
        </w:tabs>
        <w:suppressAutoHyphens w:val="0"/>
        <w:autoSpaceDE w:val="0"/>
      </w:pPr>
      <w:r>
        <w:t>Населенные места Воронежской губернии. Справочная книга. - Воронеж.1900 – С. 167-222, 292;</w:t>
      </w:r>
    </w:p>
    <w:p w:rsidR="00D06B3C" w:rsidRDefault="00D06B3C" w:rsidP="00CE7876">
      <w:pPr>
        <w:pStyle w:val="a1"/>
        <w:widowControl/>
        <w:numPr>
          <w:ilvl w:val="0"/>
          <w:numId w:val="37"/>
        </w:numPr>
        <w:tabs>
          <w:tab w:val="clear" w:pos="0"/>
          <w:tab w:val="num" w:pos="720"/>
          <w:tab w:val="left" w:pos="9000"/>
        </w:tabs>
        <w:suppressAutoHyphens w:val="0"/>
        <w:autoSpaceDE w:val="0"/>
        <w:spacing w:after="0"/>
      </w:pPr>
      <w:r>
        <w:t>Население и хозяйство Воронежской губернии: статистический сводный сборник / ред.И.Воронов. - Воронеж.: Изд.Воронеж.губ.стат.отдела.,  1927. - 334с.;</w:t>
      </w:r>
    </w:p>
    <w:p w:rsidR="00D06B3C" w:rsidRDefault="00D06B3C" w:rsidP="00CE7876">
      <w:pPr>
        <w:widowControl/>
        <w:numPr>
          <w:ilvl w:val="0"/>
          <w:numId w:val="37"/>
        </w:numPr>
        <w:tabs>
          <w:tab w:val="clear" w:pos="0"/>
          <w:tab w:val="num" w:pos="720"/>
        </w:tabs>
        <w:suppressAutoHyphens w:val="0"/>
        <w:autoSpaceDE w:val="0"/>
      </w:pPr>
      <w:r>
        <w:t>Обзор Воронежской губернии за 1913г.- Воронеж, 1914. - С.60;</w:t>
      </w:r>
    </w:p>
    <w:p w:rsidR="00D06B3C" w:rsidRDefault="00D06B3C" w:rsidP="00CE7876">
      <w:pPr>
        <w:pStyle w:val="a1"/>
        <w:widowControl/>
        <w:numPr>
          <w:ilvl w:val="0"/>
          <w:numId w:val="37"/>
        </w:numPr>
        <w:tabs>
          <w:tab w:val="clear" w:pos="0"/>
          <w:tab w:val="num" w:pos="720"/>
        </w:tabs>
        <w:suppressAutoHyphens w:val="0"/>
        <w:spacing w:after="0"/>
      </w:pPr>
      <w:r>
        <w:t xml:space="preserve">Описание Воронежского наместничества 1785 года/ Отв. ред. В. </w:t>
      </w:r>
      <w:bookmarkStart w:id="0" w:name="OCRUncertain181"/>
      <w:r>
        <w:t xml:space="preserve">П. </w:t>
      </w:r>
      <w:bookmarkEnd w:id="0"/>
      <w:r>
        <w:t xml:space="preserve">Загоровский. - Воронеж, 1982. - С. 45-47, 86-89; </w:t>
      </w:r>
    </w:p>
    <w:p w:rsidR="00D06B3C" w:rsidRDefault="00D06B3C" w:rsidP="00CE7876">
      <w:pPr>
        <w:numPr>
          <w:ilvl w:val="0"/>
          <w:numId w:val="37"/>
        </w:numPr>
        <w:shd w:val="clear" w:color="auto" w:fill="FFFFFF"/>
        <w:tabs>
          <w:tab w:val="clear" w:pos="0"/>
          <w:tab w:val="num" w:pos="720"/>
        </w:tabs>
        <w:suppressAutoHyphens w:val="0"/>
        <w:autoSpaceDE w:val="0"/>
      </w:pPr>
      <w:r>
        <w:lastRenderedPageBreak/>
        <w:t>Очерки истории Воронежского края. Т.1: С древнейших времен до Великой Октябр</w:t>
      </w:r>
      <w:r>
        <w:t>ь</w:t>
      </w:r>
      <w:r>
        <w:t xml:space="preserve">ской социалистической революции. - Воронеж, 1961; </w:t>
      </w:r>
    </w:p>
    <w:p w:rsidR="00D06B3C" w:rsidRDefault="00D06B3C" w:rsidP="00CE7876">
      <w:pPr>
        <w:widowControl/>
        <w:numPr>
          <w:ilvl w:val="0"/>
          <w:numId w:val="37"/>
        </w:numPr>
        <w:tabs>
          <w:tab w:val="clear" w:pos="0"/>
          <w:tab w:val="num" w:pos="720"/>
          <w:tab w:val="left" w:pos="9000"/>
        </w:tabs>
        <w:suppressAutoHyphens w:val="0"/>
      </w:pPr>
      <w:r>
        <w:t>Памятники истории и культуры Воронежской области: аннотированный список п</w:t>
      </w:r>
      <w:r>
        <w:t>а</w:t>
      </w:r>
      <w:r>
        <w:t>мятников / ред.кол.: Загоровский В.П. (отв.ред) и др. - Воронеж, 1989. - 95с;</w:t>
      </w:r>
    </w:p>
    <w:p w:rsidR="00D06B3C" w:rsidRDefault="00D06B3C" w:rsidP="00CE7876">
      <w:pPr>
        <w:pStyle w:val="a1"/>
        <w:widowControl/>
        <w:numPr>
          <w:ilvl w:val="0"/>
          <w:numId w:val="37"/>
        </w:numPr>
        <w:tabs>
          <w:tab w:val="clear" w:pos="0"/>
          <w:tab w:val="num" w:pos="720"/>
        </w:tabs>
        <w:suppressAutoHyphens w:val="0"/>
        <w:spacing w:after="0"/>
      </w:pPr>
      <w:r>
        <w:t>Памятная книжка   Воронежской   губернии    на 1887 г. - Воронеж, 1888. - С. 256-258; Тоже за 1900 г. - Воронеж, 1899. Отдел II. - С. 86,98; Отдел III. — С. 12; Отдел IV. - С. 122;</w:t>
      </w:r>
    </w:p>
    <w:p w:rsidR="00D06B3C" w:rsidRDefault="00D06B3C" w:rsidP="00CE7876">
      <w:pPr>
        <w:widowControl/>
        <w:numPr>
          <w:ilvl w:val="0"/>
          <w:numId w:val="37"/>
        </w:numPr>
        <w:tabs>
          <w:tab w:val="clear" w:pos="0"/>
          <w:tab w:val="num" w:pos="720"/>
          <w:tab w:val="left" w:pos="9000"/>
        </w:tabs>
        <w:suppressAutoHyphens w:val="0"/>
      </w:pPr>
      <w:r>
        <w:t>Панова, В.И. Историко-географическая характеристика Воронежского края по карте 1732 года П.Лупандина и И.Шишкова // Историческая география Черноземного це</w:t>
      </w:r>
      <w:r>
        <w:t>н</w:t>
      </w:r>
      <w:r>
        <w:t>тра России (дооктябрьский период): сб.науч.тр./ ВГУ - Воронеж, 1989. ВГУ -  С.89-105;</w:t>
      </w:r>
    </w:p>
    <w:p w:rsidR="00D06B3C" w:rsidRDefault="00D06B3C" w:rsidP="00CE7876">
      <w:pPr>
        <w:widowControl/>
        <w:numPr>
          <w:ilvl w:val="0"/>
          <w:numId w:val="37"/>
        </w:numPr>
        <w:tabs>
          <w:tab w:val="clear" w:pos="0"/>
          <w:tab w:val="num" w:pos="720"/>
        </w:tabs>
        <w:suppressAutoHyphens w:val="0"/>
      </w:pPr>
      <w:r>
        <w:t>Панова В.И. Попытки строительства русских крепостей на Битюге в ХYIIIв //  Ист</w:t>
      </w:r>
      <w:r>
        <w:t>о</w:t>
      </w:r>
      <w:r>
        <w:t>рия  заселения  и хозяйственного освоения Воронежского края в эпоху феодализма.- Воронеж, 1987. - С. 56-62</w:t>
      </w:r>
    </w:p>
    <w:p w:rsidR="00D06B3C" w:rsidRDefault="00D06B3C" w:rsidP="00CE7876">
      <w:pPr>
        <w:widowControl/>
        <w:numPr>
          <w:ilvl w:val="0"/>
          <w:numId w:val="37"/>
        </w:numPr>
        <w:tabs>
          <w:tab w:val="clear" w:pos="0"/>
          <w:tab w:val="num" w:pos="720"/>
        </w:tabs>
        <w:suppressAutoHyphens w:val="0"/>
      </w:pPr>
      <w:r>
        <w:t>Панова В.И. Воронежское Прибитюжье в ХYIII веке// Воронежский край на южных рубежах России (ХYII- ХYIIIвв) - Воронеж, 1981.- С.68-76;</w:t>
      </w:r>
    </w:p>
    <w:p w:rsidR="00D06B3C" w:rsidRDefault="00D06B3C" w:rsidP="00CE7876">
      <w:pPr>
        <w:pStyle w:val="a1"/>
        <w:widowControl/>
        <w:numPr>
          <w:ilvl w:val="0"/>
          <w:numId w:val="37"/>
        </w:numPr>
        <w:tabs>
          <w:tab w:val="clear" w:pos="0"/>
          <w:tab w:val="num" w:pos="720"/>
        </w:tabs>
        <w:suppressAutoHyphens w:val="0"/>
        <w:spacing w:after="0"/>
      </w:pPr>
      <w:r>
        <w:t>Прохоров В.А. Вся Воронежская земля: Краткий историко-топонимический сло</w:t>
      </w:r>
      <w:r>
        <w:softHyphen/>
        <w:t xml:space="preserve">варь. - Воронеж, 1973. - С.35-37; </w:t>
      </w:r>
    </w:p>
    <w:p w:rsidR="00D06B3C" w:rsidRDefault="00D06B3C" w:rsidP="00CE7876">
      <w:pPr>
        <w:widowControl/>
        <w:numPr>
          <w:ilvl w:val="0"/>
          <w:numId w:val="37"/>
        </w:numPr>
        <w:tabs>
          <w:tab w:val="clear" w:pos="0"/>
          <w:tab w:val="num" w:pos="720"/>
        </w:tabs>
        <w:suppressAutoHyphens w:val="0"/>
        <w:autoSpaceDE w:val="0"/>
      </w:pPr>
      <w:r>
        <w:t>Россия. Полное географическое описание нашего Отечества /Под ред. В.П. Семен</w:t>
      </w:r>
      <w:r>
        <w:t>о</w:t>
      </w:r>
      <w:r>
        <w:t>ва. – СПб., 1902, т. 2: Среднерусская черноземная область. – С. 135, 279, 624-625;</w:t>
      </w:r>
    </w:p>
    <w:p w:rsidR="00D06B3C" w:rsidRDefault="00D06B3C" w:rsidP="00CE7876">
      <w:pPr>
        <w:widowControl/>
        <w:numPr>
          <w:ilvl w:val="0"/>
          <w:numId w:val="37"/>
        </w:numPr>
        <w:tabs>
          <w:tab w:val="clear" w:pos="0"/>
          <w:tab w:val="num" w:pos="720"/>
        </w:tabs>
        <w:suppressAutoHyphens w:val="0"/>
      </w:pPr>
      <w:r>
        <w:t>Руководящие постановления Бобровской городской думы с 1872  по 1912 г. включ</w:t>
      </w:r>
      <w:r>
        <w:t>и</w:t>
      </w:r>
      <w:r>
        <w:t xml:space="preserve">тельно. // Сборник  постановлений Бобровской городской думы.-Бобров,1913.; </w:t>
      </w:r>
    </w:p>
    <w:p w:rsidR="00D06B3C" w:rsidRDefault="00D06B3C" w:rsidP="00CE7876">
      <w:pPr>
        <w:widowControl/>
        <w:numPr>
          <w:ilvl w:val="0"/>
          <w:numId w:val="37"/>
        </w:numPr>
        <w:tabs>
          <w:tab w:val="clear" w:pos="0"/>
          <w:tab w:val="num" w:pos="720"/>
        </w:tabs>
        <w:suppressAutoHyphens w:val="0"/>
      </w:pPr>
      <w:r>
        <w:t>Самбикин Д. Указатель храмовых праздников в Воронежской епархии.  - Вор</w:t>
      </w:r>
      <w:r>
        <w:t>о</w:t>
      </w:r>
      <w:r>
        <w:t>неж,1884. - Вып.1 - С.116; Вып.3 - С. 245; Вып.4.- С. 33, 287</w:t>
      </w:r>
    </w:p>
    <w:p w:rsidR="00D06B3C" w:rsidRDefault="00D06B3C" w:rsidP="00CE7876">
      <w:pPr>
        <w:widowControl/>
        <w:numPr>
          <w:ilvl w:val="0"/>
          <w:numId w:val="37"/>
        </w:numPr>
        <w:tabs>
          <w:tab w:val="clear" w:pos="0"/>
          <w:tab w:val="num" w:pos="720"/>
        </w:tabs>
        <w:suppressAutoHyphens w:val="0"/>
        <w:autoSpaceDE w:val="0"/>
      </w:pPr>
      <w:r>
        <w:t>Самбикин Д. Хронологический указатель церквей в Воронежской  епархии 1586-1886гг - Воронеж, 1886.- С.33, 40, 105, 129, 140Сведения о населенных местах Вор</w:t>
      </w:r>
      <w:r>
        <w:t>о</w:t>
      </w:r>
      <w:r>
        <w:t xml:space="preserve">нежской губернии. - Воронеж, 1906.- </w:t>
      </w:r>
    </w:p>
    <w:p w:rsidR="00D06B3C" w:rsidRDefault="00D06B3C" w:rsidP="00CE7876">
      <w:pPr>
        <w:pStyle w:val="a1"/>
        <w:widowControl/>
        <w:numPr>
          <w:ilvl w:val="0"/>
          <w:numId w:val="37"/>
        </w:numPr>
        <w:tabs>
          <w:tab w:val="clear" w:pos="0"/>
          <w:tab w:val="num" w:pos="720"/>
        </w:tabs>
        <w:suppressAutoHyphens w:val="0"/>
        <w:spacing w:after="0"/>
      </w:pPr>
      <w:r>
        <w:t xml:space="preserve">Сведения о населенных местах Воронежской губернии. - Воронеж, 1906, - С.37, 39;  </w:t>
      </w:r>
    </w:p>
    <w:p w:rsidR="00D06B3C" w:rsidRDefault="00D06B3C" w:rsidP="00CE7876">
      <w:pPr>
        <w:numPr>
          <w:ilvl w:val="0"/>
          <w:numId w:val="37"/>
        </w:numPr>
        <w:tabs>
          <w:tab w:val="clear" w:pos="0"/>
          <w:tab w:val="num" w:pos="720"/>
        </w:tabs>
        <w:suppressAutoHyphens w:val="0"/>
        <w:autoSpaceDE w:val="0"/>
      </w:pPr>
      <w:r>
        <w:t>Сведения о наиболее крупных населенных пунктах Воронежской губернии. - Вор</w:t>
      </w:r>
      <w:r>
        <w:t>о</w:t>
      </w:r>
      <w:r>
        <w:t>неж, 1910.;</w:t>
      </w:r>
    </w:p>
    <w:p w:rsidR="00D06B3C" w:rsidRDefault="00D06B3C" w:rsidP="00CE7876">
      <w:pPr>
        <w:pStyle w:val="aff0"/>
        <w:widowControl/>
        <w:numPr>
          <w:ilvl w:val="0"/>
          <w:numId w:val="37"/>
        </w:numPr>
        <w:tabs>
          <w:tab w:val="clear" w:pos="0"/>
          <w:tab w:val="num" w:pos="720"/>
          <w:tab w:val="left" w:pos="9900"/>
        </w:tabs>
        <w:suppressAutoHyphens w:val="0"/>
        <w:rPr>
          <w:sz w:val="24"/>
          <w:szCs w:val="24"/>
        </w:rPr>
      </w:pPr>
      <w:r>
        <w:rPr>
          <w:sz w:val="24"/>
          <w:szCs w:val="24"/>
        </w:rPr>
        <w:t xml:space="preserve">Список населенных мест по сведениям 1859 года. - СПб., 1865, - С.33-42; </w:t>
      </w:r>
    </w:p>
    <w:p w:rsidR="00D06B3C" w:rsidRDefault="00D06B3C" w:rsidP="00CE7876">
      <w:pPr>
        <w:widowControl/>
        <w:numPr>
          <w:ilvl w:val="0"/>
          <w:numId w:val="37"/>
        </w:numPr>
        <w:tabs>
          <w:tab w:val="clear" w:pos="0"/>
          <w:tab w:val="num" w:pos="720"/>
        </w:tabs>
        <w:suppressAutoHyphens w:val="0"/>
      </w:pPr>
      <w:r>
        <w:t>Спутник пассажира по ЮВжд / Сост.А.И.Родзевич. Вып.II - М., 1900 - С. 146-150;</w:t>
      </w:r>
    </w:p>
    <w:p w:rsidR="00D06B3C" w:rsidRDefault="00D06B3C" w:rsidP="00CE7876">
      <w:pPr>
        <w:widowControl/>
        <w:numPr>
          <w:ilvl w:val="0"/>
          <w:numId w:val="37"/>
        </w:numPr>
        <w:tabs>
          <w:tab w:val="clear" w:pos="0"/>
          <w:tab w:val="num" w:pos="720"/>
        </w:tabs>
        <w:suppressAutoHyphens w:val="0"/>
        <w:autoSpaceDE w:val="0"/>
      </w:pPr>
      <w:r>
        <w:t>Статистико-экономический словарь Воронежской губернии (период дореволюцио</w:t>
      </w:r>
      <w:r>
        <w:t>н</w:t>
      </w:r>
      <w:r>
        <w:t>ный). - Воронеж, 1921. - 398с.;</w:t>
      </w:r>
    </w:p>
    <w:p w:rsidR="00D06B3C" w:rsidRDefault="00D06B3C" w:rsidP="00CE7876">
      <w:pPr>
        <w:widowControl/>
        <w:numPr>
          <w:ilvl w:val="0"/>
          <w:numId w:val="37"/>
        </w:numPr>
        <w:tabs>
          <w:tab w:val="clear" w:pos="0"/>
          <w:tab w:val="num" w:pos="720"/>
        </w:tabs>
        <w:suppressAutoHyphens w:val="0"/>
      </w:pPr>
      <w:r>
        <w:t>Традин И. “Золотое дно”: экономика, история, культура и  быт  волости ЦЧО. - В</w:t>
      </w:r>
      <w:r>
        <w:t>о</w:t>
      </w:r>
      <w:r>
        <w:t>ронеж, 1928. - С.140-142.</w:t>
      </w:r>
    </w:p>
    <w:p w:rsidR="00D06B3C" w:rsidRDefault="00D06B3C" w:rsidP="00CE7876">
      <w:pPr>
        <w:widowControl/>
        <w:numPr>
          <w:ilvl w:val="0"/>
          <w:numId w:val="37"/>
        </w:numPr>
        <w:tabs>
          <w:tab w:val="clear" w:pos="0"/>
          <w:tab w:val="num" w:pos="720"/>
        </w:tabs>
        <w:suppressAutoHyphens w:val="0"/>
      </w:pPr>
      <w:r>
        <w:t>Труды совещания  (YI губернского съезда) земских врачей  Воронежской губернии. Т.1. -Воронеж, 1897. -С.128,  прил.</w:t>
      </w:r>
    </w:p>
    <w:p w:rsidR="00D06B3C" w:rsidRDefault="00D06B3C" w:rsidP="00CE7876">
      <w:pPr>
        <w:widowControl/>
        <w:numPr>
          <w:ilvl w:val="0"/>
          <w:numId w:val="37"/>
        </w:numPr>
        <w:tabs>
          <w:tab w:val="clear" w:pos="0"/>
          <w:tab w:val="num" w:pos="720"/>
        </w:tabs>
        <w:suppressAutoHyphens w:val="0"/>
      </w:pPr>
      <w:r>
        <w:t>Юрьев  Ю. До октября семнадцатого...Заочная экскурсия по Боброву // Звезда (Бо</w:t>
      </w:r>
      <w:r>
        <w:t>б</w:t>
      </w:r>
      <w:r>
        <w:t>ров). - 1988.- № 77, 82, 89, 102, 103.</w:t>
      </w:r>
    </w:p>
    <w:p w:rsidR="00D06B3C" w:rsidRDefault="00D06B3C" w:rsidP="00CE7876">
      <w:pPr>
        <w:widowControl/>
        <w:numPr>
          <w:ilvl w:val="0"/>
          <w:numId w:val="37"/>
        </w:numPr>
        <w:tabs>
          <w:tab w:val="clear" w:pos="0"/>
          <w:tab w:val="num" w:pos="720"/>
        </w:tabs>
        <w:suppressAutoHyphens w:val="0"/>
      </w:pPr>
      <w:r>
        <w:t>Юрьев Ю. Путеводитель</w:t>
      </w:r>
    </w:p>
    <w:p w:rsidR="00433018" w:rsidRPr="00602ABC" w:rsidRDefault="00433018" w:rsidP="00C12456">
      <w:pPr>
        <w:widowControl/>
        <w:suppressAutoHyphens w:val="0"/>
        <w:autoSpaceDE w:val="0"/>
        <w:autoSpaceDN w:val="0"/>
        <w:adjustRightInd w:val="0"/>
        <w:rPr>
          <w:rFonts w:eastAsia="TimesNewRoman"/>
          <w:color w:val="000000"/>
          <w:kern w:val="0"/>
          <w:highlight w:val="lightGray"/>
          <w:lang w:eastAsia="ru-RU"/>
        </w:rPr>
      </w:pPr>
    </w:p>
    <w:p w:rsidR="00981223" w:rsidRPr="00602ABC" w:rsidRDefault="00981223" w:rsidP="00C12456">
      <w:pPr>
        <w:shd w:val="clear" w:color="auto" w:fill="FFFFFF"/>
        <w:rPr>
          <w:color w:val="000000"/>
          <w:highlight w:val="lightGray"/>
        </w:rPr>
      </w:pPr>
    </w:p>
    <w:p w:rsidR="003B4C9F" w:rsidRPr="00F3105E" w:rsidRDefault="003B4C9F" w:rsidP="00C12456">
      <w:pPr>
        <w:ind w:firstLine="709"/>
      </w:pPr>
      <w:r w:rsidRPr="00F3105E">
        <w:t>При подготовке раздела «Охрана окружающей среды» использована информация федеральных, областных и муниципальных органов власти:</w:t>
      </w:r>
    </w:p>
    <w:tbl>
      <w:tblPr>
        <w:tblW w:w="9548" w:type="dxa"/>
        <w:tblLayout w:type="fixed"/>
        <w:tblLook w:val="0000"/>
      </w:tblPr>
      <w:tblGrid>
        <w:gridCol w:w="675"/>
        <w:gridCol w:w="2895"/>
        <w:gridCol w:w="5978"/>
      </w:tblGrid>
      <w:tr w:rsidR="003B4C9F" w:rsidRPr="001661F7" w:rsidTr="001661F7">
        <w:trPr>
          <w:trHeight w:val="413"/>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w:t>
            </w:r>
          </w:p>
          <w:p w:rsidR="003B4C9F" w:rsidRPr="001661F7" w:rsidRDefault="003B4C9F" w:rsidP="001661F7">
            <w:pPr>
              <w:rPr>
                <w:sz w:val="20"/>
                <w:szCs w:val="20"/>
              </w:rPr>
            </w:pPr>
            <w:r w:rsidRPr="001661F7">
              <w:rPr>
                <w:sz w:val="20"/>
                <w:szCs w:val="20"/>
              </w:rPr>
              <w:t>п/п</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p>
          <w:p w:rsidR="003B4C9F" w:rsidRPr="001661F7" w:rsidRDefault="003B4C9F" w:rsidP="001661F7">
            <w:pPr>
              <w:rPr>
                <w:sz w:val="20"/>
                <w:szCs w:val="20"/>
              </w:rPr>
            </w:pPr>
            <w:r w:rsidRPr="001661F7">
              <w:rPr>
                <w:sz w:val="20"/>
                <w:szCs w:val="20"/>
              </w:rPr>
              <w:t>Организация</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p>
          <w:p w:rsidR="003B4C9F" w:rsidRPr="001661F7" w:rsidRDefault="003B4C9F" w:rsidP="001661F7">
            <w:pPr>
              <w:rPr>
                <w:sz w:val="20"/>
                <w:szCs w:val="20"/>
              </w:rPr>
            </w:pPr>
            <w:r w:rsidRPr="001661F7">
              <w:rPr>
                <w:sz w:val="20"/>
                <w:szCs w:val="20"/>
              </w:rPr>
              <w:t>Информационный фонд</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1</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 xml:space="preserve">Территориальное управление федеральной службы по надзору в сфере защиты прав потребителей и благополучия человека по Воронежской </w:t>
            </w:r>
            <w:r w:rsidRPr="001661F7">
              <w:rPr>
                <w:sz w:val="20"/>
                <w:szCs w:val="20"/>
              </w:rPr>
              <w:lastRenderedPageBreak/>
              <w:t>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3"/>
              <w:numPr>
                <w:ilvl w:val="0"/>
                <w:numId w:val="48"/>
              </w:numPr>
              <w:ind w:left="-26" w:firstLine="386"/>
              <w:rPr>
                <w:sz w:val="20"/>
                <w:szCs w:val="20"/>
              </w:rPr>
            </w:pPr>
            <w:r w:rsidRPr="001661F7">
              <w:rPr>
                <w:sz w:val="20"/>
                <w:szCs w:val="20"/>
              </w:rPr>
              <w:lastRenderedPageBreak/>
              <w:t>Реестр санитарно-защитных зон (2009 г.).</w:t>
            </w:r>
          </w:p>
          <w:p w:rsidR="003B4C9F" w:rsidRPr="001661F7" w:rsidRDefault="003B4C9F" w:rsidP="00CE7876">
            <w:pPr>
              <w:pStyle w:val="aff3"/>
              <w:numPr>
                <w:ilvl w:val="0"/>
                <w:numId w:val="48"/>
              </w:numPr>
              <w:ind w:left="-26" w:firstLine="386"/>
              <w:rPr>
                <w:sz w:val="20"/>
                <w:szCs w:val="20"/>
              </w:rPr>
            </w:pPr>
            <w:r w:rsidRPr="001661F7">
              <w:rPr>
                <w:sz w:val="20"/>
                <w:szCs w:val="20"/>
              </w:rPr>
              <w:t>Перечень очагов типичных природно-очаговых болезней на территории Воронежской области (2006-2007 г.г.).</w:t>
            </w:r>
          </w:p>
          <w:p w:rsidR="003B4C9F" w:rsidRPr="001661F7" w:rsidRDefault="003B4C9F" w:rsidP="00CE7876">
            <w:pPr>
              <w:pStyle w:val="aff3"/>
              <w:numPr>
                <w:ilvl w:val="0"/>
                <w:numId w:val="48"/>
              </w:numPr>
              <w:ind w:left="-26" w:firstLine="386"/>
              <w:rPr>
                <w:sz w:val="20"/>
                <w:szCs w:val="20"/>
              </w:rPr>
            </w:pPr>
            <w:r w:rsidRPr="001661F7">
              <w:rPr>
                <w:sz w:val="20"/>
                <w:szCs w:val="20"/>
              </w:rPr>
              <w:t>Доклад о санитарно-эпидемиологической обстановке в Воронежской области в 2007 году.</w:t>
            </w:r>
          </w:p>
          <w:p w:rsidR="003B4C9F" w:rsidRPr="001661F7" w:rsidRDefault="003B4C9F" w:rsidP="00CE7876">
            <w:pPr>
              <w:pStyle w:val="aff3"/>
              <w:numPr>
                <w:ilvl w:val="0"/>
                <w:numId w:val="48"/>
              </w:numPr>
              <w:ind w:left="-26" w:firstLine="386"/>
              <w:rPr>
                <w:sz w:val="20"/>
                <w:szCs w:val="20"/>
              </w:rPr>
            </w:pPr>
            <w:r w:rsidRPr="001661F7">
              <w:rPr>
                <w:sz w:val="20"/>
                <w:szCs w:val="20"/>
              </w:rPr>
              <w:lastRenderedPageBreak/>
              <w:t>Доклад о санитарно-эпидемиологической обстановке в Воронежской области в 2008 году.</w:t>
            </w:r>
          </w:p>
          <w:p w:rsidR="003B4C9F" w:rsidRPr="001661F7" w:rsidRDefault="003B4C9F" w:rsidP="00CE7876">
            <w:pPr>
              <w:pStyle w:val="aff3"/>
              <w:numPr>
                <w:ilvl w:val="0"/>
                <w:numId w:val="48"/>
              </w:numPr>
              <w:ind w:left="-26" w:firstLine="386"/>
              <w:rPr>
                <w:sz w:val="20"/>
                <w:szCs w:val="20"/>
              </w:rPr>
            </w:pPr>
            <w:r w:rsidRPr="001661F7">
              <w:rPr>
                <w:sz w:val="20"/>
                <w:szCs w:val="20"/>
              </w:rPr>
              <w:t>Доклад о санитарно-эпидемиологической обстановке в Воронежской области в 2009 году.</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lastRenderedPageBreak/>
              <w:t>2</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Управление по технологическому и экологическому надзору Ростехнадзора по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3"/>
              <w:numPr>
                <w:ilvl w:val="0"/>
                <w:numId w:val="49"/>
              </w:numPr>
              <w:ind w:left="0" w:firstLine="399"/>
              <w:rPr>
                <w:sz w:val="20"/>
                <w:szCs w:val="20"/>
              </w:rPr>
            </w:pPr>
            <w:r w:rsidRPr="001661F7">
              <w:rPr>
                <w:sz w:val="20"/>
                <w:szCs w:val="20"/>
              </w:rPr>
              <w:t>Источники выбросов загрязняющих веществ по Воронежской области (2007г., 2008г).</w:t>
            </w:r>
          </w:p>
          <w:p w:rsidR="003B4C9F" w:rsidRPr="001661F7" w:rsidRDefault="003B4C9F" w:rsidP="00CE7876">
            <w:pPr>
              <w:pStyle w:val="aff3"/>
              <w:numPr>
                <w:ilvl w:val="0"/>
                <w:numId w:val="49"/>
              </w:numPr>
              <w:ind w:left="0" w:firstLine="399"/>
              <w:rPr>
                <w:sz w:val="20"/>
                <w:szCs w:val="20"/>
              </w:rPr>
            </w:pPr>
            <w:r w:rsidRPr="001661F7">
              <w:rPr>
                <w:sz w:val="20"/>
                <w:szCs w:val="20"/>
              </w:rPr>
              <w:t>Перечень предприятий - основных источников загрязнения атмосферы по Воронежской области (2007г., 2008г).</w:t>
            </w:r>
          </w:p>
          <w:p w:rsidR="003B4C9F" w:rsidRPr="001661F7" w:rsidRDefault="003B4C9F" w:rsidP="00CE7876">
            <w:pPr>
              <w:pStyle w:val="aff3"/>
              <w:numPr>
                <w:ilvl w:val="0"/>
                <w:numId w:val="49"/>
              </w:numPr>
              <w:ind w:left="0" w:firstLine="399"/>
              <w:rPr>
                <w:sz w:val="20"/>
                <w:szCs w:val="20"/>
              </w:rPr>
            </w:pPr>
            <w:r w:rsidRPr="001661F7">
              <w:rPr>
                <w:sz w:val="20"/>
                <w:szCs w:val="20"/>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3B4C9F" w:rsidRPr="001661F7" w:rsidRDefault="003B4C9F" w:rsidP="00CE7876">
            <w:pPr>
              <w:pStyle w:val="aff3"/>
              <w:numPr>
                <w:ilvl w:val="0"/>
                <w:numId w:val="49"/>
              </w:numPr>
              <w:ind w:left="0" w:firstLine="399"/>
              <w:rPr>
                <w:sz w:val="20"/>
                <w:szCs w:val="20"/>
              </w:rPr>
            </w:pPr>
            <w:r w:rsidRPr="001661F7">
              <w:rPr>
                <w:sz w:val="20"/>
                <w:szCs w:val="20"/>
              </w:rPr>
              <w:t>Статистические данные  о количество производственных отходов, образующихся за год (2006г., 2007г, 2008г.).</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3</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Отдел водных ресурсов по Воронежской области Донского бассейнового управления Федерального агентства водных ресурсов Министерства природных ресурсов.</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Объемы сброшенных загрязняющих веществ в открытые водоемы промышленными объектами (2007г., 2008г., 2009г.).</w:t>
            </w:r>
          </w:p>
          <w:p w:rsidR="003B4C9F" w:rsidRPr="001661F7" w:rsidRDefault="003B4C9F" w:rsidP="001661F7">
            <w:pPr>
              <w:rPr>
                <w:sz w:val="20"/>
                <w:szCs w:val="20"/>
              </w:rPr>
            </w:pPr>
          </w:p>
        </w:tc>
      </w:tr>
      <w:tr w:rsidR="003B4C9F" w:rsidRPr="001661F7" w:rsidTr="001661F7">
        <w:trPr>
          <w:trHeight w:val="714"/>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4</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Управление по экологии и природопользованию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«Кадастр особо охраняемых природных территорий Воронежской области» / Под ред. проф. О.</w:t>
            </w:r>
            <w:r w:rsidR="00490E46" w:rsidRPr="001661F7">
              <w:rPr>
                <w:sz w:val="20"/>
                <w:szCs w:val="20"/>
              </w:rPr>
              <w:t>ПОС.</w:t>
            </w:r>
            <w:r w:rsidRPr="001661F7">
              <w:rPr>
                <w:sz w:val="20"/>
                <w:szCs w:val="20"/>
              </w:rPr>
              <w:t xml:space="preserve"> Негробова. - Воронеж: Воронежский государственный университет, 2001. - 146с., 4с. ил.</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5</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Управление Федеральной службы по надзору в сфере природопользования по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3"/>
              <w:numPr>
                <w:ilvl w:val="0"/>
                <w:numId w:val="50"/>
              </w:numPr>
              <w:ind w:left="0" w:firstLine="399"/>
              <w:rPr>
                <w:sz w:val="20"/>
                <w:szCs w:val="20"/>
              </w:rPr>
            </w:pPr>
            <w:r w:rsidRPr="001661F7">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3B4C9F" w:rsidRPr="001661F7" w:rsidRDefault="003B4C9F" w:rsidP="00CE7876">
            <w:pPr>
              <w:pStyle w:val="aff3"/>
              <w:numPr>
                <w:ilvl w:val="0"/>
                <w:numId w:val="50"/>
              </w:numPr>
              <w:ind w:left="0" w:firstLine="399"/>
              <w:rPr>
                <w:sz w:val="20"/>
                <w:szCs w:val="20"/>
              </w:rPr>
            </w:pPr>
            <w:r w:rsidRPr="001661F7">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3B4C9F" w:rsidRPr="001661F7" w:rsidRDefault="003B4C9F" w:rsidP="00CE7876">
            <w:pPr>
              <w:pStyle w:val="aff3"/>
              <w:numPr>
                <w:ilvl w:val="0"/>
                <w:numId w:val="50"/>
              </w:numPr>
              <w:ind w:left="0" w:firstLine="399"/>
              <w:rPr>
                <w:sz w:val="20"/>
                <w:szCs w:val="20"/>
              </w:rPr>
            </w:pPr>
            <w:r w:rsidRPr="001661F7">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2008 году.</w:t>
            </w:r>
          </w:p>
          <w:p w:rsidR="003B4C9F" w:rsidRPr="001661F7" w:rsidRDefault="003B4C9F" w:rsidP="00CE7876">
            <w:pPr>
              <w:pStyle w:val="aff3"/>
              <w:numPr>
                <w:ilvl w:val="0"/>
                <w:numId w:val="50"/>
              </w:numPr>
              <w:ind w:left="0" w:firstLine="399"/>
              <w:rPr>
                <w:sz w:val="20"/>
                <w:szCs w:val="20"/>
              </w:rPr>
            </w:pPr>
            <w:r w:rsidRPr="001661F7">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2009 году</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6</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Территориальный фонд информации по природным ресурсам и охране окружающей среды МПР России по центральному федеральному округу</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3"/>
              <w:numPr>
                <w:ilvl w:val="0"/>
                <w:numId w:val="51"/>
              </w:numPr>
              <w:ind w:left="0" w:firstLine="399"/>
              <w:rPr>
                <w:sz w:val="20"/>
                <w:szCs w:val="20"/>
              </w:rPr>
            </w:pPr>
            <w:r w:rsidRPr="001661F7">
              <w:rPr>
                <w:sz w:val="20"/>
                <w:szCs w:val="20"/>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3B4C9F" w:rsidRPr="001661F7" w:rsidRDefault="003B4C9F" w:rsidP="00CE7876">
            <w:pPr>
              <w:pStyle w:val="aff3"/>
              <w:numPr>
                <w:ilvl w:val="0"/>
                <w:numId w:val="51"/>
              </w:numPr>
              <w:ind w:left="0" w:firstLine="399"/>
              <w:rPr>
                <w:sz w:val="20"/>
                <w:szCs w:val="20"/>
              </w:rPr>
            </w:pPr>
            <w:r w:rsidRPr="001661F7">
              <w:rPr>
                <w:sz w:val="20"/>
                <w:szCs w:val="20"/>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3B4C9F" w:rsidRPr="001661F7" w:rsidRDefault="003B4C9F" w:rsidP="00CE7876">
            <w:pPr>
              <w:pStyle w:val="aff3"/>
              <w:numPr>
                <w:ilvl w:val="0"/>
                <w:numId w:val="51"/>
              </w:numPr>
              <w:ind w:left="0" w:firstLine="399"/>
              <w:rPr>
                <w:sz w:val="20"/>
                <w:szCs w:val="20"/>
              </w:rPr>
            </w:pPr>
            <w:r w:rsidRPr="001661F7">
              <w:rPr>
                <w:sz w:val="20"/>
                <w:szCs w:val="20"/>
              </w:rPr>
              <w:t>Оценка обеспеченности крупных водопотребителей ресурсами подземных вод на 2005 г.</w:t>
            </w:r>
          </w:p>
          <w:p w:rsidR="003B4C9F" w:rsidRPr="001661F7" w:rsidRDefault="003B4C9F" w:rsidP="00CE7876">
            <w:pPr>
              <w:pStyle w:val="aff3"/>
              <w:numPr>
                <w:ilvl w:val="0"/>
                <w:numId w:val="51"/>
              </w:numPr>
              <w:ind w:left="0" w:firstLine="399"/>
              <w:rPr>
                <w:sz w:val="20"/>
                <w:szCs w:val="20"/>
              </w:rPr>
            </w:pPr>
            <w:r w:rsidRPr="001661F7">
              <w:rPr>
                <w:sz w:val="20"/>
                <w:szCs w:val="20"/>
              </w:rPr>
              <w:t>Ведомость затапливаемых домов по населенным пунктам при максимальном уровне весеннего половодья обеспеченности, Р%.</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7</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 xml:space="preserve"> Управление ветеринарии  Воронежской области</w:t>
            </w: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Реестр  скотомогильников.</w:t>
            </w:r>
          </w:p>
        </w:tc>
      </w:tr>
      <w:tr w:rsidR="003B4C9F" w:rsidRPr="001661F7" w:rsidTr="001661F7">
        <w:trPr>
          <w:trHeight w:val="276"/>
        </w:trPr>
        <w:tc>
          <w:tcPr>
            <w:tcW w:w="67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8</w:t>
            </w:r>
          </w:p>
        </w:tc>
        <w:tc>
          <w:tcPr>
            <w:tcW w:w="2895" w:type="dxa"/>
            <w:vMerge w:val="restart"/>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Парламентский центр,</w:t>
            </w:r>
          </w:p>
          <w:p w:rsidR="003B4C9F" w:rsidRPr="001661F7" w:rsidRDefault="003B4C9F" w:rsidP="001661F7">
            <w:pPr>
              <w:rPr>
                <w:sz w:val="20"/>
                <w:szCs w:val="20"/>
              </w:rPr>
            </w:pPr>
            <w:r w:rsidRPr="001661F7">
              <w:rPr>
                <w:sz w:val="20"/>
                <w:szCs w:val="20"/>
              </w:rPr>
              <w:t>г. Воронеж</w:t>
            </w:r>
          </w:p>
          <w:p w:rsidR="003B4C9F" w:rsidRPr="001661F7" w:rsidRDefault="003B4C9F" w:rsidP="001661F7">
            <w:pPr>
              <w:rPr>
                <w:sz w:val="20"/>
                <w:szCs w:val="20"/>
              </w:rPr>
            </w:pPr>
          </w:p>
        </w:tc>
        <w:tc>
          <w:tcPr>
            <w:tcW w:w="5978" w:type="dxa"/>
            <w:vMerge w:val="restart"/>
            <w:tcBorders>
              <w:top w:val="single" w:sz="4" w:space="0" w:color="000000"/>
              <w:left w:val="single" w:sz="4" w:space="0" w:color="000000"/>
              <w:bottom w:val="single" w:sz="4" w:space="0" w:color="000000"/>
              <w:right w:val="single" w:sz="4" w:space="0" w:color="000000"/>
            </w:tcBorders>
          </w:tcPr>
          <w:p w:rsidR="003B4C9F" w:rsidRPr="001661F7" w:rsidRDefault="003B4C9F" w:rsidP="001661F7">
            <w:pPr>
              <w:rPr>
                <w:sz w:val="20"/>
                <w:szCs w:val="20"/>
              </w:rPr>
            </w:pPr>
            <w:r w:rsidRPr="001661F7">
              <w:rPr>
                <w:sz w:val="20"/>
                <w:szCs w:val="20"/>
              </w:rPr>
              <w:t>Областная целевая программа «Экология и природные ресурсы Воронежской области на 2010 - 2014 годы»</w:t>
            </w:r>
          </w:p>
          <w:p w:rsidR="003B4C9F" w:rsidRPr="001661F7" w:rsidRDefault="003B4C9F" w:rsidP="001661F7">
            <w:pPr>
              <w:rPr>
                <w:sz w:val="20"/>
                <w:szCs w:val="20"/>
              </w:rPr>
            </w:pPr>
          </w:p>
        </w:tc>
      </w:tr>
      <w:tr w:rsidR="003B4C9F" w:rsidRPr="001661F7" w:rsidTr="001661F7">
        <w:trPr>
          <w:trHeight w:hRule="exact" w:val="846"/>
        </w:trPr>
        <w:tc>
          <w:tcPr>
            <w:tcW w:w="675" w:type="dxa"/>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9</w:t>
            </w:r>
          </w:p>
        </w:tc>
        <w:tc>
          <w:tcPr>
            <w:tcW w:w="2895" w:type="dxa"/>
            <w:tcBorders>
              <w:top w:val="single" w:sz="4" w:space="0" w:color="000000"/>
              <w:left w:val="single" w:sz="4" w:space="0" w:color="000000"/>
              <w:bottom w:val="single" w:sz="4" w:space="0" w:color="000000"/>
            </w:tcBorders>
          </w:tcPr>
          <w:p w:rsidR="003B4C9F" w:rsidRPr="001661F7" w:rsidRDefault="003B4C9F" w:rsidP="001661F7">
            <w:pPr>
              <w:rPr>
                <w:sz w:val="20"/>
                <w:szCs w:val="20"/>
              </w:rPr>
            </w:pPr>
            <w:r w:rsidRPr="001661F7">
              <w:rPr>
                <w:sz w:val="20"/>
                <w:szCs w:val="20"/>
              </w:rPr>
              <w:t>Администрация поселения</w:t>
            </w:r>
          </w:p>
        </w:tc>
        <w:tc>
          <w:tcPr>
            <w:tcW w:w="5978" w:type="dxa"/>
            <w:tcBorders>
              <w:top w:val="single" w:sz="4" w:space="0" w:color="000000"/>
              <w:left w:val="single" w:sz="4" w:space="0" w:color="000000"/>
              <w:bottom w:val="single" w:sz="4" w:space="0" w:color="000000"/>
              <w:right w:val="single" w:sz="4" w:space="0" w:color="000000"/>
            </w:tcBorders>
          </w:tcPr>
          <w:p w:rsidR="003B4C9F" w:rsidRPr="001661F7" w:rsidRDefault="003B4C9F" w:rsidP="00CE7876">
            <w:pPr>
              <w:pStyle w:val="aff3"/>
              <w:numPr>
                <w:ilvl w:val="0"/>
                <w:numId w:val="52"/>
              </w:numPr>
              <w:rPr>
                <w:sz w:val="20"/>
                <w:szCs w:val="20"/>
              </w:rPr>
            </w:pPr>
            <w:r w:rsidRPr="001661F7">
              <w:rPr>
                <w:sz w:val="20"/>
                <w:szCs w:val="20"/>
              </w:rPr>
              <w:t>Паспорт муниципального образования.</w:t>
            </w:r>
          </w:p>
          <w:p w:rsidR="003B4C9F" w:rsidRPr="001661F7" w:rsidRDefault="003B4C9F" w:rsidP="00CE7876">
            <w:pPr>
              <w:pStyle w:val="aff3"/>
              <w:numPr>
                <w:ilvl w:val="0"/>
                <w:numId w:val="52"/>
              </w:numPr>
              <w:ind w:left="0" w:firstLine="360"/>
              <w:rPr>
                <w:sz w:val="20"/>
                <w:szCs w:val="20"/>
              </w:rPr>
            </w:pPr>
            <w:r w:rsidRPr="001661F7">
              <w:rPr>
                <w:sz w:val="20"/>
                <w:szCs w:val="20"/>
              </w:rPr>
              <w:t>Информационные материалы отделов охраны окружающей среды, здравоохранения и других.</w:t>
            </w:r>
          </w:p>
          <w:p w:rsidR="003B4C9F" w:rsidRPr="001661F7" w:rsidRDefault="003B4C9F" w:rsidP="001661F7">
            <w:pPr>
              <w:rPr>
                <w:sz w:val="20"/>
                <w:szCs w:val="20"/>
              </w:rPr>
            </w:pPr>
          </w:p>
        </w:tc>
      </w:tr>
    </w:tbl>
    <w:p w:rsidR="003716FE" w:rsidRPr="00F3105E" w:rsidRDefault="003716FE" w:rsidP="00C12456">
      <w:pPr>
        <w:pStyle w:val="aff"/>
        <w:ind w:firstLine="709"/>
        <w:rPr>
          <w:b/>
          <w:color w:val="000000"/>
          <w:u w:val="single"/>
        </w:rPr>
      </w:pPr>
    </w:p>
    <w:p w:rsidR="00981223" w:rsidRPr="00F3105E" w:rsidRDefault="00981223" w:rsidP="00C12456">
      <w:pPr>
        <w:pStyle w:val="aff"/>
        <w:ind w:firstLine="709"/>
        <w:rPr>
          <w:b/>
          <w:color w:val="000000"/>
          <w:u w:val="single"/>
        </w:rPr>
      </w:pPr>
      <w:r w:rsidRPr="00F3105E">
        <w:rPr>
          <w:b/>
          <w:color w:val="000000"/>
          <w:u w:val="single"/>
        </w:rPr>
        <w:t>Нормативная база:</w:t>
      </w:r>
    </w:p>
    <w:p w:rsidR="00981223" w:rsidRPr="00D06B3C" w:rsidRDefault="00981223" w:rsidP="00C12456">
      <w:pPr>
        <w:pStyle w:val="aff"/>
        <w:ind w:firstLine="709"/>
        <w:rPr>
          <w:color w:val="000000"/>
        </w:rPr>
      </w:pPr>
      <w:r w:rsidRPr="00F3105E">
        <w:rPr>
          <w:color w:val="000000"/>
        </w:rPr>
        <w:t>Генеральный</w:t>
      </w:r>
      <w:r w:rsidRPr="00D06B3C">
        <w:rPr>
          <w:color w:val="000000"/>
        </w:rPr>
        <w:t xml:space="preserve"> план разработан с соблюдением следующих законов, норм и правил:</w:t>
      </w:r>
    </w:p>
    <w:p w:rsidR="00981223" w:rsidRPr="00D06B3C" w:rsidRDefault="00981223" w:rsidP="00C12456">
      <w:pPr>
        <w:pStyle w:val="aff"/>
        <w:ind w:firstLine="709"/>
        <w:rPr>
          <w:b/>
        </w:rPr>
      </w:pPr>
      <w:r w:rsidRPr="00D06B3C">
        <w:rPr>
          <w:b/>
        </w:rPr>
        <w:lastRenderedPageBreak/>
        <w:t>Законы Российской Федерации и Воронежской области:</w:t>
      </w:r>
    </w:p>
    <w:p w:rsidR="00981223" w:rsidRPr="00D06B3C" w:rsidRDefault="00981223" w:rsidP="00C12456">
      <w:pPr>
        <w:pStyle w:val="aff"/>
        <w:numPr>
          <w:ilvl w:val="0"/>
          <w:numId w:val="17"/>
        </w:numPr>
        <w:ind w:left="0" w:hanging="283"/>
      </w:pPr>
      <w:r w:rsidRPr="00D06B3C">
        <w:t>Градостроительный кодекс Российской Федерации (№190-ФЗ от 29.12.2004);</w:t>
      </w:r>
    </w:p>
    <w:p w:rsidR="00981223" w:rsidRPr="00D06B3C" w:rsidRDefault="00981223" w:rsidP="00C12456">
      <w:pPr>
        <w:pStyle w:val="aff"/>
        <w:numPr>
          <w:ilvl w:val="0"/>
          <w:numId w:val="17"/>
        </w:numPr>
        <w:ind w:left="0" w:hanging="283"/>
      </w:pPr>
      <w:r w:rsidRPr="00D06B3C">
        <w:t>Земельный кодекс Российской Федерации (№136-ФЗ от 25.10.2001);</w:t>
      </w:r>
    </w:p>
    <w:p w:rsidR="00981223" w:rsidRPr="00D06B3C" w:rsidRDefault="00981223" w:rsidP="00C12456">
      <w:pPr>
        <w:pStyle w:val="aff"/>
        <w:numPr>
          <w:ilvl w:val="0"/>
          <w:numId w:val="17"/>
        </w:numPr>
        <w:ind w:left="0" w:hanging="283"/>
      </w:pPr>
      <w:r w:rsidRPr="00D06B3C">
        <w:t>Лесной кодекс Российской Федерации (№200-ФЗ от  04.12.2006);</w:t>
      </w:r>
    </w:p>
    <w:p w:rsidR="00981223" w:rsidRPr="00D06B3C" w:rsidRDefault="00981223" w:rsidP="00C12456">
      <w:pPr>
        <w:pStyle w:val="aff"/>
        <w:numPr>
          <w:ilvl w:val="0"/>
          <w:numId w:val="17"/>
        </w:numPr>
        <w:ind w:left="0" w:hanging="283"/>
      </w:pPr>
      <w:r w:rsidRPr="00D06B3C">
        <w:t>Водный кодекс Российской Федерации (№74-ФЗ от 03.06.2006)</w:t>
      </w:r>
    </w:p>
    <w:p w:rsidR="00981223" w:rsidRPr="00D06B3C" w:rsidRDefault="00981223" w:rsidP="00C12456">
      <w:pPr>
        <w:pStyle w:val="aff"/>
        <w:numPr>
          <w:ilvl w:val="0"/>
          <w:numId w:val="17"/>
        </w:numPr>
        <w:ind w:left="0" w:hanging="283"/>
      </w:pPr>
      <w:r w:rsidRPr="00D06B3C">
        <w:t>Федеральный закон «О введении в действие Градостроительного кодекса Российской Фед</w:t>
      </w:r>
      <w:r w:rsidRPr="00D06B3C">
        <w:t>е</w:t>
      </w:r>
      <w:r w:rsidRPr="00D06B3C">
        <w:t>рации» (№191 - ФЗ от 29.12.2004);</w:t>
      </w:r>
    </w:p>
    <w:p w:rsidR="00981223" w:rsidRPr="00D06B3C" w:rsidRDefault="00981223" w:rsidP="00C12456">
      <w:pPr>
        <w:pStyle w:val="aff"/>
        <w:numPr>
          <w:ilvl w:val="0"/>
          <w:numId w:val="17"/>
        </w:numPr>
        <w:ind w:left="0" w:hanging="283"/>
      </w:pPr>
      <w:r w:rsidRPr="00D06B3C">
        <w:t>Федеральный закон «О внесении изменений в Градостроительный кодекс Российской Фед</w:t>
      </w:r>
      <w:r w:rsidRPr="00D06B3C">
        <w:t>е</w:t>
      </w:r>
      <w:r w:rsidRPr="00D06B3C">
        <w:t>рации и отдельные законодательные акты РФ» (№ 232-ФЗ от 24.11.2006);</w:t>
      </w:r>
    </w:p>
    <w:p w:rsidR="00981223" w:rsidRPr="00D06B3C" w:rsidRDefault="00981223" w:rsidP="00C12456">
      <w:pPr>
        <w:pStyle w:val="aff"/>
        <w:numPr>
          <w:ilvl w:val="0"/>
          <w:numId w:val="17"/>
        </w:numPr>
        <w:ind w:left="0" w:hanging="283"/>
      </w:pPr>
      <w:r w:rsidRPr="00D06B3C">
        <w:t>Федеральный закон «Об объектах культурного наследия (памятниках истории и культуры) народов Российской Федерации» (№ 73-ФЗ от  25.06.2002);</w:t>
      </w:r>
    </w:p>
    <w:p w:rsidR="00981223" w:rsidRPr="00D06B3C" w:rsidRDefault="00981223" w:rsidP="00C12456">
      <w:pPr>
        <w:pStyle w:val="aff"/>
        <w:numPr>
          <w:ilvl w:val="0"/>
          <w:numId w:val="17"/>
        </w:numPr>
        <w:ind w:left="0" w:hanging="283"/>
      </w:pPr>
      <w:r w:rsidRPr="00D06B3C">
        <w:t>Федеральный закон «Об общих принципах организации местного самоуправления в Ро</w:t>
      </w:r>
      <w:r w:rsidRPr="00D06B3C">
        <w:t>с</w:t>
      </w:r>
      <w:r w:rsidRPr="00D06B3C">
        <w:t>сийской Федерации» (№ 131-ФЗ от  06.10.2003);</w:t>
      </w:r>
    </w:p>
    <w:p w:rsidR="00981223" w:rsidRPr="00D06B3C" w:rsidRDefault="00981223" w:rsidP="00C12456">
      <w:pPr>
        <w:pStyle w:val="aff"/>
        <w:numPr>
          <w:ilvl w:val="0"/>
          <w:numId w:val="17"/>
        </w:numPr>
        <w:ind w:left="0" w:hanging="283"/>
      </w:pPr>
      <w:r w:rsidRPr="00D06B3C">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w:t>
      </w:r>
      <w:r w:rsidRPr="00D06B3C">
        <w:t>а</w:t>
      </w:r>
      <w:r w:rsidRPr="00D06B3C">
        <w:t xml:space="preserve">ции» (N 257-ФЗ от  18 октября 2007 года); </w:t>
      </w:r>
    </w:p>
    <w:p w:rsidR="00981223" w:rsidRPr="00D06B3C" w:rsidRDefault="00981223" w:rsidP="00C12456">
      <w:pPr>
        <w:pStyle w:val="aff"/>
        <w:numPr>
          <w:ilvl w:val="0"/>
          <w:numId w:val="17"/>
        </w:numPr>
        <w:ind w:left="0" w:hanging="283"/>
      </w:pPr>
      <w:r w:rsidRPr="00D06B3C">
        <w:t>Закон Воронежской области «О регулировании градостроительной деятельности в Вор</w:t>
      </w:r>
      <w:r w:rsidRPr="00D06B3C">
        <w:t>о</w:t>
      </w:r>
      <w:r w:rsidRPr="00D06B3C">
        <w:t>нежской области» (№ 61-ОЗ от 07.07.2006).</w:t>
      </w:r>
    </w:p>
    <w:p w:rsidR="00981223" w:rsidRPr="00D06B3C" w:rsidRDefault="00981223" w:rsidP="00C12456">
      <w:pPr>
        <w:pStyle w:val="15"/>
        <w:rPr>
          <w:rFonts w:ascii="Times New Roman" w:hAnsi="Times New Roman" w:cs="Times New Roman"/>
          <w:b/>
          <w:sz w:val="24"/>
          <w:szCs w:val="24"/>
        </w:rPr>
      </w:pPr>
      <w:r w:rsidRPr="00D06B3C">
        <w:rPr>
          <w:rFonts w:ascii="Times New Roman" w:hAnsi="Times New Roman" w:cs="Times New Roman"/>
          <w:b/>
          <w:sz w:val="24"/>
          <w:szCs w:val="24"/>
        </w:rPr>
        <w:t xml:space="preserve">                                          </w:t>
      </w:r>
      <w:r w:rsidR="001E016B" w:rsidRPr="00D06B3C">
        <w:rPr>
          <w:rFonts w:ascii="Times New Roman" w:hAnsi="Times New Roman" w:cs="Times New Roman"/>
          <w:b/>
          <w:sz w:val="24"/>
          <w:szCs w:val="24"/>
        </w:rPr>
        <w:t xml:space="preserve">   Строительные нормы и правила:</w:t>
      </w:r>
    </w:p>
    <w:p w:rsidR="00981223" w:rsidRPr="00D06B3C" w:rsidRDefault="001E016B" w:rsidP="00C12456">
      <w:pPr>
        <w:pStyle w:val="15"/>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 xml:space="preserve">СНиП 2.07.01-89* «Градостроительство. Планировка и застройка городских и сельских поселений»; </w:t>
      </w:r>
    </w:p>
    <w:p w:rsidR="00981223" w:rsidRPr="00D06B3C" w:rsidRDefault="001E016B" w:rsidP="00C12456">
      <w:pPr>
        <w:tabs>
          <w:tab w:val="left" w:pos="1440"/>
        </w:tabs>
        <w:ind w:hanging="141"/>
      </w:pPr>
      <w:r w:rsidRPr="00D06B3C">
        <w:t xml:space="preserve">- </w:t>
      </w:r>
      <w:r w:rsidR="00981223" w:rsidRPr="00D06B3C">
        <w:t>СНиП 2.02.01-83* «Основание зданий и сооружений»</w:t>
      </w:r>
    </w:p>
    <w:p w:rsidR="00981223" w:rsidRPr="00D06B3C" w:rsidRDefault="001E016B" w:rsidP="00C12456">
      <w:pPr>
        <w:pStyle w:val="15"/>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СНиП 2.04.03-85 «Канализация, наружные сети и сооружения»;</w:t>
      </w:r>
    </w:p>
    <w:p w:rsidR="00981223" w:rsidRPr="00D06B3C" w:rsidRDefault="001E016B" w:rsidP="00C12456">
      <w:pPr>
        <w:pStyle w:val="15"/>
        <w:tabs>
          <w:tab w:val="left" w:pos="1440"/>
        </w:tabs>
        <w:ind w:hanging="141"/>
        <w:rPr>
          <w:rFonts w:ascii="Times New Roman" w:hAnsi="Times New Roman" w:cs="Times New Roman"/>
          <w:color w:val="000000"/>
          <w:spacing w:val="-3"/>
          <w:sz w:val="24"/>
          <w:szCs w:val="24"/>
        </w:rPr>
      </w:pPr>
      <w:r w:rsidRPr="00D06B3C">
        <w:rPr>
          <w:rFonts w:ascii="Times New Roman" w:hAnsi="Times New Roman" w:cs="Times New Roman"/>
          <w:color w:val="000000"/>
          <w:spacing w:val="-3"/>
          <w:sz w:val="24"/>
          <w:szCs w:val="24"/>
        </w:rPr>
        <w:t xml:space="preserve">- </w:t>
      </w:r>
      <w:r w:rsidR="00981223" w:rsidRPr="00D06B3C">
        <w:rPr>
          <w:rFonts w:ascii="Times New Roman" w:hAnsi="Times New Roman" w:cs="Times New Roman"/>
          <w:color w:val="000000"/>
          <w:spacing w:val="-3"/>
          <w:sz w:val="24"/>
          <w:szCs w:val="24"/>
        </w:rPr>
        <w:t>СНиП 2.04.02-84* «Водоснабжение. Наружные сети и сооружения»;</w:t>
      </w:r>
    </w:p>
    <w:p w:rsidR="00981223" w:rsidRPr="00D06B3C" w:rsidRDefault="001E016B" w:rsidP="00C12456">
      <w:pPr>
        <w:pStyle w:val="15"/>
        <w:tabs>
          <w:tab w:val="left" w:pos="1440"/>
        </w:tabs>
        <w:ind w:hanging="141"/>
        <w:rPr>
          <w:rFonts w:ascii="Times New Roman" w:hAnsi="Times New Roman" w:cs="Times New Roman"/>
          <w:color w:val="000000"/>
          <w:spacing w:val="-3"/>
          <w:sz w:val="24"/>
          <w:szCs w:val="24"/>
        </w:rPr>
      </w:pPr>
      <w:r w:rsidRPr="00D06B3C">
        <w:rPr>
          <w:rFonts w:ascii="Times New Roman" w:hAnsi="Times New Roman" w:cs="Times New Roman"/>
          <w:color w:val="000000"/>
          <w:spacing w:val="-3"/>
          <w:sz w:val="24"/>
          <w:szCs w:val="24"/>
        </w:rPr>
        <w:t xml:space="preserve">- </w:t>
      </w:r>
      <w:r w:rsidR="00981223" w:rsidRPr="00D06B3C">
        <w:rPr>
          <w:rFonts w:ascii="Times New Roman" w:hAnsi="Times New Roman" w:cs="Times New Roman"/>
          <w:color w:val="000000"/>
          <w:spacing w:val="-3"/>
          <w:sz w:val="24"/>
          <w:szCs w:val="24"/>
        </w:rPr>
        <w:t>СНиП 2.05.06-85 «Магистральные трубопроводы»;</w:t>
      </w:r>
    </w:p>
    <w:p w:rsidR="00981223" w:rsidRPr="00D06B3C" w:rsidRDefault="001E016B" w:rsidP="00C12456">
      <w:pPr>
        <w:pStyle w:val="15"/>
        <w:tabs>
          <w:tab w:val="left" w:pos="1429"/>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 xml:space="preserve">СНиП 2.06.15-85 «Инженерная защита территорий от затопления и подтопления»; </w:t>
      </w:r>
    </w:p>
    <w:p w:rsidR="00981223" w:rsidRPr="00D06B3C" w:rsidRDefault="001E016B" w:rsidP="00C12456">
      <w:pPr>
        <w:pStyle w:val="15"/>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СНиП 32-01-95 «Железные дороги колеи 1520 мм»;</w:t>
      </w:r>
    </w:p>
    <w:p w:rsidR="00981223" w:rsidRPr="00D06B3C" w:rsidRDefault="001E016B" w:rsidP="00C12456">
      <w:pPr>
        <w:pStyle w:val="15"/>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 xml:space="preserve">СНиП 2.05.02-85 «Автомобильные дороги»; </w:t>
      </w:r>
    </w:p>
    <w:p w:rsidR="00981223" w:rsidRPr="00D06B3C" w:rsidRDefault="001E016B" w:rsidP="00C12456">
      <w:pPr>
        <w:pStyle w:val="15"/>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СП 11-102-97 «Инженерно-экологические изыскания для строительства»;</w:t>
      </w:r>
    </w:p>
    <w:p w:rsidR="00981223" w:rsidRPr="00D06B3C" w:rsidRDefault="001E016B" w:rsidP="00C12456">
      <w:pPr>
        <w:pStyle w:val="15"/>
        <w:tabs>
          <w:tab w:val="left" w:pos="1440"/>
        </w:tabs>
        <w:ind w:hanging="141"/>
        <w:rPr>
          <w:rFonts w:ascii="Times New Roman" w:hAnsi="Times New Roman" w:cs="Times New Roman"/>
          <w:sz w:val="24"/>
          <w:szCs w:val="24"/>
        </w:rPr>
      </w:pPr>
      <w:r w:rsidRPr="00D06B3C">
        <w:rPr>
          <w:rFonts w:ascii="Times New Roman" w:hAnsi="Times New Roman" w:cs="Times New Roman"/>
          <w:sz w:val="24"/>
          <w:szCs w:val="24"/>
        </w:rPr>
        <w:t xml:space="preserve">- </w:t>
      </w:r>
      <w:r w:rsidR="00981223" w:rsidRPr="00D06B3C">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981223" w:rsidRPr="00D06B3C" w:rsidRDefault="00981223" w:rsidP="00C12456">
      <w:pPr>
        <w:pStyle w:val="15"/>
        <w:rPr>
          <w:rFonts w:ascii="Times New Roman" w:hAnsi="Times New Roman" w:cs="Times New Roman"/>
          <w:b/>
          <w:sz w:val="24"/>
          <w:szCs w:val="24"/>
        </w:rPr>
      </w:pPr>
    </w:p>
    <w:p w:rsidR="00981223" w:rsidRPr="00D06B3C" w:rsidRDefault="00981223" w:rsidP="00B85AC2">
      <w:pPr>
        <w:pStyle w:val="15"/>
        <w:jc w:val="center"/>
        <w:rPr>
          <w:rFonts w:ascii="Times New Roman" w:hAnsi="Times New Roman" w:cs="Times New Roman"/>
          <w:b/>
          <w:sz w:val="24"/>
          <w:szCs w:val="24"/>
        </w:rPr>
      </w:pPr>
      <w:r w:rsidRPr="00D06B3C">
        <w:rPr>
          <w:rFonts w:ascii="Times New Roman" w:hAnsi="Times New Roman" w:cs="Times New Roman"/>
          <w:b/>
          <w:sz w:val="24"/>
          <w:szCs w:val="24"/>
        </w:rPr>
        <w:t>Санитарные правила и нормы (СанПиН):</w:t>
      </w:r>
    </w:p>
    <w:p w:rsidR="00981223" w:rsidRPr="00D06B3C" w:rsidRDefault="00981223" w:rsidP="00C12456">
      <w:pPr>
        <w:numPr>
          <w:ilvl w:val="0"/>
          <w:numId w:val="16"/>
        </w:numPr>
        <w:ind w:left="0" w:hanging="283"/>
      </w:pPr>
      <w:r w:rsidRPr="00D06B3C">
        <w:t>СанПиН 2.2.1/2.1.1.1200-03 «Санитарно-защитные зоны и санитарная классификация предприятий, сооружений и иных объектов»;</w:t>
      </w:r>
    </w:p>
    <w:p w:rsidR="00981223" w:rsidRPr="00D06B3C" w:rsidRDefault="00981223" w:rsidP="00C12456">
      <w:pPr>
        <w:numPr>
          <w:ilvl w:val="0"/>
          <w:numId w:val="16"/>
        </w:numPr>
        <w:ind w:left="0" w:hanging="283"/>
      </w:pPr>
      <w:r w:rsidRPr="00D06B3C">
        <w:t>СанПиН 2.1.4.1110-02 «Зоны санитарной охраны источников водоснабжения и водопроводов питьевого назначения»;</w:t>
      </w:r>
    </w:p>
    <w:p w:rsidR="00981223" w:rsidRPr="00D06B3C" w:rsidRDefault="00981223" w:rsidP="00C12456">
      <w:pPr>
        <w:numPr>
          <w:ilvl w:val="0"/>
          <w:numId w:val="16"/>
        </w:numPr>
        <w:ind w:left="0" w:hanging="283"/>
      </w:pPr>
      <w:r w:rsidRPr="00D06B3C">
        <w:t>СанПин 2.1.7.728-99 «Правила сбора, хранения и удаления отходов лечебно-профилактических учреждений»;</w:t>
      </w:r>
    </w:p>
    <w:p w:rsidR="00981223" w:rsidRPr="00D06B3C" w:rsidRDefault="00981223" w:rsidP="00C12456">
      <w:pPr>
        <w:numPr>
          <w:ilvl w:val="0"/>
          <w:numId w:val="16"/>
        </w:numPr>
        <w:ind w:left="0" w:hanging="283"/>
      </w:pPr>
      <w:r w:rsidRPr="00D06B3C">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981223" w:rsidRPr="00D06B3C" w:rsidRDefault="00981223" w:rsidP="00C12456">
      <w:pPr>
        <w:numPr>
          <w:ilvl w:val="0"/>
          <w:numId w:val="16"/>
        </w:numPr>
        <w:ind w:left="0" w:hanging="283"/>
      </w:pPr>
      <w:r w:rsidRPr="00D06B3C">
        <w:t>СанПиН 2.4.2.1178-02 «Гигиенические требования  к условиям обучения в общеобразовательных учреждениях».</w:t>
      </w:r>
    </w:p>
    <w:p w:rsidR="00981223" w:rsidRPr="00D06B3C" w:rsidRDefault="00981223" w:rsidP="00C12456">
      <w:pPr>
        <w:rPr>
          <w:b/>
          <w:bCs/>
          <w:shd w:val="clear" w:color="auto" w:fill="C0C0C0"/>
        </w:rPr>
      </w:pPr>
    </w:p>
    <w:p w:rsidR="00981223" w:rsidRPr="00D06B3C" w:rsidRDefault="00981223" w:rsidP="00B85AC2">
      <w:pPr>
        <w:jc w:val="center"/>
        <w:rPr>
          <w:b/>
          <w:bCs/>
        </w:rPr>
      </w:pPr>
      <w:r w:rsidRPr="00D06B3C">
        <w:rPr>
          <w:b/>
          <w:bCs/>
        </w:rPr>
        <w:t>Прочие документы:</w:t>
      </w:r>
    </w:p>
    <w:p w:rsidR="00981223" w:rsidRPr="00D06B3C" w:rsidRDefault="00981223" w:rsidP="00477C61">
      <w:pPr>
        <w:numPr>
          <w:ilvl w:val="0"/>
          <w:numId w:val="27"/>
        </w:numPr>
        <w:ind w:left="0"/>
      </w:pPr>
      <w:r w:rsidRPr="00D06B3C">
        <w:t>РД 34.20.185-94 «Инструкция по проектированию городских электрических сетей»;</w:t>
      </w:r>
    </w:p>
    <w:p w:rsidR="00981223" w:rsidRPr="00D06B3C" w:rsidRDefault="00981223" w:rsidP="00477C61">
      <w:pPr>
        <w:numPr>
          <w:ilvl w:val="0"/>
          <w:numId w:val="27"/>
        </w:numPr>
        <w:ind w:left="0"/>
      </w:pPr>
      <w:r w:rsidRPr="00D06B3C">
        <w:t>СП 31-110-2003 «Проектирование и монтаж электроустановок жилых и общественных зданий»;</w:t>
      </w:r>
    </w:p>
    <w:p w:rsidR="00981223" w:rsidRPr="00D06B3C" w:rsidRDefault="00981223" w:rsidP="00477C61">
      <w:pPr>
        <w:numPr>
          <w:ilvl w:val="0"/>
          <w:numId w:val="27"/>
        </w:numPr>
        <w:ind w:left="0"/>
      </w:pPr>
      <w:r w:rsidRPr="00D06B3C">
        <w:t xml:space="preserve">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w:t>
      </w:r>
      <w:r w:rsidRPr="00D06B3C">
        <w:lastRenderedPageBreak/>
        <w:t>коммунального теплоснабжения»;</w:t>
      </w:r>
    </w:p>
    <w:p w:rsidR="00981223" w:rsidRPr="00D06B3C" w:rsidRDefault="00981223" w:rsidP="00477C61">
      <w:pPr>
        <w:numPr>
          <w:ilvl w:val="0"/>
          <w:numId w:val="27"/>
        </w:numPr>
        <w:ind w:left="0"/>
      </w:pPr>
      <w:r w:rsidRPr="00D06B3C">
        <w:t>СП 42-101-2003 «Общие положения по проектированию и строительству газораспределительных систем из металлических и полиэтиленовых труб»;</w:t>
      </w:r>
    </w:p>
    <w:p w:rsidR="00981223" w:rsidRPr="00D06B3C" w:rsidRDefault="00981223" w:rsidP="00477C61">
      <w:pPr>
        <w:numPr>
          <w:ilvl w:val="0"/>
          <w:numId w:val="27"/>
        </w:numPr>
        <w:ind w:left="0"/>
      </w:pPr>
      <w:r w:rsidRPr="00D06B3C">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981223" w:rsidRPr="00D06B3C" w:rsidRDefault="00981223" w:rsidP="00477C61">
      <w:pPr>
        <w:numPr>
          <w:ilvl w:val="0"/>
          <w:numId w:val="27"/>
        </w:numPr>
        <w:ind w:left="0"/>
      </w:pPr>
      <w:r w:rsidRPr="00D06B3C">
        <w:t>«Правила охраны электрических сетей напряжением свыше 1000 вольт», утвержденные Постановлением Совета Министров СССР №255 от 26. 03. 1984г.;</w:t>
      </w:r>
    </w:p>
    <w:p w:rsidR="00981223" w:rsidRPr="00D06B3C" w:rsidRDefault="00981223" w:rsidP="00477C61">
      <w:pPr>
        <w:numPr>
          <w:ilvl w:val="0"/>
          <w:numId w:val="27"/>
        </w:numPr>
        <w:ind w:left="0"/>
      </w:pPr>
      <w:r w:rsidRPr="00D06B3C">
        <w:t>«Правила охраны газораспределительных сетей», утвержденные Постановлением Правительства РФ №878 от 20.11.2000;</w:t>
      </w:r>
    </w:p>
    <w:p w:rsidR="00981223" w:rsidRPr="00D06B3C" w:rsidRDefault="00981223" w:rsidP="00477C61">
      <w:pPr>
        <w:numPr>
          <w:ilvl w:val="0"/>
          <w:numId w:val="27"/>
        </w:numPr>
        <w:ind w:left="0"/>
      </w:pPr>
      <w:r w:rsidRPr="00D06B3C">
        <w:t>«Правила охраны магистральных трубопроводов», утвержденные постановлением Гостехнадзора России №9 от 22.04.1992;</w:t>
      </w:r>
    </w:p>
    <w:p w:rsidR="00981223" w:rsidRPr="00D06B3C" w:rsidRDefault="00981223" w:rsidP="00477C61">
      <w:pPr>
        <w:numPr>
          <w:ilvl w:val="0"/>
          <w:numId w:val="27"/>
        </w:numPr>
        <w:ind w:left="0"/>
      </w:pPr>
      <w:r w:rsidRPr="00D06B3C">
        <w:t xml:space="preserve">«Рекомендации  по проектированию улиц и дорог городов и сельских поселений», Москва 1994, Центральный научно-исследовательский </w:t>
      </w:r>
      <w:r w:rsidRPr="00D06B3C">
        <w:br/>
        <w:t>и проектный институт по градостроительству Минстроя России;</w:t>
      </w:r>
    </w:p>
    <w:p w:rsidR="00981223" w:rsidRPr="00D06B3C" w:rsidRDefault="00981223" w:rsidP="00477C61">
      <w:pPr>
        <w:numPr>
          <w:ilvl w:val="0"/>
          <w:numId w:val="27"/>
        </w:numPr>
        <w:ind w:left="0"/>
      </w:pPr>
      <w:r w:rsidRPr="00D06B3C">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981223" w:rsidRPr="00D06B3C" w:rsidRDefault="00981223" w:rsidP="00477C61">
      <w:pPr>
        <w:numPr>
          <w:ilvl w:val="0"/>
          <w:numId w:val="27"/>
        </w:numPr>
        <w:ind w:left="0"/>
      </w:pPr>
      <w:r w:rsidRPr="00D06B3C">
        <w:t>Концепция демографической политики Российской Федерации до 2025 года, утвержденная Указом Президента Российской Федерации от 09.10.2007 N 135;</w:t>
      </w:r>
    </w:p>
    <w:p w:rsidR="00981223" w:rsidRPr="00D06B3C" w:rsidRDefault="00981223" w:rsidP="00477C61">
      <w:pPr>
        <w:numPr>
          <w:ilvl w:val="0"/>
          <w:numId w:val="27"/>
        </w:numPr>
        <w:ind w:left="0"/>
      </w:pPr>
      <w:r w:rsidRPr="00D06B3C">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981223" w:rsidRPr="00D06B3C" w:rsidRDefault="00981223" w:rsidP="00477C61">
      <w:pPr>
        <w:numPr>
          <w:ilvl w:val="0"/>
          <w:numId w:val="27"/>
        </w:numPr>
        <w:ind w:left="0"/>
      </w:pPr>
      <w:r w:rsidRPr="00D06B3C">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552540" w:rsidRPr="00D06B3C" w:rsidRDefault="00552540" w:rsidP="00C12456">
      <w:pPr>
        <w:rPr>
          <w:b/>
        </w:rPr>
      </w:pPr>
    </w:p>
    <w:p w:rsidR="00552540" w:rsidRPr="00D06B3C" w:rsidRDefault="00552540" w:rsidP="00B85AC2">
      <w:pPr>
        <w:jc w:val="center"/>
        <w:rPr>
          <w:b/>
        </w:rPr>
      </w:pPr>
      <w:r w:rsidRPr="00D06B3C">
        <w:rPr>
          <w:b/>
        </w:rPr>
        <w:t>Перечень основных руководящих, нормативных и методических документов, используемых при разработке раздела ГО и ЧС</w:t>
      </w:r>
    </w:p>
    <w:p w:rsidR="00552540" w:rsidRPr="00D06B3C" w:rsidRDefault="00552540" w:rsidP="00C12456">
      <w:pPr>
        <w:rPr>
          <w:b/>
        </w:rPr>
      </w:pP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защите населения и территорий от чрезвычайных ситуаций природного и техногенного характера» от 21.12.1994 г. № 68-ФЗ в редакции от 07.05.2009 N 84-ФЗ;</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 xml:space="preserve"> «О промышленной безопасности опасных производственных объектов» от 21.07.1997 г. № 116-ФЗ;</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пожарной безопасности» от 21.12.1994 г. № 69-ФЗ в редакции от 14 марта 2009 г.;</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«Технический регламент о требованиях пожарной безопасности» от 22.07.2008г. №123-ФЗ;</w:t>
      </w:r>
    </w:p>
    <w:p w:rsidR="00552540" w:rsidRPr="00D06B3C" w:rsidRDefault="00552540" w:rsidP="00477C61">
      <w:pPr>
        <w:widowControl/>
        <w:numPr>
          <w:ilvl w:val="0"/>
          <w:numId w:val="28"/>
        </w:numPr>
        <w:suppressAutoHyphens w:val="0"/>
        <w:ind w:left="0" w:firstLine="454"/>
      </w:pPr>
      <w:r w:rsidRPr="00D06B3C">
        <w:t xml:space="preserve"> «Об общих принципах организации местного самоуправления в Российской Фед</w:t>
      </w:r>
      <w:r w:rsidRPr="00D06B3C">
        <w:t>е</w:t>
      </w:r>
      <w:r w:rsidRPr="00D06B3C">
        <w:t>рации» от 24 сентября 2003 года № 131-ФЗ;</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подготовке населения в области защиты от чрезвычайных ситуаций приро</w:t>
      </w:r>
      <w:r w:rsidRPr="00D06B3C">
        <w:t>д</w:t>
      </w:r>
      <w:r w:rsidRPr="00D06B3C">
        <w:t>ного и техногенного характера». Постановление правительства РФ от 4 сентября 2003г. № 547;</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Единой государственной системе предупреждения и ликвидации чрезвыча</w:t>
      </w:r>
      <w:r w:rsidRPr="00D06B3C">
        <w:t>й</w:t>
      </w:r>
      <w:r w:rsidRPr="00D06B3C">
        <w:t>ных ситуаций». Постановление правительства РФ от 30.12.2003 г. №794 в редакции от 03.10.2006 г № 600;</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«О классификации чрезвычайных ситуаций природного и техногенного характ</w:t>
      </w:r>
      <w:r w:rsidRPr="00D06B3C">
        <w:t>е</w:t>
      </w:r>
      <w:r w:rsidRPr="00D06B3C">
        <w:t>ра». Постановление правительства РФ от 21.05.2007 г. № 304;</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lastRenderedPageBreak/>
        <w:t>СНиП 2.01.15-90 "Инженерная защита территорий, зданий и сооружений от опасных геологических процессов. Основные положения проектирования";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23.01 -99 "Строительная климатология";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2.01.07-85 "Нагрузки и воздействия";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22-01-95 "Геофизика опасных природных воздействий";</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ГОСТ Р 22.0.06 "Безопасность в чрезвычайных ситуациях. Источники приро</w:t>
      </w:r>
      <w:r w:rsidRPr="00D06B3C">
        <w:t>д</w:t>
      </w:r>
      <w:r w:rsidRPr="00D06B3C">
        <w:t>ных, чрезвычайных ситуаций. Поражающие факторы";</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ГОСТ Р 22.0.07 "Безопасность в чрезвычайных ситуациях. Источники техноге</w:t>
      </w:r>
      <w:r w:rsidRPr="00D06B3C">
        <w:t>н</w:t>
      </w:r>
      <w:r w:rsidRPr="00D06B3C">
        <w:t>ных, чрезвычайных ситуаций";</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02.07.01 - 89* «Градостроительство, планировка и застройка городских и сельских поселений»;</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СНиП 2.06.01-86 «Гидротехнические сооружения. Основные положения прое</w:t>
      </w:r>
      <w:r w:rsidRPr="00D06B3C">
        <w:t>к</w:t>
      </w:r>
      <w:r w:rsidRPr="00D06B3C">
        <w:t>тирования».</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Руководство по эвакуации населения в ЧС природного и техногенного характера ГОЧС, М.1996;</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Методическое пособие по прогнозированию и оценке химической обстановки чрезвычайных ситуациях. - М: ВНИИ ГОЧС, 1993;</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Сборник методик по прогнозированию возможных аварий, катастроф, стихи</w:t>
      </w:r>
      <w:r w:rsidRPr="00D06B3C">
        <w:t>й</w:t>
      </w:r>
      <w:r w:rsidRPr="00D06B3C">
        <w:t>ных бедствий в РСЧС (книги 1и 2)-М: МЧС России, 1994;</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Атлас природных и техногенных опасностей и рисков чрезвычайных ситуаций в Российской Федерации. Под общей ред. С.К. Шойгу. М.: ИПЦ "Дизайн. Информация. Ка</w:t>
      </w:r>
      <w:r w:rsidRPr="00D06B3C">
        <w:t>р</w:t>
      </w:r>
      <w:r w:rsidRPr="00D06B3C">
        <w:t>тография", 2005.</w:t>
      </w:r>
    </w:p>
    <w:p w:rsidR="00552540" w:rsidRPr="00D06B3C" w:rsidRDefault="00552540" w:rsidP="00477C61">
      <w:pPr>
        <w:widowControl/>
        <w:numPr>
          <w:ilvl w:val="0"/>
          <w:numId w:val="28"/>
        </w:numPr>
        <w:tabs>
          <w:tab w:val="clear" w:pos="720"/>
          <w:tab w:val="num" w:pos="417"/>
          <w:tab w:val="left" w:pos="1134"/>
        </w:tabs>
        <w:suppressAutoHyphens w:val="0"/>
        <w:ind w:left="0" w:firstLine="454"/>
      </w:pPr>
      <w:r w:rsidRPr="00D06B3C">
        <w:t>Комплект карт общего сейсмического районирования территории РФ - ОСР-97. Масштаб 1:8000000. Объяснительная записка и список городов и населённых пунктов, ра</w:t>
      </w:r>
      <w:r w:rsidRPr="00D06B3C">
        <w:t>с</w:t>
      </w:r>
      <w:r w:rsidRPr="00D06B3C">
        <w:t>положенных в сейсмоопасных районах. В.И. Уломов, Л.С. Шумилина. М.: Объединённый институт физики Земли  им. О.Ю. Шмидта РАН, 1999. 57с.</w:t>
      </w:r>
    </w:p>
    <w:p w:rsidR="00552540" w:rsidRPr="00D06B3C" w:rsidRDefault="00552540" w:rsidP="00C12456"/>
    <w:p w:rsidR="00552540" w:rsidRPr="00D06B3C" w:rsidRDefault="00552540" w:rsidP="00C12456"/>
    <w:p w:rsidR="00981223" w:rsidRPr="00D06B3C" w:rsidRDefault="00981223" w:rsidP="00C12456"/>
    <w:p w:rsidR="00981223" w:rsidRPr="00D06B3C" w:rsidRDefault="00981223" w:rsidP="00C12456">
      <w:pPr>
        <w:pStyle w:val="aff"/>
        <w:pageBreakBefore/>
        <w:ind w:firstLine="567"/>
        <w:rPr>
          <w:b/>
          <w:bCs/>
        </w:rPr>
      </w:pPr>
      <w:r w:rsidRPr="00D06B3C">
        <w:rPr>
          <w:b/>
          <w:bCs/>
        </w:rPr>
        <w:lastRenderedPageBreak/>
        <w:t xml:space="preserve">1. </w:t>
      </w:r>
      <w:r w:rsidR="00361527" w:rsidRPr="00D06B3C">
        <w:rPr>
          <w:b/>
          <w:bCs/>
        </w:rPr>
        <w:t xml:space="preserve">АНАЛИЗ СОСТОЯНИЯ ТЕРРИТОРИИ </w:t>
      </w:r>
      <w:r w:rsidR="00D06B3C" w:rsidRPr="00D06B3C">
        <w:rPr>
          <w:b/>
          <w:bCs/>
        </w:rPr>
        <w:t>ШИШОВСКОГО</w:t>
      </w:r>
      <w:r w:rsidR="00923D46" w:rsidRPr="00D06B3C">
        <w:rPr>
          <w:b/>
          <w:bCs/>
        </w:rPr>
        <w:t xml:space="preserve"> </w:t>
      </w:r>
      <w:r w:rsidR="00361527" w:rsidRPr="00D06B3C">
        <w:rPr>
          <w:b/>
          <w:bCs/>
        </w:rPr>
        <w:t xml:space="preserve"> СЕЛЬСКОГО ПОСЕЛЕНИЯ, ПРОБЛЕМ И НАПРАВЛЕНИЙ ЕЁ КОМПЛЕКСНОГО РАЗВИТИЯ</w:t>
      </w:r>
    </w:p>
    <w:p w:rsidR="00981223" w:rsidRPr="00D06B3C" w:rsidRDefault="00981223" w:rsidP="00C12456">
      <w:pPr>
        <w:pStyle w:val="aff"/>
        <w:ind w:firstLine="567"/>
        <w:rPr>
          <w:b/>
          <w:bCs/>
        </w:rPr>
      </w:pPr>
      <w:r w:rsidRPr="00D06B3C">
        <w:rPr>
          <w:b/>
          <w:bCs/>
        </w:rPr>
        <w:t xml:space="preserve">1.1. Особенности экономико-географического положения и факторы развития </w:t>
      </w:r>
      <w:r w:rsidR="00D06B3C" w:rsidRPr="00D06B3C">
        <w:rPr>
          <w:b/>
          <w:bCs/>
        </w:rPr>
        <w:t>Шишовского</w:t>
      </w:r>
      <w:r w:rsidR="00923D46" w:rsidRPr="00D06B3C">
        <w:rPr>
          <w:b/>
          <w:bCs/>
        </w:rPr>
        <w:t xml:space="preserve"> </w:t>
      </w:r>
      <w:r w:rsidR="003D4EB6" w:rsidRPr="00D06B3C">
        <w:rPr>
          <w:b/>
        </w:rPr>
        <w:t xml:space="preserve"> сельского поселения.</w:t>
      </w:r>
    </w:p>
    <w:p w:rsidR="00606AB7" w:rsidRPr="00EC74C9" w:rsidRDefault="00D06B3C" w:rsidP="0007224A">
      <w:pPr>
        <w:shd w:val="clear" w:color="auto" w:fill="FFFFFF"/>
        <w:ind w:firstLine="567"/>
        <w:rPr>
          <w:shd w:val="clear" w:color="auto" w:fill="FFFFFF"/>
        </w:rPr>
      </w:pPr>
      <w:r w:rsidRPr="00D06B3C">
        <w:t>Шишовское</w:t>
      </w:r>
      <w:r w:rsidR="003D4EB6" w:rsidRPr="00D06B3C">
        <w:t xml:space="preserve"> сельское поселение</w:t>
      </w:r>
      <w:r w:rsidR="003D4EB6" w:rsidRPr="00D06B3C">
        <w:rPr>
          <w:shd w:val="clear" w:color="auto" w:fill="FFFFFF"/>
        </w:rPr>
        <w:t xml:space="preserve"> </w:t>
      </w:r>
      <w:r w:rsidR="001E1490" w:rsidRPr="00D06B3C">
        <w:rPr>
          <w:shd w:val="clear" w:color="auto" w:fill="FFFFFF"/>
        </w:rPr>
        <w:t xml:space="preserve">расположено </w:t>
      </w:r>
      <w:r w:rsidR="00FB6648" w:rsidRPr="00D06B3C">
        <w:rPr>
          <w:shd w:val="clear" w:color="auto" w:fill="FFFFFF"/>
        </w:rPr>
        <w:t xml:space="preserve">в </w:t>
      </w:r>
      <w:r w:rsidR="00F10842" w:rsidRPr="00D06B3C">
        <w:rPr>
          <w:shd w:val="clear" w:color="auto" w:fill="FFFFFF"/>
        </w:rPr>
        <w:t>север</w:t>
      </w:r>
      <w:r w:rsidRPr="00D06B3C">
        <w:rPr>
          <w:shd w:val="clear" w:color="auto" w:fill="FFFFFF"/>
        </w:rPr>
        <w:t>ной</w:t>
      </w:r>
      <w:r w:rsidR="00FB6648" w:rsidRPr="00D06B3C">
        <w:rPr>
          <w:shd w:val="clear" w:color="auto" w:fill="FFFFFF"/>
        </w:rPr>
        <w:t xml:space="preserve"> части</w:t>
      </w:r>
      <w:r w:rsidR="00981223" w:rsidRPr="00D06B3C">
        <w:rPr>
          <w:shd w:val="clear" w:color="auto" w:fill="FFFFFF"/>
        </w:rPr>
        <w:t xml:space="preserve"> </w:t>
      </w:r>
      <w:r w:rsidRPr="00D06B3C">
        <w:rPr>
          <w:shd w:val="clear" w:color="auto" w:fill="FFFFFF"/>
        </w:rPr>
        <w:t xml:space="preserve">Бобровского </w:t>
      </w:r>
      <w:r w:rsidR="00735AC4" w:rsidRPr="00D06B3C">
        <w:rPr>
          <w:shd w:val="clear" w:color="auto" w:fill="FFFFFF"/>
        </w:rPr>
        <w:t xml:space="preserve"> муниципального района</w:t>
      </w:r>
      <w:r w:rsidR="001E7F62" w:rsidRPr="00D06B3C">
        <w:rPr>
          <w:shd w:val="clear" w:color="auto" w:fill="FFFFFF"/>
        </w:rPr>
        <w:t>.</w:t>
      </w:r>
      <w:r w:rsidR="00606AB7" w:rsidRPr="00D06B3C">
        <w:rPr>
          <w:shd w:val="clear" w:color="auto" w:fill="FFFFFF"/>
        </w:rPr>
        <w:t xml:space="preserve"> Административный центр поселения </w:t>
      </w:r>
      <w:r w:rsidR="00606AB7" w:rsidRPr="00EC74C9">
        <w:rPr>
          <w:shd w:val="clear" w:color="auto" w:fill="FFFFFF"/>
        </w:rPr>
        <w:t xml:space="preserve">– </w:t>
      </w:r>
      <w:r w:rsidR="0007224A" w:rsidRPr="00EC74C9">
        <w:rPr>
          <w:shd w:val="clear" w:color="auto" w:fill="FFFFFF"/>
        </w:rPr>
        <w:t xml:space="preserve">село </w:t>
      </w:r>
      <w:r w:rsidR="00EC74C9" w:rsidRPr="00EC74C9">
        <w:rPr>
          <w:shd w:val="clear" w:color="auto" w:fill="FFFFFF"/>
        </w:rPr>
        <w:t>Шишовка</w:t>
      </w:r>
      <w:r w:rsidR="00E25813" w:rsidRPr="00EC74C9">
        <w:rPr>
          <w:shd w:val="clear" w:color="auto" w:fill="FFFFFF"/>
        </w:rPr>
        <w:t>, расположенное</w:t>
      </w:r>
      <w:r w:rsidR="00606AB7" w:rsidRPr="00EC74C9">
        <w:rPr>
          <w:shd w:val="clear" w:color="auto" w:fill="FFFFFF"/>
        </w:rPr>
        <w:t xml:space="preserve"> в </w:t>
      </w:r>
      <w:r w:rsidR="00EC74C9" w:rsidRPr="00EC74C9">
        <w:rPr>
          <w:shd w:val="clear" w:color="auto" w:fill="FFFFFF"/>
        </w:rPr>
        <w:t>22</w:t>
      </w:r>
      <w:r w:rsidR="00606AB7" w:rsidRPr="00EC74C9">
        <w:t xml:space="preserve"> километрах от административного центра муниципального района – </w:t>
      </w:r>
      <w:r w:rsidR="00650F5B" w:rsidRPr="00EC74C9">
        <w:t>города</w:t>
      </w:r>
      <w:r w:rsidR="00606AB7" w:rsidRPr="00EC74C9">
        <w:t xml:space="preserve"> </w:t>
      </w:r>
      <w:r w:rsidR="00EC74C9" w:rsidRPr="00EC74C9">
        <w:t>Боброва</w:t>
      </w:r>
      <w:r w:rsidR="00606AB7" w:rsidRPr="00EC74C9">
        <w:t>.</w:t>
      </w:r>
      <w:r w:rsidR="00606AB7" w:rsidRPr="00EC74C9">
        <w:rPr>
          <w:shd w:val="clear" w:color="auto" w:fill="FFFFFF"/>
        </w:rPr>
        <w:t xml:space="preserve"> На территории сельского поселения располагается </w:t>
      </w:r>
      <w:r w:rsidR="00EC74C9" w:rsidRPr="00EC74C9">
        <w:rPr>
          <w:shd w:val="clear" w:color="auto" w:fill="FFFFFF"/>
        </w:rPr>
        <w:t>один</w:t>
      </w:r>
      <w:r w:rsidR="00606AB7" w:rsidRPr="00EC74C9">
        <w:rPr>
          <w:shd w:val="clear" w:color="auto" w:fill="FFFFFF"/>
        </w:rPr>
        <w:t xml:space="preserve"> населённ</w:t>
      </w:r>
      <w:r w:rsidR="00F10842" w:rsidRPr="00EC74C9">
        <w:rPr>
          <w:shd w:val="clear" w:color="auto" w:fill="FFFFFF"/>
        </w:rPr>
        <w:t>ы</w:t>
      </w:r>
      <w:r w:rsidR="00EC74C9" w:rsidRPr="00EC74C9">
        <w:rPr>
          <w:shd w:val="clear" w:color="auto" w:fill="FFFFFF"/>
        </w:rPr>
        <w:t>й</w:t>
      </w:r>
      <w:r w:rsidR="00606AB7" w:rsidRPr="00EC74C9">
        <w:rPr>
          <w:shd w:val="clear" w:color="auto" w:fill="FFFFFF"/>
        </w:rPr>
        <w:t xml:space="preserve"> пункт</w:t>
      </w:r>
      <w:r w:rsidR="004E2E8E" w:rsidRPr="00EC74C9">
        <w:rPr>
          <w:shd w:val="clear" w:color="auto" w:fill="FFFFFF"/>
        </w:rPr>
        <w:t>.</w:t>
      </w:r>
    </w:p>
    <w:p w:rsidR="00B42758" w:rsidRPr="00BC5098" w:rsidRDefault="00B42758" w:rsidP="00B42758">
      <w:pPr>
        <w:pStyle w:val="aff"/>
        <w:ind w:firstLine="567"/>
        <w:rPr>
          <w:shd w:val="clear" w:color="auto" w:fill="FFFFFF"/>
        </w:rPr>
      </w:pPr>
      <w:r w:rsidRPr="00EC74C9">
        <w:rPr>
          <w:shd w:val="clear" w:color="auto" w:fill="FFFFFF"/>
        </w:rPr>
        <w:t xml:space="preserve">Поселение </w:t>
      </w:r>
      <w:r w:rsidRPr="00BF704E">
        <w:rPr>
          <w:shd w:val="clear" w:color="auto" w:fill="FFFFFF"/>
        </w:rPr>
        <w:t xml:space="preserve">граничит: на </w:t>
      </w:r>
      <w:r w:rsidRPr="00BC5098">
        <w:rPr>
          <w:shd w:val="clear" w:color="auto" w:fill="FFFFFF"/>
        </w:rPr>
        <w:t xml:space="preserve">юге – с </w:t>
      </w:r>
      <w:r w:rsidR="00EC74C9" w:rsidRPr="00BC5098">
        <w:rPr>
          <w:shd w:val="clear" w:color="auto" w:fill="FFFFFF"/>
        </w:rPr>
        <w:t xml:space="preserve">Коршевским сельским поселением, </w:t>
      </w:r>
      <w:r w:rsidRPr="00BC5098">
        <w:rPr>
          <w:shd w:val="clear" w:color="auto" w:fill="FFFFFF"/>
        </w:rPr>
        <w:t xml:space="preserve">на западе – с </w:t>
      </w:r>
      <w:r w:rsidR="00EC74C9" w:rsidRPr="00BC5098">
        <w:rPr>
          <w:shd w:val="clear" w:color="auto" w:fill="FFFFFF"/>
        </w:rPr>
        <w:t>Юдановским сельским</w:t>
      </w:r>
      <w:r w:rsidRPr="00BC5098">
        <w:rPr>
          <w:shd w:val="clear" w:color="auto" w:fill="FFFFFF"/>
        </w:rPr>
        <w:t xml:space="preserve"> поселением, на севере </w:t>
      </w:r>
      <w:r w:rsidR="000F10E0" w:rsidRPr="00BC5098">
        <w:rPr>
          <w:shd w:val="clear" w:color="auto" w:fill="FFFFFF"/>
        </w:rPr>
        <w:t xml:space="preserve">- </w:t>
      </w:r>
      <w:r w:rsidRPr="00BC5098">
        <w:rPr>
          <w:shd w:val="clear" w:color="auto" w:fill="FFFFFF"/>
        </w:rPr>
        <w:t xml:space="preserve">с </w:t>
      </w:r>
      <w:r w:rsidR="00EC74C9" w:rsidRPr="00BC5098">
        <w:rPr>
          <w:shd w:val="clear" w:color="auto" w:fill="FFFFFF"/>
        </w:rPr>
        <w:t>Чесменским сельским поселением</w:t>
      </w:r>
      <w:r w:rsidR="00BF704E" w:rsidRPr="00BC5098">
        <w:rPr>
          <w:shd w:val="clear" w:color="auto" w:fill="FFFFFF"/>
        </w:rPr>
        <w:t>, на</w:t>
      </w:r>
      <w:r w:rsidRPr="00BC5098">
        <w:rPr>
          <w:shd w:val="clear" w:color="auto" w:fill="FFFFFF"/>
        </w:rPr>
        <w:t xml:space="preserve"> </w:t>
      </w:r>
      <w:r w:rsidR="00884552" w:rsidRPr="00BC5098">
        <w:rPr>
          <w:shd w:val="clear" w:color="auto" w:fill="FFFFFF"/>
        </w:rPr>
        <w:t>во</w:t>
      </w:r>
      <w:r w:rsidR="00884552" w:rsidRPr="00BC5098">
        <w:rPr>
          <w:shd w:val="clear" w:color="auto" w:fill="FFFFFF"/>
        </w:rPr>
        <w:t>с</w:t>
      </w:r>
      <w:r w:rsidR="00884552" w:rsidRPr="00BC5098">
        <w:rPr>
          <w:shd w:val="clear" w:color="auto" w:fill="FFFFFF"/>
        </w:rPr>
        <w:t xml:space="preserve">токе </w:t>
      </w:r>
      <w:r w:rsidR="000F10E0" w:rsidRPr="00BC5098">
        <w:rPr>
          <w:shd w:val="clear" w:color="auto" w:fill="FFFFFF"/>
        </w:rPr>
        <w:t xml:space="preserve">- </w:t>
      </w:r>
      <w:r w:rsidR="00BF704E" w:rsidRPr="00BC5098">
        <w:rPr>
          <w:shd w:val="clear" w:color="auto" w:fill="FFFFFF"/>
        </w:rPr>
        <w:t>с Слободским</w:t>
      </w:r>
      <w:r w:rsidR="00884552" w:rsidRPr="00BC5098">
        <w:rPr>
          <w:shd w:val="clear" w:color="auto" w:fill="FFFFFF"/>
        </w:rPr>
        <w:t xml:space="preserve"> сельск</w:t>
      </w:r>
      <w:r w:rsidR="00BF704E" w:rsidRPr="00BC5098">
        <w:rPr>
          <w:shd w:val="clear" w:color="auto" w:fill="FFFFFF"/>
        </w:rPr>
        <w:t>им</w:t>
      </w:r>
      <w:r w:rsidR="00884552" w:rsidRPr="00BC5098">
        <w:rPr>
          <w:shd w:val="clear" w:color="auto" w:fill="FFFFFF"/>
        </w:rPr>
        <w:t xml:space="preserve"> поселение</w:t>
      </w:r>
      <w:r w:rsidR="00BF704E" w:rsidRPr="00BC5098">
        <w:rPr>
          <w:shd w:val="clear" w:color="auto" w:fill="FFFFFF"/>
        </w:rPr>
        <w:t>м</w:t>
      </w:r>
      <w:r w:rsidRPr="00BC5098">
        <w:rPr>
          <w:shd w:val="clear" w:color="auto" w:fill="FFFFFF"/>
        </w:rPr>
        <w:t>.</w:t>
      </w:r>
    </w:p>
    <w:p w:rsidR="00B42758" w:rsidRPr="00BF704E" w:rsidRDefault="00B42758" w:rsidP="00B42758">
      <w:pPr>
        <w:ind w:firstLine="567"/>
        <w:rPr>
          <w:iCs/>
          <w:shd w:val="clear" w:color="auto" w:fill="FFFFFF"/>
        </w:rPr>
      </w:pPr>
      <w:r w:rsidRPr="00BC5098">
        <w:rPr>
          <w:shd w:val="clear" w:color="auto" w:fill="FFFFFF"/>
        </w:rPr>
        <w:t xml:space="preserve">Численность населения поселения составляет </w:t>
      </w:r>
      <w:r w:rsidR="00BF704E" w:rsidRPr="00BC5098">
        <w:rPr>
          <w:shd w:val="clear" w:color="auto" w:fill="FFFFFF"/>
        </w:rPr>
        <w:t>1251</w:t>
      </w:r>
      <w:r w:rsidRPr="00BC5098">
        <w:rPr>
          <w:shd w:val="clear" w:color="auto" w:fill="FFFFFF"/>
        </w:rPr>
        <w:t xml:space="preserve"> человек </w:t>
      </w:r>
      <w:r w:rsidR="00E25813" w:rsidRPr="00BC5098">
        <w:rPr>
          <w:shd w:val="clear" w:color="auto" w:fill="FFFFFF"/>
        </w:rPr>
        <w:t xml:space="preserve">по данным </w:t>
      </w:r>
      <w:r w:rsidR="00B82A78" w:rsidRPr="00BC5098">
        <w:rPr>
          <w:shd w:val="clear" w:color="auto" w:fill="FFFFFF"/>
        </w:rPr>
        <w:t xml:space="preserve">паспорта </w:t>
      </w:r>
      <w:r w:rsidRPr="00BC5098">
        <w:rPr>
          <w:shd w:val="clear" w:color="auto" w:fill="FFFFFF"/>
        </w:rPr>
        <w:t>(по состоянию на 01.01.201</w:t>
      </w:r>
      <w:r w:rsidR="00884552" w:rsidRPr="00BC5098">
        <w:rPr>
          <w:shd w:val="clear" w:color="auto" w:fill="FFFFFF"/>
        </w:rPr>
        <w:t>0</w:t>
      </w:r>
      <w:r w:rsidRPr="00BC5098">
        <w:rPr>
          <w:shd w:val="clear" w:color="auto" w:fill="FFFFFF"/>
        </w:rPr>
        <w:t>г.).</w:t>
      </w:r>
    </w:p>
    <w:p w:rsidR="00B42758" w:rsidRPr="00BF704E" w:rsidRDefault="00B42758" w:rsidP="00B42758">
      <w:pPr>
        <w:ind w:firstLine="567"/>
        <w:rPr>
          <w:shd w:val="clear" w:color="auto" w:fill="FFFFFF"/>
        </w:rPr>
      </w:pPr>
      <w:r w:rsidRPr="00BF704E">
        <w:rPr>
          <w:shd w:val="clear" w:color="auto" w:fill="FFFFFF"/>
        </w:rPr>
        <w:t xml:space="preserve">Общая площадь территории сельского поселения в границах, установленных Законом </w:t>
      </w:r>
      <w:r w:rsidRPr="00BF704E">
        <w:t xml:space="preserve">Воронежской области от 12.11.2004 № 68-ОЗ </w:t>
      </w:r>
      <w:r w:rsidRPr="00BF704E">
        <w:rPr>
          <w:shd w:val="clear" w:color="auto" w:fill="FFFFFF"/>
        </w:rPr>
        <w:t xml:space="preserve">(ред. от 06.07.2009 г.) </w:t>
      </w:r>
      <w:r w:rsidRPr="00BF704E">
        <w:t xml:space="preserve">"Об установлении границ, объединении, наделении соответствующим статусом, определении административных центров муниципальных образований </w:t>
      </w:r>
      <w:r w:rsidR="00D06B3C" w:rsidRPr="00BF704E">
        <w:t xml:space="preserve">Бобровского </w:t>
      </w:r>
      <w:r w:rsidRPr="00BF704E">
        <w:t xml:space="preserve"> района"</w:t>
      </w:r>
      <w:r w:rsidRPr="00BF704E">
        <w:rPr>
          <w:shd w:val="clear" w:color="auto" w:fill="FFFFFF"/>
        </w:rPr>
        <w:t xml:space="preserve">, составляет </w:t>
      </w:r>
      <w:r w:rsidR="00BF704E" w:rsidRPr="00BF704E">
        <w:rPr>
          <w:shd w:val="clear" w:color="auto" w:fill="FFFFFF"/>
        </w:rPr>
        <w:t>10214,79</w:t>
      </w:r>
      <w:r w:rsidRPr="00BF704E">
        <w:rPr>
          <w:shd w:val="clear" w:color="auto" w:fill="FFFFFF"/>
        </w:rPr>
        <w:t xml:space="preserve"> га. </w:t>
      </w:r>
    </w:p>
    <w:p w:rsidR="00B42758" w:rsidRPr="0023077F" w:rsidRDefault="00B42758" w:rsidP="00B42758">
      <w:pPr>
        <w:ind w:firstLine="567"/>
        <w:rPr>
          <w:bCs/>
          <w:iCs/>
        </w:rPr>
      </w:pPr>
      <w:r w:rsidRPr="00BF704E">
        <w:rPr>
          <w:bCs/>
          <w:iCs/>
        </w:rPr>
        <w:t xml:space="preserve">Значительную </w:t>
      </w:r>
      <w:r w:rsidRPr="0023077F">
        <w:rPr>
          <w:bCs/>
          <w:iCs/>
        </w:rPr>
        <w:t xml:space="preserve">часть территории в границах муниципального образования занимают земли сельскохозяйственного назначения. Поверхностные воды на территории поселения представлены </w:t>
      </w:r>
      <w:r w:rsidR="009B2904" w:rsidRPr="0023077F">
        <w:rPr>
          <w:bCs/>
          <w:iCs/>
        </w:rPr>
        <w:t xml:space="preserve">рекой </w:t>
      </w:r>
      <w:r w:rsidR="0023077F" w:rsidRPr="0023077F">
        <w:rPr>
          <w:bCs/>
          <w:iCs/>
        </w:rPr>
        <w:t>Берёзовка,</w:t>
      </w:r>
      <w:r w:rsidR="009B2904" w:rsidRPr="0023077F">
        <w:rPr>
          <w:bCs/>
          <w:iCs/>
        </w:rPr>
        <w:t xml:space="preserve"> рекой </w:t>
      </w:r>
      <w:r w:rsidR="0023077F" w:rsidRPr="0023077F">
        <w:rPr>
          <w:bCs/>
          <w:iCs/>
        </w:rPr>
        <w:t xml:space="preserve">Битюг, </w:t>
      </w:r>
      <w:r w:rsidRPr="0023077F">
        <w:rPr>
          <w:bCs/>
          <w:iCs/>
        </w:rPr>
        <w:t>озёр</w:t>
      </w:r>
      <w:r w:rsidR="0023077F" w:rsidRPr="0023077F">
        <w:rPr>
          <w:bCs/>
          <w:iCs/>
        </w:rPr>
        <w:t>ами и прудами</w:t>
      </w:r>
      <w:r w:rsidR="003B70B0" w:rsidRPr="0023077F">
        <w:rPr>
          <w:bCs/>
          <w:iCs/>
        </w:rPr>
        <w:t>.</w:t>
      </w:r>
    </w:p>
    <w:p w:rsidR="00B42758" w:rsidRPr="0023077F" w:rsidRDefault="00B42758" w:rsidP="00B42758">
      <w:pPr>
        <w:pStyle w:val="aff"/>
        <w:ind w:firstLine="567"/>
      </w:pPr>
      <w:r w:rsidRPr="0023077F">
        <w:t>Поселение имеет выгодное географическое положение, через него проход</w:t>
      </w:r>
      <w:r w:rsidR="0023077F" w:rsidRPr="0023077F">
        <w:t>ит</w:t>
      </w:r>
      <w:r w:rsidRPr="0023077F">
        <w:t xml:space="preserve"> автом</w:t>
      </w:r>
      <w:r w:rsidRPr="0023077F">
        <w:t>о</w:t>
      </w:r>
      <w:r w:rsidRPr="0023077F">
        <w:t>бильн</w:t>
      </w:r>
      <w:r w:rsidR="0023077F" w:rsidRPr="0023077F">
        <w:t xml:space="preserve">ая </w:t>
      </w:r>
      <w:r w:rsidRPr="0023077F">
        <w:t>дорог</w:t>
      </w:r>
      <w:r w:rsidR="0023077F" w:rsidRPr="0023077F">
        <w:t>а</w:t>
      </w:r>
      <w:r w:rsidRPr="0023077F">
        <w:t xml:space="preserve"> общего пользования регионального значения.</w:t>
      </w:r>
    </w:p>
    <w:p w:rsidR="003B70B0" w:rsidRPr="0023077F" w:rsidRDefault="003B70B0" w:rsidP="00C12456">
      <w:pPr>
        <w:ind w:firstLine="567"/>
        <w:rPr>
          <w:bCs/>
          <w:iCs/>
          <w:noProof/>
          <w:lang w:eastAsia="ru-RU"/>
        </w:rPr>
      </w:pPr>
    </w:p>
    <w:p w:rsidR="0023077F" w:rsidRDefault="0023077F" w:rsidP="0023077F">
      <w:pPr>
        <w:tabs>
          <w:tab w:val="left" w:pos="142"/>
        </w:tabs>
        <w:ind w:firstLine="567"/>
        <w:rPr>
          <w:bCs/>
          <w:iCs/>
          <w:noProof/>
          <w:lang w:eastAsia="ru-RU"/>
        </w:rPr>
      </w:pPr>
    </w:p>
    <w:p w:rsidR="00B42758" w:rsidRPr="00602ABC" w:rsidRDefault="0023077F" w:rsidP="0023077F">
      <w:pPr>
        <w:tabs>
          <w:tab w:val="left" w:pos="142"/>
        </w:tabs>
        <w:rPr>
          <w:bCs/>
          <w:iCs/>
          <w:highlight w:val="lightGray"/>
        </w:rPr>
      </w:pPr>
      <w:r>
        <w:rPr>
          <w:bCs/>
          <w:iCs/>
          <w:noProof/>
          <w:lang w:eastAsia="ru-RU"/>
        </w:rPr>
        <w:lastRenderedPageBreak/>
        <w:drawing>
          <wp:inline distT="0" distB="0" distL="0" distR="0">
            <wp:extent cx="6029325" cy="8362950"/>
            <wp:effectExtent l="19050" t="0" r="9525" b="0"/>
            <wp:docPr id="19" name="Рисунок 19" descr="C:\Documents and Settings\GorbunovaAn\Рабочий стол\с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GorbunovaAn\Рабочий стол\сст.jpg"/>
                    <pic:cNvPicPr>
                      <a:picLocks noChangeAspect="1" noChangeArrowheads="1"/>
                    </pic:cNvPicPr>
                  </pic:nvPicPr>
                  <pic:blipFill>
                    <a:blip r:embed="rId8"/>
                    <a:srcRect/>
                    <a:stretch>
                      <a:fillRect/>
                    </a:stretch>
                  </pic:blipFill>
                  <pic:spPr bwMode="auto">
                    <a:xfrm>
                      <a:off x="0" y="0"/>
                      <a:ext cx="6029325" cy="8362950"/>
                    </a:xfrm>
                    <a:prstGeom prst="rect">
                      <a:avLst/>
                    </a:prstGeom>
                    <a:noFill/>
                    <a:ln w="9525">
                      <a:noFill/>
                      <a:miter lim="800000"/>
                      <a:headEnd/>
                      <a:tailEnd/>
                    </a:ln>
                  </pic:spPr>
                </pic:pic>
              </a:graphicData>
            </a:graphic>
          </wp:inline>
        </w:drawing>
      </w:r>
    </w:p>
    <w:p w:rsidR="00B42758" w:rsidRPr="0023077F" w:rsidRDefault="00B42758" w:rsidP="00B42758">
      <w:pPr>
        <w:pStyle w:val="aff"/>
        <w:jc w:val="center"/>
        <w:rPr>
          <w:shd w:val="clear" w:color="auto" w:fill="FFFFFF"/>
        </w:rPr>
      </w:pPr>
      <w:r w:rsidRPr="0023077F">
        <w:rPr>
          <w:iCs/>
          <w:shd w:val="clear" w:color="auto" w:fill="FFFFFF"/>
        </w:rPr>
        <w:t xml:space="preserve">Местоположение </w:t>
      </w:r>
      <w:r w:rsidR="00D06B3C" w:rsidRPr="0023077F">
        <w:rPr>
          <w:iCs/>
          <w:shd w:val="clear" w:color="auto" w:fill="FFFFFF"/>
        </w:rPr>
        <w:t>Шишовского</w:t>
      </w:r>
      <w:r w:rsidR="00923D46" w:rsidRPr="0023077F">
        <w:rPr>
          <w:iCs/>
          <w:shd w:val="clear" w:color="auto" w:fill="FFFFFF"/>
        </w:rPr>
        <w:t xml:space="preserve"> </w:t>
      </w:r>
      <w:r w:rsidRPr="0023077F">
        <w:rPr>
          <w:iCs/>
          <w:shd w:val="clear" w:color="auto" w:fill="FFFFFF"/>
        </w:rPr>
        <w:t xml:space="preserve"> сельского поселения в административно-территориальном устройстве </w:t>
      </w:r>
      <w:r w:rsidR="00D06B3C" w:rsidRPr="0023077F">
        <w:rPr>
          <w:iCs/>
          <w:shd w:val="clear" w:color="auto" w:fill="FFFFFF"/>
        </w:rPr>
        <w:t xml:space="preserve">Бобровского </w:t>
      </w:r>
      <w:r w:rsidRPr="0023077F">
        <w:rPr>
          <w:iCs/>
          <w:shd w:val="clear" w:color="auto" w:fill="FFFFFF"/>
        </w:rPr>
        <w:t xml:space="preserve"> муниципального района</w:t>
      </w:r>
    </w:p>
    <w:p w:rsidR="00D67384" w:rsidRDefault="00D67384" w:rsidP="00C12456">
      <w:pPr>
        <w:ind w:firstLine="567"/>
        <w:rPr>
          <w:b/>
          <w:bCs/>
          <w:sz w:val="28"/>
          <w:szCs w:val="28"/>
        </w:rPr>
      </w:pPr>
    </w:p>
    <w:p w:rsidR="0023077F" w:rsidRPr="0023077F" w:rsidRDefault="0023077F" w:rsidP="00C12456">
      <w:pPr>
        <w:ind w:firstLine="567"/>
        <w:rPr>
          <w:b/>
          <w:bCs/>
          <w:sz w:val="28"/>
          <w:szCs w:val="28"/>
        </w:rPr>
      </w:pPr>
    </w:p>
    <w:p w:rsidR="00B5563A" w:rsidRPr="0023077F" w:rsidRDefault="00973567" w:rsidP="00C12456">
      <w:pPr>
        <w:ind w:firstLine="567"/>
      </w:pPr>
      <w:r w:rsidRPr="0023077F">
        <w:rPr>
          <w:b/>
          <w:bCs/>
        </w:rPr>
        <w:lastRenderedPageBreak/>
        <w:t>1</w:t>
      </w:r>
      <w:r w:rsidR="00D46773" w:rsidRPr="0023077F">
        <w:rPr>
          <w:b/>
          <w:bCs/>
        </w:rPr>
        <w:t>.</w:t>
      </w:r>
      <w:r w:rsidRPr="0023077F">
        <w:rPr>
          <w:b/>
          <w:bCs/>
        </w:rPr>
        <w:t>2</w:t>
      </w:r>
      <w:r w:rsidR="00D46773" w:rsidRPr="0023077F">
        <w:rPr>
          <w:b/>
          <w:bCs/>
        </w:rPr>
        <w:t>. Административно-территориальное устройство. Границы</w:t>
      </w:r>
    </w:p>
    <w:p w:rsidR="000C44FB" w:rsidRPr="0023077F" w:rsidRDefault="000C44FB" w:rsidP="00C12456">
      <w:pPr>
        <w:ind w:firstLine="567"/>
      </w:pPr>
    </w:p>
    <w:p w:rsidR="00B5563A" w:rsidRPr="0023077F" w:rsidRDefault="00B5563A" w:rsidP="00C12456">
      <w:pPr>
        <w:ind w:firstLine="567"/>
      </w:pPr>
      <w:r w:rsidRPr="0023077F">
        <w:t xml:space="preserve">Территория </w:t>
      </w:r>
      <w:r w:rsidR="00D06B3C" w:rsidRPr="0023077F">
        <w:t>Шишовского</w:t>
      </w:r>
      <w:r w:rsidR="00923D46" w:rsidRPr="0023077F">
        <w:t xml:space="preserve"> </w:t>
      </w:r>
      <w:r w:rsidRPr="0023077F">
        <w:t xml:space="preserve"> сельского поселения входит в состав </w:t>
      </w:r>
      <w:r w:rsidR="00D06B3C" w:rsidRPr="0023077F">
        <w:t xml:space="preserve">Бобровского </w:t>
      </w:r>
      <w:r w:rsidRPr="0023077F">
        <w:t xml:space="preserve"> муниципального района Воронежской области.</w:t>
      </w:r>
    </w:p>
    <w:p w:rsidR="00FE5691" w:rsidRPr="0023077F" w:rsidRDefault="00D46773" w:rsidP="009A4557">
      <w:pPr>
        <w:ind w:firstLine="567"/>
        <w:rPr>
          <w:shd w:val="clear" w:color="auto" w:fill="FFFFFF"/>
        </w:rPr>
      </w:pPr>
      <w:r w:rsidRPr="0023077F">
        <w:rPr>
          <w:shd w:val="clear" w:color="auto" w:fill="FFFFFF"/>
        </w:rPr>
        <w:t xml:space="preserve">Общая площадь территории сельского поселения в границах, установленных Законом </w:t>
      </w:r>
      <w:r w:rsidRPr="0023077F">
        <w:t xml:space="preserve">Воронежской области </w:t>
      </w:r>
      <w:r w:rsidR="007914FE" w:rsidRPr="0023077F">
        <w:t>от 12.11</w:t>
      </w:r>
      <w:r w:rsidR="001D0287" w:rsidRPr="0023077F">
        <w:t xml:space="preserve">.2004 </w:t>
      </w:r>
      <w:r w:rsidR="007B54B8" w:rsidRPr="0023077F">
        <w:t>№ 6</w:t>
      </w:r>
      <w:r w:rsidR="007914FE" w:rsidRPr="0023077F">
        <w:t>8</w:t>
      </w:r>
      <w:r w:rsidRPr="0023077F">
        <w:t xml:space="preserve">-ОЗ </w:t>
      </w:r>
      <w:r w:rsidR="007914FE" w:rsidRPr="0023077F">
        <w:rPr>
          <w:shd w:val="clear" w:color="auto" w:fill="FFFFFF"/>
        </w:rPr>
        <w:t>(ред. от 06.</w:t>
      </w:r>
      <w:r w:rsidR="00CB7046" w:rsidRPr="0023077F">
        <w:rPr>
          <w:shd w:val="clear" w:color="auto" w:fill="FFFFFF"/>
        </w:rPr>
        <w:t>0</w:t>
      </w:r>
      <w:r w:rsidR="007914FE" w:rsidRPr="0023077F">
        <w:rPr>
          <w:shd w:val="clear" w:color="auto" w:fill="FFFFFF"/>
        </w:rPr>
        <w:t>7</w:t>
      </w:r>
      <w:r w:rsidR="00CB7046" w:rsidRPr="0023077F">
        <w:rPr>
          <w:shd w:val="clear" w:color="auto" w:fill="FFFFFF"/>
        </w:rPr>
        <w:t xml:space="preserve">.2009 г.) </w:t>
      </w:r>
      <w:r w:rsidRPr="0023077F">
        <w:t>"</w:t>
      </w:r>
      <w:r w:rsidR="007B54B8" w:rsidRPr="0023077F">
        <w:t>Об установлении границ,</w:t>
      </w:r>
      <w:r w:rsidRPr="0023077F">
        <w:t xml:space="preserve"> </w:t>
      </w:r>
      <w:r w:rsidR="007914FE" w:rsidRPr="0023077F">
        <w:t xml:space="preserve">объединении, </w:t>
      </w:r>
      <w:r w:rsidRPr="0023077F">
        <w:t>наделении соответствующим статусом, определении административных це</w:t>
      </w:r>
      <w:r w:rsidR="00460D8A" w:rsidRPr="0023077F">
        <w:t>нтров муниципальных</w:t>
      </w:r>
      <w:r w:rsidR="005F0407" w:rsidRPr="0023077F">
        <w:t xml:space="preserve"> образований </w:t>
      </w:r>
      <w:r w:rsidR="00D06B3C" w:rsidRPr="0023077F">
        <w:t xml:space="preserve">Бобровского </w:t>
      </w:r>
      <w:r w:rsidR="005F0407" w:rsidRPr="0023077F">
        <w:t xml:space="preserve"> района"</w:t>
      </w:r>
      <w:r w:rsidR="005F0407" w:rsidRPr="0023077F">
        <w:rPr>
          <w:shd w:val="clear" w:color="auto" w:fill="FFFFFF"/>
        </w:rPr>
        <w:t>, составляет</w:t>
      </w:r>
      <w:r w:rsidR="00FE5691" w:rsidRPr="0023077F">
        <w:rPr>
          <w:shd w:val="clear" w:color="auto" w:fill="FFFFFF"/>
        </w:rPr>
        <w:t xml:space="preserve"> </w:t>
      </w:r>
      <w:r w:rsidR="00D17EFF" w:rsidRPr="0023077F">
        <w:rPr>
          <w:shd w:val="clear" w:color="auto" w:fill="FFFFFF"/>
        </w:rPr>
        <w:t>10</w:t>
      </w:r>
      <w:r w:rsidR="0023077F" w:rsidRPr="0023077F">
        <w:rPr>
          <w:shd w:val="clear" w:color="auto" w:fill="FFFFFF"/>
        </w:rPr>
        <w:t>214</w:t>
      </w:r>
      <w:r w:rsidR="00D17EFF" w:rsidRPr="0023077F">
        <w:rPr>
          <w:shd w:val="clear" w:color="auto" w:fill="FFFFFF"/>
        </w:rPr>
        <w:t>,</w:t>
      </w:r>
      <w:r w:rsidR="0023077F" w:rsidRPr="0023077F">
        <w:rPr>
          <w:shd w:val="clear" w:color="auto" w:fill="FFFFFF"/>
        </w:rPr>
        <w:t>79</w:t>
      </w:r>
      <w:r w:rsidR="00D17EFF" w:rsidRPr="0023077F">
        <w:rPr>
          <w:shd w:val="clear" w:color="auto" w:fill="FFFFFF"/>
        </w:rPr>
        <w:t xml:space="preserve"> </w:t>
      </w:r>
      <w:r w:rsidR="00B42758" w:rsidRPr="0023077F">
        <w:rPr>
          <w:shd w:val="clear" w:color="auto" w:fill="FFFFFF"/>
        </w:rPr>
        <w:t xml:space="preserve">га, в том числе села </w:t>
      </w:r>
      <w:r w:rsidR="0023077F" w:rsidRPr="0023077F">
        <w:rPr>
          <w:shd w:val="clear" w:color="auto" w:fill="FFFFFF"/>
        </w:rPr>
        <w:t>Шишовка</w:t>
      </w:r>
      <w:r w:rsidR="00B42758" w:rsidRPr="0023077F">
        <w:rPr>
          <w:shd w:val="clear" w:color="auto" w:fill="FFFFFF"/>
        </w:rPr>
        <w:t xml:space="preserve"> </w:t>
      </w:r>
      <w:r w:rsidR="0023077F" w:rsidRPr="0023077F">
        <w:rPr>
          <w:shd w:val="clear" w:color="auto" w:fill="FFFFFF"/>
        </w:rPr>
        <w:t>535,10 га</w:t>
      </w:r>
      <w:r w:rsidR="00622E7E" w:rsidRPr="0023077F">
        <w:rPr>
          <w:shd w:val="clear" w:color="auto" w:fill="FFFFFF"/>
        </w:rPr>
        <w:t>.</w:t>
      </w:r>
    </w:p>
    <w:p w:rsidR="0023077F" w:rsidRPr="0023077F" w:rsidRDefault="00FE5691" w:rsidP="009A4557">
      <w:pPr>
        <w:ind w:firstLine="567"/>
        <w:rPr>
          <w:rFonts w:eastAsia="Arial Unicode MS" w:cs="Arial"/>
          <w:b/>
          <w:i/>
          <w:noProof/>
          <w:sz w:val="36"/>
          <w:szCs w:val="36"/>
          <w:u w:val="single"/>
          <w:lang w:eastAsia="ru-RU"/>
        </w:rPr>
      </w:pPr>
      <w:r w:rsidRPr="0023077F">
        <w:rPr>
          <w:shd w:val="clear" w:color="auto" w:fill="FFFFFF"/>
        </w:rPr>
        <w:t xml:space="preserve"> </w:t>
      </w:r>
    </w:p>
    <w:p w:rsidR="004B1EC8" w:rsidRPr="00602ABC" w:rsidRDefault="0023077F" w:rsidP="0023077F">
      <w:pPr>
        <w:rPr>
          <w:highlight w:val="lightGray"/>
          <w:shd w:val="clear" w:color="auto" w:fill="FFFFFF"/>
        </w:rPr>
      </w:pPr>
      <w:r>
        <w:rPr>
          <w:rFonts w:eastAsia="Arial Unicode MS" w:cs="Arial"/>
          <w:b/>
          <w:i/>
          <w:noProof/>
          <w:sz w:val="36"/>
          <w:szCs w:val="36"/>
          <w:u w:val="single"/>
          <w:lang w:eastAsia="ru-RU"/>
        </w:rPr>
        <w:drawing>
          <wp:inline distT="0" distB="0" distL="0" distR="0">
            <wp:extent cx="6183190" cy="4619625"/>
            <wp:effectExtent l="0" t="0" r="0" b="0"/>
            <wp:docPr id="3" name="Рисунок 18" descr="K:\Служебные документы\Схематические карты\границы МО\Бобровский\шишовское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Служебные документы\Схематические карты\границы МО\Бобровский\шишовское .wmf"/>
                    <pic:cNvPicPr>
                      <a:picLocks noChangeAspect="1" noChangeArrowheads="1"/>
                    </pic:cNvPicPr>
                  </pic:nvPicPr>
                  <pic:blipFill>
                    <a:blip r:embed="rId9"/>
                    <a:srcRect l="2057" r="1582" b="3659"/>
                    <a:stretch>
                      <a:fillRect/>
                    </a:stretch>
                  </pic:blipFill>
                  <pic:spPr bwMode="auto">
                    <a:xfrm>
                      <a:off x="0" y="0"/>
                      <a:ext cx="6183190" cy="4619625"/>
                    </a:xfrm>
                    <a:prstGeom prst="rect">
                      <a:avLst/>
                    </a:prstGeom>
                    <a:noFill/>
                    <a:ln w="9525">
                      <a:noFill/>
                      <a:miter lim="800000"/>
                      <a:headEnd/>
                      <a:tailEnd/>
                    </a:ln>
                  </pic:spPr>
                </pic:pic>
              </a:graphicData>
            </a:graphic>
          </wp:inline>
        </w:drawing>
      </w:r>
      <w:r w:rsidR="005F0407" w:rsidRPr="00602ABC">
        <w:rPr>
          <w:highlight w:val="lightGray"/>
          <w:shd w:val="clear" w:color="auto" w:fill="FFFFFF"/>
        </w:rPr>
        <w:t xml:space="preserve"> </w:t>
      </w:r>
    </w:p>
    <w:p w:rsidR="001E7F62" w:rsidRPr="00602ABC" w:rsidRDefault="005F0407" w:rsidP="009A4557">
      <w:pPr>
        <w:ind w:firstLine="567"/>
        <w:rPr>
          <w:highlight w:val="lightGray"/>
          <w:shd w:val="clear" w:color="auto" w:fill="FFFFFF"/>
        </w:rPr>
      </w:pPr>
      <w:r w:rsidRPr="00602ABC">
        <w:rPr>
          <w:highlight w:val="lightGray"/>
          <w:shd w:val="clear" w:color="auto" w:fill="FFFFFF"/>
        </w:rPr>
        <w:t xml:space="preserve">    </w:t>
      </w:r>
    </w:p>
    <w:p w:rsidR="00697BBC" w:rsidRPr="00E9360F" w:rsidRDefault="00697BBC" w:rsidP="00697BBC">
      <w:pPr>
        <w:pStyle w:val="ConsPlusNormal"/>
        <w:ind w:firstLine="0"/>
        <w:jc w:val="center"/>
        <w:outlineLvl w:val="1"/>
        <w:rPr>
          <w:rFonts w:ascii="Times New Roman" w:hAnsi="Times New Roman" w:cs="Times New Roman"/>
        </w:rPr>
      </w:pPr>
      <w:r w:rsidRPr="00E9360F">
        <w:rPr>
          <w:rFonts w:ascii="Times New Roman" w:hAnsi="Times New Roman" w:cs="Times New Roman"/>
        </w:rPr>
        <w:t>ОПИСАНИЕ</w:t>
      </w:r>
    </w:p>
    <w:p w:rsidR="00697BBC" w:rsidRPr="00E9360F" w:rsidRDefault="00697BBC" w:rsidP="00697BBC">
      <w:pPr>
        <w:pStyle w:val="ConsPlusNormal"/>
        <w:ind w:firstLine="0"/>
        <w:jc w:val="center"/>
        <w:outlineLvl w:val="1"/>
        <w:rPr>
          <w:rFonts w:ascii="Times New Roman" w:hAnsi="Times New Roman" w:cs="Times New Roman"/>
        </w:rPr>
      </w:pPr>
      <w:r w:rsidRPr="00E9360F">
        <w:rPr>
          <w:rFonts w:ascii="Times New Roman" w:hAnsi="Times New Roman" w:cs="Times New Roman"/>
        </w:rPr>
        <w:t xml:space="preserve">ГРАНИЦ </w:t>
      </w:r>
      <w:r w:rsidR="00D06B3C" w:rsidRPr="00E9360F">
        <w:rPr>
          <w:rFonts w:ascii="Times New Roman" w:hAnsi="Times New Roman" w:cs="Times New Roman"/>
        </w:rPr>
        <w:t>ШИШОВСКОГО</w:t>
      </w:r>
      <w:r w:rsidR="00923D46" w:rsidRPr="00E9360F">
        <w:rPr>
          <w:rFonts w:ascii="Times New Roman" w:hAnsi="Times New Roman" w:cs="Times New Roman"/>
        </w:rPr>
        <w:t xml:space="preserve"> </w:t>
      </w:r>
      <w:r w:rsidRPr="00E9360F">
        <w:rPr>
          <w:rFonts w:ascii="Times New Roman" w:hAnsi="Times New Roman" w:cs="Times New Roman"/>
        </w:rPr>
        <w:t xml:space="preserve"> СЕЛЬСКОГО ПОСЕЛЕНИЯ</w:t>
      </w:r>
    </w:p>
    <w:p w:rsidR="00697BBC" w:rsidRPr="00E9360F" w:rsidRDefault="0023077F" w:rsidP="00697BBC">
      <w:pPr>
        <w:pStyle w:val="ConsPlusNormal"/>
        <w:ind w:firstLine="0"/>
        <w:jc w:val="center"/>
        <w:outlineLvl w:val="1"/>
        <w:rPr>
          <w:rFonts w:ascii="Times New Roman" w:hAnsi="Times New Roman" w:cs="Times New Roman"/>
        </w:rPr>
      </w:pPr>
      <w:r w:rsidRPr="00E9360F">
        <w:rPr>
          <w:rFonts w:ascii="Times New Roman" w:hAnsi="Times New Roman" w:cs="Times New Roman"/>
        </w:rPr>
        <w:t>БОБРОВСКОГО</w:t>
      </w:r>
      <w:r w:rsidR="00697BBC" w:rsidRPr="00E9360F">
        <w:rPr>
          <w:rFonts w:ascii="Times New Roman" w:hAnsi="Times New Roman" w:cs="Times New Roman"/>
        </w:rPr>
        <w:t xml:space="preserve"> МУНИЦИПАЛЬНОГО РАЙОНА ВОРОНЕЖСКОЙ ОБЛАСТИ</w:t>
      </w:r>
    </w:p>
    <w:p w:rsidR="00697BBC" w:rsidRPr="00E9360F" w:rsidRDefault="00697BBC" w:rsidP="00697BBC">
      <w:pPr>
        <w:pStyle w:val="ConsPlusNormal"/>
        <w:ind w:firstLine="540"/>
        <w:outlineLvl w:val="1"/>
        <w:rPr>
          <w:rFonts w:ascii="Times New Roman" w:hAnsi="Times New Roman" w:cs="Times New Roman"/>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I. Линия границы Шишовского сельского поселения по смежеству с Чесменским сел</w:t>
      </w:r>
      <w:r w:rsidRPr="00B565AE">
        <w:rPr>
          <w:bCs/>
          <w:iCs/>
          <w:kern w:val="0"/>
          <w:lang w:eastAsia="ru-RU"/>
        </w:rPr>
        <w:t>ь</w:t>
      </w:r>
      <w:r w:rsidRPr="00B565AE">
        <w:rPr>
          <w:bCs/>
          <w:iCs/>
          <w:kern w:val="0"/>
          <w:lang w:eastAsia="ru-RU"/>
        </w:rPr>
        <w:t>ским поселением проходит от точки стыка 02040384, сначала в северо-восточном напра</w:t>
      </w:r>
      <w:r w:rsidRPr="00B565AE">
        <w:rPr>
          <w:bCs/>
          <w:iCs/>
          <w:kern w:val="0"/>
          <w:lang w:eastAsia="ru-RU"/>
        </w:rPr>
        <w:t>в</w:t>
      </w:r>
      <w:r w:rsidRPr="00B565AE">
        <w:rPr>
          <w:bCs/>
          <w:iCs/>
          <w:kern w:val="0"/>
          <w:lang w:eastAsia="ru-RU"/>
        </w:rPr>
        <w:t>лении по ручью в балке Мартынов Лог, затем в общем юго-восточном направлении по п</w:t>
      </w:r>
      <w:r w:rsidRPr="00B565AE">
        <w:rPr>
          <w:bCs/>
          <w:iCs/>
          <w:kern w:val="0"/>
          <w:lang w:eastAsia="ru-RU"/>
        </w:rPr>
        <w:t>о</w:t>
      </w:r>
      <w:r w:rsidRPr="00B565AE">
        <w:rPr>
          <w:bCs/>
          <w:iCs/>
          <w:kern w:val="0"/>
          <w:lang w:eastAsia="ru-RU"/>
        </w:rPr>
        <w:t>лосе отвода автомобильной дороги, по тальвегу балки Крушинов Лог, по юго-западной ст</w:t>
      </w:r>
      <w:r w:rsidRPr="00B565AE">
        <w:rPr>
          <w:bCs/>
          <w:iCs/>
          <w:kern w:val="0"/>
          <w:lang w:eastAsia="ru-RU"/>
        </w:rPr>
        <w:t>о</w:t>
      </w:r>
      <w:r w:rsidRPr="00B565AE">
        <w:rPr>
          <w:bCs/>
          <w:iCs/>
          <w:kern w:val="0"/>
          <w:lang w:eastAsia="ru-RU"/>
        </w:rPr>
        <w:t>роне лесной полосы, по границе пастбищ и границе болота Амшар, далее по юго-западной стороне лесной полосы, по сенокосам урочища Савочкино и урочища Избяное, далее по р</w:t>
      </w:r>
      <w:r w:rsidRPr="00B565AE">
        <w:rPr>
          <w:bCs/>
          <w:iCs/>
          <w:kern w:val="0"/>
          <w:lang w:eastAsia="ru-RU"/>
        </w:rPr>
        <w:t>е</w:t>
      </w:r>
      <w:r w:rsidRPr="00B565AE">
        <w:rPr>
          <w:bCs/>
          <w:iCs/>
          <w:kern w:val="0"/>
          <w:lang w:eastAsia="ru-RU"/>
        </w:rPr>
        <w:t>ке Битюг до точки стыка 02041799 Чесменского и Слободского сельских поселений.</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- 30340 метров.</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lastRenderedPageBreak/>
        <w:t>II. Линия границы Шишовского сельского поселения по смежеству со Слободским сельским поселением проходит от точки стыка 02041799 в общем юго-западном направл</w:t>
      </w:r>
      <w:r w:rsidRPr="00B565AE">
        <w:rPr>
          <w:bCs/>
          <w:iCs/>
          <w:kern w:val="0"/>
          <w:lang w:eastAsia="ru-RU"/>
        </w:rPr>
        <w:t>е</w:t>
      </w:r>
      <w:r w:rsidRPr="00B565AE">
        <w:rPr>
          <w:bCs/>
          <w:iCs/>
          <w:kern w:val="0"/>
          <w:lang w:eastAsia="ru-RU"/>
        </w:rPr>
        <w:t>нии по границе кварталов Государственного лесного фонда NN 33, 32, 31, 30, 87, 86, 85, 149, далее по опушке лесного массива и по реке Битюг до точки стыка 02901158 Слобо</w:t>
      </w:r>
      <w:r w:rsidRPr="00B565AE">
        <w:rPr>
          <w:bCs/>
          <w:iCs/>
          <w:kern w:val="0"/>
          <w:lang w:eastAsia="ru-RU"/>
        </w:rPr>
        <w:t>д</w:t>
      </w:r>
      <w:r w:rsidRPr="00B565AE">
        <w:rPr>
          <w:bCs/>
          <w:iCs/>
          <w:kern w:val="0"/>
          <w:lang w:eastAsia="ru-RU"/>
        </w:rPr>
        <w:t>ского и Коршевского сельских поселений.</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- 10604 метра.</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III. Линия границы Шишовского сельского поселения по смежеству с Коршевским сельским поселением проходит от точки стыка 02901158 в общем северо-западном напра</w:t>
      </w:r>
      <w:r w:rsidRPr="00B565AE">
        <w:rPr>
          <w:bCs/>
          <w:iCs/>
          <w:kern w:val="0"/>
          <w:lang w:eastAsia="ru-RU"/>
        </w:rPr>
        <w:t>в</w:t>
      </w:r>
      <w:r w:rsidRPr="00B565AE">
        <w:rPr>
          <w:bCs/>
          <w:iCs/>
          <w:kern w:val="0"/>
          <w:lang w:eastAsia="ru-RU"/>
        </w:rPr>
        <w:t>лении по границе Государственного лесного фонда урочища Горелые Коблы, совпадает с границей блока поселений села Шишовка, проходит по юго-западной стороне лесной пол</w:t>
      </w:r>
      <w:r w:rsidRPr="00B565AE">
        <w:rPr>
          <w:bCs/>
          <w:iCs/>
          <w:kern w:val="0"/>
          <w:lang w:eastAsia="ru-RU"/>
        </w:rPr>
        <w:t>о</w:t>
      </w:r>
      <w:r w:rsidRPr="00B565AE">
        <w:rPr>
          <w:bCs/>
          <w:iCs/>
          <w:kern w:val="0"/>
          <w:lang w:eastAsia="ru-RU"/>
        </w:rPr>
        <w:t>сы, по ручью в логу Крушинов, снова по юго-западной стороне лесной полосы, пересекает балку Солдатский Лог и идет по юго-западной стороне лесной полосы до точки стыка 02040752 Коршевского и Юдановского сельских поселений.</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- 19866 метров.</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IV. Линия границы Шишовского сельского поселения по смежеству с Юдановским сельским поселением проходит от точки стыка 02040752, сначала в северо-западном н</w:t>
      </w:r>
      <w:r w:rsidRPr="00B565AE">
        <w:rPr>
          <w:bCs/>
          <w:iCs/>
          <w:kern w:val="0"/>
          <w:lang w:eastAsia="ru-RU"/>
        </w:rPr>
        <w:t>а</w:t>
      </w:r>
      <w:r w:rsidRPr="00B565AE">
        <w:rPr>
          <w:bCs/>
          <w:iCs/>
          <w:kern w:val="0"/>
          <w:lang w:eastAsia="ru-RU"/>
        </w:rPr>
        <w:t>правлении по юго-западной стороне лесной полосы, затем в северо-восточном направлении по тальвегу балки Крушинов Лог до точки стыка 02040384 Юдановского и Чесменского сельских поселений.</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Протяженность границы - 5066 метров.</w:t>
      </w:r>
    </w:p>
    <w:p w:rsidR="00B565AE" w:rsidRPr="00B565AE" w:rsidRDefault="00B565AE" w:rsidP="00B565AE">
      <w:pPr>
        <w:widowControl/>
        <w:suppressAutoHyphens w:val="0"/>
        <w:autoSpaceDE w:val="0"/>
        <w:autoSpaceDN w:val="0"/>
        <w:adjustRightInd w:val="0"/>
        <w:ind w:firstLine="540"/>
        <w:outlineLvl w:val="2"/>
        <w:rPr>
          <w:bCs/>
          <w:iCs/>
          <w:kern w:val="0"/>
          <w:lang w:eastAsia="ru-RU"/>
        </w:rPr>
      </w:pPr>
      <w:r w:rsidRPr="00B565AE">
        <w:rPr>
          <w:bCs/>
          <w:iCs/>
          <w:kern w:val="0"/>
          <w:lang w:eastAsia="ru-RU"/>
        </w:rPr>
        <w:t>Общая протяженность границы Шишовского сельского поселения - 65876 метров.</w:t>
      </w:r>
    </w:p>
    <w:p w:rsidR="00622E7E" w:rsidRPr="00602ABC" w:rsidRDefault="00622E7E" w:rsidP="00B42758">
      <w:pPr>
        <w:ind w:firstLine="567"/>
        <w:rPr>
          <w:b/>
          <w:bCs/>
          <w:iCs/>
          <w:highlight w:val="lightGray"/>
        </w:rPr>
      </w:pPr>
    </w:p>
    <w:p w:rsidR="00B42758" w:rsidRPr="0023077F" w:rsidRDefault="00B42758" w:rsidP="00B42758">
      <w:pPr>
        <w:ind w:firstLine="567"/>
        <w:rPr>
          <w:b/>
          <w:bCs/>
          <w:iCs/>
        </w:rPr>
      </w:pPr>
      <w:r w:rsidRPr="0023077F">
        <w:rPr>
          <w:b/>
          <w:bCs/>
          <w:iCs/>
        </w:rPr>
        <w:t>Выписка из реестра «Административно-территориального устройства Воронежской области» (2009 г.)</w:t>
      </w:r>
    </w:p>
    <w:p w:rsidR="00B42758" w:rsidRPr="0023077F" w:rsidRDefault="00B42758" w:rsidP="00B42758">
      <w:pPr>
        <w:rPr>
          <w:b/>
          <w:bCs/>
          <w:iCs/>
        </w:rPr>
      </w:pPr>
    </w:p>
    <w:tbl>
      <w:tblPr>
        <w:tblW w:w="9606" w:type="dxa"/>
        <w:tblLayout w:type="fixed"/>
        <w:tblLook w:val="0000"/>
      </w:tblPr>
      <w:tblGrid>
        <w:gridCol w:w="851"/>
        <w:gridCol w:w="2234"/>
        <w:gridCol w:w="1985"/>
        <w:gridCol w:w="992"/>
        <w:gridCol w:w="1559"/>
        <w:gridCol w:w="1985"/>
      </w:tblGrid>
      <w:tr w:rsidR="00B42758" w:rsidRPr="00BC5098" w:rsidTr="00BC5098">
        <w:trPr>
          <w:trHeight w:val="470"/>
        </w:trPr>
        <w:tc>
          <w:tcPr>
            <w:tcW w:w="851" w:type="dxa"/>
            <w:vMerge w:val="restart"/>
            <w:tcBorders>
              <w:top w:val="single" w:sz="4" w:space="0" w:color="000000"/>
              <w:left w:val="single" w:sz="4" w:space="0" w:color="000000"/>
            </w:tcBorders>
            <w:shd w:val="clear" w:color="auto" w:fill="D9D9D9"/>
          </w:tcPr>
          <w:p w:rsidR="00B42758" w:rsidRPr="00BC5098" w:rsidRDefault="00B42758" w:rsidP="006F593E">
            <w:pPr>
              <w:pStyle w:val="afa"/>
              <w:tabs>
                <w:tab w:val="clear" w:pos="4677"/>
                <w:tab w:val="clear" w:pos="9355"/>
              </w:tabs>
              <w:snapToGrid w:val="0"/>
              <w:ind w:left="426" w:hanging="426"/>
              <w:rPr>
                <w:rFonts w:eastAsia="Times New Roman"/>
                <w:b/>
                <w:sz w:val="20"/>
              </w:rPr>
            </w:pPr>
            <w:r w:rsidRPr="00BC5098">
              <w:rPr>
                <w:rFonts w:eastAsia="Times New Roman"/>
                <w:b/>
                <w:sz w:val="20"/>
              </w:rPr>
              <w:t>№</w:t>
            </w:r>
          </w:p>
          <w:p w:rsidR="00B42758" w:rsidRPr="00BC5098" w:rsidRDefault="00B42758" w:rsidP="006F593E">
            <w:pPr>
              <w:pStyle w:val="afa"/>
              <w:tabs>
                <w:tab w:val="clear" w:pos="4677"/>
                <w:tab w:val="clear" w:pos="9355"/>
              </w:tabs>
              <w:snapToGrid w:val="0"/>
              <w:ind w:left="426" w:hanging="426"/>
              <w:rPr>
                <w:rFonts w:eastAsia="Times New Roman"/>
                <w:b/>
                <w:sz w:val="20"/>
              </w:rPr>
            </w:pPr>
            <w:r w:rsidRPr="00BC5098">
              <w:rPr>
                <w:rFonts w:eastAsia="Times New Roman"/>
                <w:b/>
                <w:sz w:val="20"/>
              </w:rPr>
              <w:t>п/п</w:t>
            </w:r>
          </w:p>
        </w:tc>
        <w:tc>
          <w:tcPr>
            <w:tcW w:w="2234" w:type="dxa"/>
            <w:vMerge w:val="restart"/>
            <w:tcBorders>
              <w:top w:val="single" w:sz="4" w:space="0" w:color="000000"/>
              <w:left w:val="single" w:sz="4" w:space="0" w:color="000000"/>
            </w:tcBorders>
            <w:shd w:val="clear" w:color="auto" w:fill="D9D9D9"/>
          </w:tcPr>
          <w:p w:rsidR="00B42758" w:rsidRPr="00BC5098" w:rsidRDefault="00B42758" w:rsidP="006F593E">
            <w:pPr>
              <w:pStyle w:val="afa"/>
              <w:tabs>
                <w:tab w:val="clear" w:pos="4677"/>
                <w:tab w:val="clear" w:pos="9355"/>
              </w:tabs>
              <w:snapToGrid w:val="0"/>
              <w:ind w:left="34"/>
              <w:rPr>
                <w:rFonts w:eastAsia="Times New Roman"/>
                <w:b/>
                <w:sz w:val="20"/>
              </w:rPr>
            </w:pPr>
            <w:r w:rsidRPr="00BC5098">
              <w:rPr>
                <w:rFonts w:eastAsia="Times New Roman"/>
                <w:b/>
                <w:sz w:val="20"/>
              </w:rPr>
              <w:t>Административно –</w:t>
            </w:r>
          </w:p>
          <w:p w:rsidR="00B42758" w:rsidRPr="00BC5098" w:rsidRDefault="00B42758" w:rsidP="006F593E">
            <w:pPr>
              <w:ind w:left="34"/>
              <w:rPr>
                <w:rFonts w:eastAsia="Times New Roman"/>
                <w:b/>
                <w:sz w:val="20"/>
              </w:rPr>
            </w:pPr>
            <w:r w:rsidRPr="00BC5098">
              <w:rPr>
                <w:rFonts w:eastAsia="Times New Roman"/>
                <w:b/>
                <w:sz w:val="20"/>
              </w:rPr>
              <w:t>территориальные единицы</w:t>
            </w:r>
          </w:p>
        </w:tc>
        <w:tc>
          <w:tcPr>
            <w:tcW w:w="1985" w:type="dxa"/>
            <w:vMerge w:val="restart"/>
            <w:tcBorders>
              <w:top w:val="single" w:sz="4" w:space="0" w:color="000000"/>
              <w:left w:val="single" w:sz="4" w:space="0" w:color="000000"/>
            </w:tcBorders>
            <w:shd w:val="clear" w:color="auto" w:fill="D9D9D9"/>
          </w:tcPr>
          <w:p w:rsidR="00B42758" w:rsidRPr="00BC5098" w:rsidRDefault="00B42758" w:rsidP="006F593E">
            <w:pPr>
              <w:snapToGrid w:val="0"/>
              <w:rPr>
                <w:rFonts w:eastAsia="Times New Roman"/>
                <w:b/>
                <w:sz w:val="20"/>
              </w:rPr>
            </w:pPr>
            <w:r w:rsidRPr="00BC5098">
              <w:rPr>
                <w:rFonts w:eastAsia="Times New Roman"/>
                <w:b/>
                <w:sz w:val="20"/>
              </w:rPr>
              <w:t>Территориальны</w:t>
            </w:r>
            <w:r w:rsidR="00BC5098" w:rsidRPr="00BC5098">
              <w:rPr>
                <w:rFonts w:eastAsia="Times New Roman"/>
                <w:b/>
                <w:sz w:val="20"/>
              </w:rPr>
              <w:t>е</w:t>
            </w:r>
            <w:r w:rsidRPr="00BC5098">
              <w:rPr>
                <w:rFonts w:eastAsia="Times New Roman"/>
                <w:b/>
                <w:sz w:val="20"/>
              </w:rPr>
              <w:t xml:space="preserve"> единицы (населенные пункты)</w:t>
            </w:r>
          </w:p>
        </w:tc>
        <w:tc>
          <w:tcPr>
            <w:tcW w:w="992" w:type="dxa"/>
            <w:vMerge w:val="restart"/>
            <w:tcBorders>
              <w:top w:val="single" w:sz="4" w:space="0" w:color="000000"/>
              <w:left w:val="single" w:sz="4" w:space="0" w:color="000000"/>
            </w:tcBorders>
            <w:shd w:val="clear" w:color="auto" w:fill="D9D9D9"/>
          </w:tcPr>
          <w:p w:rsidR="00B42758" w:rsidRPr="00BC5098" w:rsidRDefault="00B42758" w:rsidP="006F593E">
            <w:pPr>
              <w:snapToGrid w:val="0"/>
              <w:ind w:left="426" w:hanging="426"/>
              <w:rPr>
                <w:rFonts w:eastAsia="Times New Roman"/>
                <w:b/>
                <w:sz w:val="20"/>
              </w:rPr>
            </w:pPr>
            <w:r w:rsidRPr="00BC5098">
              <w:rPr>
                <w:rFonts w:eastAsia="Times New Roman"/>
                <w:b/>
                <w:sz w:val="20"/>
              </w:rPr>
              <w:t>Кол-во</w:t>
            </w:r>
          </w:p>
          <w:p w:rsidR="00B42758" w:rsidRPr="00BC5098" w:rsidRDefault="00B42758" w:rsidP="006F593E">
            <w:pPr>
              <w:pStyle w:val="afa"/>
              <w:tabs>
                <w:tab w:val="clear" w:pos="4677"/>
                <w:tab w:val="clear" w:pos="9355"/>
              </w:tabs>
              <w:ind w:left="426" w:hanging="426"/>
              <w:rPr>
                <w:rFonts w:eastAsia="Times New Roman"/>
                <w:b/>
                <w:sz w:val="20"/>
              </w:rPr>
            </w:pPr>
            <w:r w:rsidRPr="00BC5098">
              <w:rPr>
                <w:rFonts w:eastAsia="Times New Roman"/>
                <w:b/>
                <w:sz w:val="20"/>
              </w:rPr>
              <w:t>жителей</w:t>
            </w:r>
          </w:p>
        </w:tc>
        <w:tc>
          <w:tcPr>
            <w:tcW w:w="3544" w:type="dxa"/>
            <w:gridSpan w:val="2"/>
            <w:tcBorders>
              <w:top w:val="single" w:sz="4" w:space="0" w:color="000000"/>
              <w:left w:val="single" w:sz="4" w:space="0" w:color="000000"/>
              <w:bottom w:val="single" w:sz="4" w:space="0" w:color="000000"/>
              <w:right w:val="single" w:sz="4" w:space="0" w:color="auto"/>
            </w:tcBorders>
            <w:shd w:val="clear" w:color="auto" w:fill="D9D9D9"/>
          </w:tcPr>
          <w:p w:rsidR="00B42758" w:rsidRPr="00BC5098" w:rsidRDefault="00B42758" w:rsidP="006F593E">
            <w:pPr>
              <w:pStyle w:val="220"/>
              <w:snapToGrid w:val="0"/>
              <w:ind w:left="426" w:hanging="426"/>
              <w:rPr>
                <w:rFonts w:eastAsia="Times New Roman"/>
                <w:b/>
                <w:sz w:val="20"/>
              </w:rPr>
            </w:pPr>
            <w:r w:rsidRPr="00BC5098">
              <w:rPr>
                <w:rFonts w:eastAsia="Times New Roman"/>
                <w:b/>
                <w:sz w:val="20"/>
              </w:rPr>
              <w:t>Расстояние</w:t>
            </w:r>
          </w:p>
          <w:p w:rsidR="00B42758" w:rsidRPr="00BC5098" w:rsidRDefault="00B42758" w:rsidP="006F593E">
            <w:pPr>
              <w:pStyle w:val="220"/>
              <w:snapToGrid w:val="0"/>
              <w:ind w:left="426" w:hanging="426"/>
              <w:rPr>
                <w:rFonts w:eastAsia="Times New Roman"/>
                <w:b/>
                <w:sz w:val="20"/>
              </w:rPr>
            </w:pPr>
            <w:r w:rsidRPr="00BC5098">
              <w:rPr>
                <w:rFonts w:eastAsia="Times New Roman"/>
                <w:b/>
                <w:sz w:val="20"/>
              </w:rPr>
              <w:t>(км)</w:t>
            </w:r>
          </w:p>
        </w:tc>
      </w:tr>
      <w:tr w:rsidR="00B42758" w:rsidRPr="00BC5098" w:rsidTr="00BC5098">
        <w:trPr>
          <w:trHeight w:val="470"/>
        </w:trPr>
        <w:tc>
          <w:tcPr>
            <w:tcW w:w="851" w:type="dxa"/>
            <w:vMerge/>
            <w:tcBorders>
              <w:left w:val="single" w:sz="4" w:space="0" w:color="000000"/>
              <w:bottom w:val="single" w:sz="4" w:space="0" w:color="000000"/>
            </w:tcBorders>
            <w:shd w:val="clear" w:color="auto" w:fill="auto"/>
          </w:tcPr>
          <w:p w:rsidR="00B42758" w:rsidRPr="00BC5098" w:rsidRDefault="00B42758" w:rsidP="006F593E">
            <w:pPr>
              <w:pStyle w:val="afa"/>
              <w:tabs>
                <w:tab w:val="clear" w:pos="4677"/>
                <w:tab w:val="clear" w:pos="9355"/>
              </w:tabs>
              <w:snapToGrid w:val="0"/>
              <w:ind w:left="426" w:hanging="426"/>
              <w:rPr>
                <w:rFonts w:eastAsia="Times New Roman"/>
                <w:b/>
                <w:sz w:val="20"/>
              </w:rPr>
            </w:pPr>
          </w:p>
        </w:tc>
        <w:tc>
          <w:tcPr>
            <w:tcW w:w="2234" w:type="dxa"/>
            <w:vMerge/>
            <w:tcBorders>
              <w:left w:val="single" w:sz="4" w:space="0" w:color="000000"/>
              <w:bottom w:val="single" w:sz="4" w:space="0" w:color="000000"/>
            </w:tcBorders>
            <w:shd w:val="clear" w:color="auto" w:fill="auto"/>
          </w:tcPr>
          <w:p w:rsidR="00B42758" w:rsidRPr="00BC5098" w:rsidRDefault="00B42758" w:rsidP="006F593E">
            <w:pPr>
              <w:pStyle w:val="afa"/>
              <w:tabs>
                <w:tab w:val="clear" w:pos="4677"/>
                <w:tab w:val="clear" w:pos="9355"/>
              </w:tabs>
              <w:snapToGrid w:val="0"/>
              <w:ind w:left="426" w:hanging="426"/>
              <w:rPr>
                <w:rFonts w:eastAsia="Times New Roman"/>
                <w:b/>
                <w:sz w:val="20"/>
              </w:rPr>
            </w:pPr>
          </w:p>
        </w:tc>
        <w:tc>
          <w:tcPr>
            <w:tcW w:w="1985" w:type="dxa"/>
            <w:vMerge/>
            <w:tcBorders>
              <w:left w:val="single" w:sz="4" w:space="0" w:color="000000"/>
              <w:bottom w:val="single" w:sz="4" w:space="0" w:color="000000"/>
            </w:tcBorders>
            <w:shd w:val="clear" w:color="auto" w:fill="auto"/>
          </w:tcPr>
          <w:p w:rsidR="00B42758" w:rsidRPr="00BC5098" w:rsidRDefault="00B42758" w:rsidP="006F593E">
            <w:pPr>
              <w:snapToGrid w:val="0"/>
              <w:ind w:left="426" w:hanging="426"/>
              <w:rPr>
                <w:rFonts w:eastAsia="Times New Roman"/>
                <w:b/>
                <w:sz w:val="20"/>
              </w:rPr>
            </w:pPr>
          </w:p>
        </w:tc>
        <w:tc>
          <w:tcPr>
            <w:tcW w:w="992" w:type="dxa"/>
            <w:vMerge/>
            <w:tcBorders>
              <w:left w:val="single" w:sz="4" w:space="0" w:color="000000"/>
              <w:bottom w:val="single" w:sz="4" w:space="0" w:color="000000"/>
            </w:tcBorders>
            <w:shd w:val="clear" w:color="auto" w:fill="auto"/>
          </w:tcPr>
          <w:p w:rsidR="00B42758" w:rsidRPr="00BC5098" w:rsidRDefault="00B42758" w:rsidP="006F593E">
            <w:pPr>
              <w:snapToGrid w:val="0"/>
              <w:ind w:left="426" w:hanging="426"/>
              <w:rPr>
                <w:rFonts w:eastAsia="Times New Roman"/>
                <w:b/>
                <w:sz w:val="20"/>
              </w:rPr>
            </w:pPr>
          </w:p>
        </w:tc>
        <w:tc>
          <w:tcPr>
            <w:tcW w:w="1559" w:type="dxa"/>
            <w:tcBorders>
              <w:top w:val="single" w:sz="4" w:space="0" w:color="000000"/>
              <w:left w:val="single" w:sz="4" w:space="0" w:color="000000"/>
              <w:bottom w:val="single" w:sz="4" w:space="0" w:color="000000"/>
            </w:tcBorders>
            <w:shd w:val="clear" w:color="auto" w:fill="D9D9D9"/>
          </w:tcPr>
          <w:p w:rsidR="00B42758" w:rsidRPr="00BC5098" w:rsidRDefault="00B42758" w:rsidP="006F593E">
            <w:pPr>
              <w:pStyle w:val="220"/>
              <w:snapToGrid w:val="0"/>
              <w:ind w:left="426" w:right="-250" w:hanging="426"/>
              <w:rPr>
                <w:rFonts w:eastAsia="Times New Roman"/>
                <w:b/>
                <w:sz w:val="20"/>
              </w:rPr>
            </w:pPr>
            <w:r w:rsidRPr="00BC5098">
              <w:rPr>
                <w:rFonts w:eastAsia="Times New Roman"/>
                <w:b/>
                <w:sz w:val="20"/>
              </w:rPr>
              <w:t>До  адм.</w:t>
            </w:r>
          </w:p>
          <w:p w:rsidR="00B42758" w:rsidRPr="00BC5098" w:rsidRDefault="00B42758" w:rsidP="006F593E">
            <w:pPr>
              <w:pStyle w:val="220"/>
              <w:snapToGrid w:val="0"/>
              <w:ind w:left="426" w:right="-250" w:hanging="426"/>
              <w:rPr>
                <w:rFonts w:eastAsia="Times New Roman"/>
                <w:b/>
                <w:sz w:val="20"/>
              </w:rPr>
            </w:pPr>
            <w:r w:rsidRPr="00BC5098">
              <w:rPr>
                <w:rFonts w:eastAsia="Times New Roman"/>
                <w:b/>
                <w:sz w:val="20"/>
              </w:rPr>
              <w:t>центра</w:t>
            </w:r>
          </w:p>
          <w:p w:rsidR="00B42758" w:rsidRPr="00BC5098" w:rsidRDefault="00B42758" w:rsidP="006F593E">
            <w:pPr>
              <w:pStyle w:val="220"/>
              <w:snapToGrid w:val="0"/>
              <w:ind w:left="426" w:right="-250" w:hanging="426"/>
              <w:rPr>
                <w:rFonts w:eastAsia="Times New Roman"/>
                <w:b/>
                <w:sz w:val="20"/>
              </w:rPr>
            </w:pPr>
            <w:r w:rsidRPr="00BC5098">
              <w:rPr>
                <w:rFonts w:eastAsia="Times New Roman"/>
                <w:b/>
                <w:sz w:val="20"/>
              </w:rPr>
              <w:t>поселения</w:t>
            </w:r>
          </w:p>
        </w:tc>
        <w:tc>
          <w:tcPr>
            <w:tcW w:w="1985" w:type="dxa"/>
            <w:tcBorders>
              <w:top w:val="single" w:sz="4" w:space="0" w:color="000000"/>
              <w:left w:val="single" w:sz="4" w:space="0" w:color="000000"/>
              <w:bottom w:val="single" w:sz="4" w:space="0" w:color="000000"/>
              <w:right w:val="single" w:sz="4" w:space="0" w:color="auto"/>
            </w:tcBorders>
            <w:shd w:val="clear" w:color="auto" w:fill="D9D9D9"/>
          </w:tcPr>
          <w:p w:rsidR="00B42758" w:rsidRPr="00BC5098" w:rsidRDefault="00B42758" w:rsidP="006F593E">
            <w:pPr>
              <w:pStyle w:val="220"/>
              <w:snapToGrid w:val="0"/>
              <w:ind w:left="33" w:right="-108" w:hanging="33"/>
              <w:rPr>
                <w:rFonts w:eastAsia="Times New Roman"/>
                <w:b/>
                <w:sz w:val="20"/>
              </w:rPr>
            </w:pPr>
            <w:r w:rsidRPr="00BC5098">
              <w:rPr>
                <w:rFonts w:eastAsia="Times New Roman"/>
                <w:b/>
                <w:sz w:val="20"/>
              </w:rPr>
              <w:t>До адм. центра района</w:t>
            </w:r>
          </w:p>
        </w:tc>
      </w:tr>
      <w:tr w:rsidR="00B42758" w:rsidRPr="00BC5098" w:rsidTr="00BC5098">
        <w:trPr>
          <w:trHeight w:hRule="exact" w:val="912"/>
        </w:trPr>
        <w:tc>
          <w:tcPr>
            <w:tcW w:w="851" w:type="dxa"/>
            <w:tcBorders>
              <w:left w:val="single" w:sz="4" w:space="0" w:color="000000"/>
              <w:bottom w:val="single" w:sz="4" w:space="0" w:color="000000"/>
            </w:tcBorders>
            <w:shd w:val="clear" w:color="auto" w:fill="auto"/>
          </w:tcPr>
          <w:p w:rsidR="00B42758" w:rsidRPr="00BC5098" w:rsidRDefault="00332822" w:rsidP="00332822">
            <w:pPr>
              <w:snapToGrid w:val="0"/>
              <w:ind w:left="426" w:hanging="426"/>
              <w:rPr>
                <w:sz w:val="20"/>
                <w:szCs w:val="20"/>
              </w:rPr>
            </w:pPr>
            <w:r w:rsidRPr="00BC5098">
              <w:rPr>
                <w:sz w:val="20"/>
                <w:szCs w:val="20"/>
              </w:rPr>
              <w:t>2</w:t>
            </w:r>
            <w:r w:rsidR="00B42758" w:rsidRPr="00BC5098">
              <w:rPr>
                <w:sz w:val="20"/>
                <w:szCs w:val="20"/>
              </w:rPr>
              <w:t>.</w:t>
            </w:r>
            <w:r w:rsidRPr="00BC5098">
              <w:rPr>
                <w:sz w:val="20"/>
                <w:szCs w:val="20"/>
              </w:rPr>
              <w:t>17</w:t>
            </w:r>
          </w:p>
        </w:tc>
        <w:tc>
          <w:tcPr>
            <w:tcW w:w="2234" w:type="dxa"/>
            <w:tcBorders>
              <w:left w:val="single" w:sz="4" w:space="0" w:color="000000"/>
              <w:bottom w:val="single" w:sz="4" w:space="0" w:color="000000"/>
            </w:tcBorders>
            <w:shd w:val="clear" w:color="auto" w:fill="auto"/>
          </w:tcPr>
          <w:p w:rsidR="00B42758" w:rsidRPr="00BC5098" w:rsidRDefault="00D06B3C" w:rsidP="006F593E">
            <w:pPr>
              <w:snapToGrid w:val="0"/>
              <w:rPr>
                <w:sz w:val="20"/>
                <w:szCs w:val="20"/>
              </w:rPr>
            </w:pPr>
            <w:r w:rsidRPr="00BC5098">
              <w:rPr>
                <w:sz w:val="20"/>
                <w:szCs w:val="20"/>
              </w:rPr>
              <w:t>Шишовское</w:t>
            </w:r>
            <w:r w:rsidR="00B42758" w:rsidRPr="00BC5098">
              <w:rPr>
                <w:sz w:val="20"/>
                <w:szCs w:val="20"/>
              </w:rPr>
              <w:t xml:space="preserve"> сельское поселение</w:t>
            </w:r>
          </w:p>
        </w:tc>
        <w:tc>
          <w:tcPr>
            <w:tcW w:w="1985" w:type="dxa"/>
            <w:tcBorders>
              <w:left w:val="single" w:sz="4" w:space="0" w:color="000000"/>
              <w:bottom w:val="single" w:sz="4" w:space="0" w:color="000000"/>
            </w:tcBorders>
            <w:shd w:val="clear" w:color="auto" w:fill="auto"/>
          </w:tcPr>
          <w:p w:rsidR="00B42758" w:rsidRPr="00BC5098" w:rsidRDefault="00B42758" w:rsidP="006F593E">
            <w:pPr>
              <w:snapToGrid w:val="0"/>
              <w:rPr>
                <w:rFonts w:eastAsia="Times New Roman"/>
                <w:sz w:val="20"/>
                <w:szCs w:val="20"/>
              </w:rPr>
            </w:pPr>
          </w:p>
        </w:tc>
        <w:tc>
          <w:tcPr>
            <w:tcW w:w="992" w:type="dxa"/>
            <w:tcBorders>
              <w:left w:val="single" w:sz="4" w:space="0" w:color="000000"/>
              <w:bottom w:val="single" w:sz="4" w:space="0" w:color="000000"/>
            </w:tcBorders>
            <w:shd w:val="clear" w:color="auto" w:fill="auto"/>
          </w:tcPr>
          <w:p w:rsidR="00B42758" w:rsidRPr="00BC5098" w:rsidRDefault="00B85A9A" w:rsidP="006F593E">
            <w:pPr>
              <w:snapToGrid w:val="0"/>
              <w:ind w:left="426" w:hanging="426"/>
              <w:jc w:val="left"/>
              <w:rPr>
                <w:sz w:val="20"/>
                <w:szCs w:val="20"/>
              </w:rPr>
            </w:pPr>
            <w:r w:rsidRPr="00BC5098">
              <w:rPr>
                <w:sz w:val="20"/>
                <w:szCs w:val="20"/>
              </w:rPr>
              <w:t>1236</w:t>
            </w:r>
          </w:p>
        </w:tc>
        <w:tc>
          <w:tcPr>
            <w:tcW w:w="1559" w:type="dxa"/>
            <w:tcBorders>
              <w:left w:val="single" w:sz="4" w:space="0" w:color="000000"/>
              <w:bottom w:val="single" w:sz="4" w:space="0" w:color="000000"/>
            </w:tcBorders>
            <w:shd w:val="clear" w:color="auto" w:fill="auto"/>
          </w:tcPr>
          <w:p w:rsidR="00B42758" w:rsidRPr="00BC5098" w:rsidRDefault="00B42758" w:rsidP="006F593E">
            <w:pPr>
              <w:snapToGrid w:val="0"/>
              <w:ind w:left="426" w:hanging="426"/>
              <w:jc w:val="left"/>
              <w:rPr>
                <w:rFonts w:eastAsia="Times New Roman"/>
                <w:sz w:val="20"/>
              </w:rPr>
            </w:pP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B42758" w:rsidRPr="00BC5098" w:rsidRDefault="00B42758" w:rsidP="006F593E">
            <w:pPr>
              <w:snapToGrid w:val="0"/>
              <w:ind w:left="426" w:hanging="426"/>
              <w:jc w:val="left"/>
              <w:rPr>
                <w:rFonts w:eastAsia="Times New Roman"/>
                <w:sz w:val="20"/>
              </w:rPr>
            </w:pPr>
          </w:p>
        </w:tc>
      </w:tr>
      <w:tr w:rsidR="00B42758" w:rsidRPr="00602ABC" w:rsidTr="00BC5098">
        <w:trPr>
          <w:trHeight w:hRule="exact" w:val="912"/>
        </w:trPr>
        <w:tc>
          <w:tcPr>
            <w:tcW w:w="851" w:type="dxa"/>
            <w:tcBorders>
              <w:left w:val="single" w:sz="4" w:space="0" w:color="000000"/>
              <w:bottom w:val="single" w:sz="4" w:space="0" w:color="auto"/>
            </w:tcBorders>
            <w:shd w:val="clear" w:color="auto" w:fill="auto"/>
          </w:tcPr>
          <w:p w:rsidR="00B42758" w:rsidRPr="00BC5098" w:rsidRDefault="00BC5098" w:rsidP="00BC5098">
            <w:pPr>
              <w:snapToGrid w:val="0"/>
              <w:ind w:left="426" w:hanging="426"/>
              <w:rPr>
                <w:sz w:val="20"/>
                <w:szCs w:val="20"/>
              </w:rPr>
            </w:pPr>
            <w:r w:rsidRPr="00BC5098">
              <w:rPr>
                <w:sz w:val="20"/>
                <w:szCs w:val="20"/>
              </w:rPr>
              <w:t>2</w:t>
            </w:r>
            <w:r w:rsidR="00B42758" w:rsidRPr="00BC5098">
              <w:rPr>
                <w:sz w:val="20"/>
                <w:szCs w:val="20"/>
              </w:rPr>
              <w:t>.</w:t>
            </w:r>
            <w:r w:rsidRPr="00BC5098">
              <w:rPr>
                <w:sz w:val="20"/>
                <w:szCs w:val="20"/>
              </w:rPr>
              <w:t>17</w:t>
            </w:r>
            <w:r w:rsidR="00B42758" w:rsidRPr="00BC5098">
              <w:rPr>
                <w:sz w:val="20"/>
                <w:szCs w:val="20"/>
              </w:rPr>
              <w:t>.1</w:t>
            </w:r>
          </w:p>
        </w:tc>
        <w:tc>
          <w:tcPr>
            <w:tcW w:w="2234" w:type="dxa"/>
            <w:tcBorders>
              <w:left w:val="single" w:sz="4" w:space="0" w:color="000000"/>
              <w:bottom w:val="single" w:sz="4" w:space="0" w:color="auto"/>
            </w:tcBorders>
            <w:shd w:val="clear" w:color="auto" w:fill="auto"/>
          </w:tcPr>
          <w:p w:rsidR="00B42758" w:rsidRPr="00BC5098" w:rsidRDefault="00B42758" w:rsidP="006F593E">
            <w:pPr>
              <w:snapToGrid w:val="0"/>
              <w:rPr>
                <w:sz w:val="20"/>
                <w:szCs w:val="20"/>
              </w:rPr>
            </w:pPr>
          </w:p>
        </w:tc>
        <w:tc>
          <w:tcPr>
            <w:tcW w:w="1985" w:type="dxa"/>
            <w:tcBorders>
              <w:left w:val="single" w:sz="4" w:space="0" w:color="000000"/>
              <w:bottom w:val="single" w:sz="4" w:space="0" w:color="auto"/>
            </w:tcBorders>
            <w:shd w:val="clear" w:color="auto" w:fill="auto"/>
          </w:tcPr>
          <w:p w:rsidR="00B42758" w:rsidRPr="00BC5098" w:rsidRDefault="00622E7E" w:rsidP="00B85A9A">
            <w:r w:rsidRPr="00BC5098">
              <w:rPr>
                <w:sz w:val="20"/>
                <w:szCs w:val="20"/>
              </w:rPr>
              <w:t>с</w:t>
            </w:r>
            <w:r w:rsidR="00B42758" w:rsidRPr="00BC5098">
              <w:rPr>
                <w:sz w:val="20"/>
                <w:szCs w:val="20"/>
              </w:rPr>
              <w:t xml:space="preserve">ело </w:t>
            </w:r>
            <w:r w:rsidR="00B85A9A" w:rsidRPr="00BC5098">
              <w:rPr>
                <w:sz w:val="20"/>
                <w:szCs w:val="20"/>
              </w:rPr>
              <w:t>Шишовка</w:t>
            </w:r>
          </w:p>
        </w:tc>
        <w:tc>
          <w:tcPr>
            <w:tcW w:w="992" w:type="dxa"/>
            <w:tcBorders>
              <w:left w:val="single" w:sz="4" w:space="0" w:color="000000"/>
              <w:bottom w:val="single" w:sz="4" w:space="0" w:color="auto"/>
            </w:tcBorders>
            <w:shd w:val="clear" w:color="auto" w:fill="auto"/>
          </w:tcPr>
          <w:p w:rsidR="00B42758" w:rsidRPr="00BC5098" w:rsidRDefault="00B85A9A" w:rsidP="006F593E">
            <w:r w:rsidRPr="00BC5098">
              <w:rPr>
                <w:sz w:val="20"/>
                <w:szCs w:val="20"/>
              </w:rPr>
              <w:t>1236</w:t>
            </w:r>
          </w:p>
        </w:tc>
        <w:tc>
          <w:tcPr>
            <w:tcW w:w="1559" w:type="dxa"/>
            <w:tcBorders>
              <w:left w:val="single" w:sz="4" w:space="0" w:color="000000"/>
              <w:bottom w:val="single" w:sz="4" w:space="0" w:color="auto"/>
            </w:tcBorders>
            <w:shd w:val="clear" w:color="auto" w:fill="auto"/>
          </w:tcPr>
          <w:p w:rsidR="00B42758" w:rsidRPr="00BC5098" w:rsidRDefault="00B42758" w:rsidP="006F593E">
            <w:pPr>
              <w:snapToGrid w:val="0"/>
              <w:ind w:left="426" w:hanging="426"/>
              <w:jc w:val="left"/>
              <w:rPr>
                <w:rFonts w:eastAsia="Times New Roman"/>
                <w:sz w:val="20"/>
              </w:rPr>
            </w:pPr>
            <w:r w:rsidRPr="00BC5098">
              <w:rPr>
                <w:rFonts w:eastAsia="Times New Roman"/>
                <w:sz w:val="20"/>
              </w:rPr>
              <w:t>Центр</w:t>
            </w:r>
          </w:p>
        </w:tc>
        <w:tc>
          <w:tcPr>
            <w:tcW w:w="1985" w:type="dxa"/>
            <w:tcBorders>
              <w:top w:val="single" w:sz="4" w:space="0" w:color="000000"/>
              <w:left w:val="single" w:sz="4" w:space="0" w:color="000000"/>
              <w:bottom w:val="single" w:sz="4" w:space="0" w:color="auto"/>
              <w:right w:val="single" w:sz="4" w:space="0" w:color="auto"/>
            </w:tcBorders>
            <w:shd w:val="clear" w:color="auto" w:fill="auto"/>
          </w:tcPr>
          <w:p w:rsidR="00B42758" w:rsidRPr="00B85A9A" w:rsidRDefault="00B85A9A" w:rsidP="00622E7E">
            <w:pPr>
              <w:snapToGrid w:val="0"/>
              <w:ind w:left="426" w:hanging="426"/>
              <w:jc w:val="left"/>
              <w:rPr>
                <w:rFonts w:eastAsia="Times New Roman"/>
                <w:sz w:val="20"/>
              </w:rPr>
            </w:pPr>
            <w:r w:rsidRPr="00BC5098">
              <w:rPr>
                <w:rFonts w:eastAsia="Times New Roman"/>
                <w:sz w:val="20"/>
              </w:rPr>
              <w:t>2</w:t>
            </w:r>
            <w:r w:rsidR="00622E7E" w:rsidRPr="00BC5098">
              <w:rPr>
                <w:rFonts w:eastAsia="Times New Roman"/>
                <w:sz w:val="20"/>
              </w:rPr>
              <w:t>2</w:t>
            </w:r>
          </w:p>
        </w:tc>
      </w:tr>
    </w:tbl>
    <w:p w:rsidR="00622E7E" w:rsidRPr="00602ABC" w:rsidRDefault="00622E7E" w:rsidP="00E71CD5">
      <w:pPr>
        <w:ind w:firstLine="720"/>
        <w:jc w:val="center"/>
        <w:rPr>
          <w:b/>
          <w:highlight w:val="lightGray"/>
        </w:rPr>
      </w:pPr>
    </w:p>
    <w:p w:rsidR="00885198" w:rsidRPr="00602ABC" w:rsidRDefault="00885198">
      <w:pPr>
        <w:widowControl/>
        <w:suppressAutoHyphens w:val="0"/>
        <w:jc w:val="left"/>
        <w:rPr>
          <w:b/>
          <w:highlight w:val="lightGray"/>
        </w:rPr>
      </w:pPr>
      <w:r w:rsidRPr="00602ABC">
        <w:rPr>
          <w:b/>
          <w:highlight w:val="lightGray"/>
        </w:rPr>
        <w:br w:type="page"/>
      </w:r>
    </w:p>
    <w:p w:rsidR="00E71CD5" w:rsidRPr="00B85A9A" w:rsidRDefault="00E71CD5" w:rsidP="00E71CD5">
      <w:pPr>
        <w:ind w:firstLine="720"/>
        <w:jc w:val="center"/>
        <w:rPr>
          <w:b/>
        </w:rPr>
      </w:pPr>
      <w:r w:rsidRPr="00B85A9A">
        <w:rPr>
          <w:b/>
        </w:rPr>
        <w:lastRenderedPageBreak/>
        <w:t>1.</w:t>
      </w:r>
      <w:r w:rsidR="00A64775" w:rsidRPr="00B85A9A">
        <w:rPr>
          <w:b/>
        </w:rPr>
        <w:t>3</w:t>
      </w:r>
      <w:r w:rsidRPr="00B85A9A">
        <w:rPr>
          <w:b/>
        </w:rPr>
        <w:t xml:space="preserve">. </w:t>
      </w:r>
      <w:r w:rsidR="00860E99" w:rsidRPr="00B85A9A">
        <w:rPr>
          <w:b/>
        </w:rPr>
        <w:t>Краткий и</w:t>
      </w:r>
      <w:r w:rsidRPr="00B85A9A">
        <w:rPr>
          <w:b/>
          <w:iCs/>
        </w:rPr>
        <w:t xml:space="preserve">сторико-градостроительный анализ </w:t>
      </w:r>
      <w:r w:rsidR="00D06B3C" w:rsidRPr="00B85A9A">
        <w:rPr>
          <w:b/>
          <w:iCs/>
        </w:rPr>
        <w:t>Шишовского</w:t>
      </w:r>
      <w:r w:rsidR="00923D46" w:rsidRPr="00B85A9A">
        <w:rPr>
          <w:b/>
          <w:iCs/>
        </w:rPr>
        <w:t xml:space="preserve"> </w:t>
      </w:r>
      <w:r w:rsidR="00860E99" w:rsidRPr="00B85A9A">
        <w:rPr>
          <w:b/>
          <w:iCs/>
        </w:rPr>
        <w:t xml:space="preserve"> сельского поселения.</w:t>
      </w:r>
    </w:p>
    <w:p w:rsidR="008A30C6" w:rsidRPr="00BC5098" w:rsidRDefault="008A30C6" w:rsidP="008A30C6">
      <w:pPr>
        <w:ind w:firstLine="709"/>
      </w:pPr>
      <w:r>
        <w:t xml:space="preserve">Поселение </w:t>
      </w:r>
      <w:r w:rsidRPr="00BC5098">
        <w:t xml:space="preserve">расположено в северной части района, площадь поселения – </w:t>
      </w:r>
      <w:r w:rsidRPr="00BC5098">
        <w:rPr>
          <w:bCs/>
        </w:rPr>
        <w:t>10214,8  га</w:t>
      </w:r>
      <w:r w:rsidRPr="00BC5098">
        <w:t>, численность населения – 12</w:t>
      </w:r>
      <w:r w:rsidR="00BC5098" w:rsidRPr="00BC5098">
        <w:t>51</w:t>
      </w:r>
      <w:r w:rsidRPr="00BC5098">
        <w:t>человек, проживающих в одном селе.</w:t>
      </w:r>
    </w:p>
    <w:p w:rsidR="008A30C6" w:rsidRPr="00BC5098" w:rsidRDefault="008A30C6" w:rsidP="008A30C6">
      <w:pPr>
        <w:ind w:firstLine="709"/>
      </w:pPr>
      <w:r w:rsidRPr="00BC5098">
        <w:t xml:space="preserve">Территория поселения вытянута с запада на восток. Ее пересекает река Березовка и автодорога Бобров – Анна. </w:t>
      </w:r>
    </w:p>
    <w:p w:rsidR="008A30C6" w:rsidRDefault="008A30C6" w:rsidP="008A30C6">
      <w:pPr>
        <w:ind w:firstLine="709"/>
      </w:pPr>
      <w:r w:rsidRPr="00BC5098">
        <w:t>В начале ХХ века на территории</w:t>
      </w:r>
      <w:r>
        <w:t xml:space="preserve"> поселения располагались:</w:t>
      </w:r>
    </w:p>
    <w:p w:rsidR="008A30C6" w:rsidRDefault="008A30C6" w:rsidP="008A30C6">
      <w:pPr>
        <w:widowControl/>
        <w:numPr>
          <w:ilvl w:val="0"/>
          <w:numId w:val="2"/>
        </w:numPr>
        <w:tabs>
          <w:tab w:val="clear" w:pos="360"/>
          <w:tab w:val="num" w:pos="720"/>
        </w:tabs>
        <w:suppressAutoHyphens w:val="0"/>
        <w:ind w:left="720"/>
      </w:pPr>
      <w:r>
        <w:t>Хутор В.И.Станкевича на р.Березовка около с. Шишовк</w:t>
      </w:r>
      <w:r w:rsidR="00BC5098">
        <w:t>а</w:t>
      </w:r>
      <w:r>
        <w:t>, с населением 21 человек;</w:t>
      </w:r>
    </w:p>
    <w:p w:rsidR="008A30C6" w:rsidRDefault="008A30C6" w:rsidP="008A30C6">
      <w:pPr>
        <w:numPr>
          <w:ilvl w:val="0"/>
          <w:numId w:val="2"/>
        </w:numPr>
        <w:shd w:val="clear" w:color="auto" w:fill="FFFFFF"/>
        <w:tabs>
          <w:tab w:val="clear" w:pos="360"/>
          <w:tab w:val="num" w:pos="720"/>
          <w:tab w:val="left" w:pos="8854"/>
        </w:tabs>
        <w:suppressAutoHyphens w:val="0"/>
        <w:autoSpaceDE w:val="0"/>
        <w:ind w:left="720"/>
      </w:pPr>
      <w:r>
        <w:t>хутор «Ближний» В.И.Станкевича, на р.Березовка, с населением 16 человек;</w:t>
      </w:r>
    </w:p>
    <w:p w:rsidR="008A30C6" w:rsidRDefault="008A30C6" w:rsidP="008A30C6">
      <w:pPr>
        <w:numPr>
          <w:ilvl w:val="0"/>
          <w:numId w:val="2"/>
        </w:numPr>
        <w:shd w:val="clear" w:color="auto" w:fill="FFFFFF"/>
        <w:tabs>
          <w:tab w:val="clear" w:pos="360"/>
          <w:tab w:val="num" w:pos="720"/>
          <w:tab w:val="left" w:pos="8854"/>
        </w:tabs>
        <w:suppressAutoHyphens w:val="0"/>
        <w:autoSpaceDE w:val="0"/>
        <w:ind w:left="720"/>
      </w:pPr>
      <w:r>
        <w:t>хутор «Средний» В.И.Станкевича, на р.Березовка, с населением 9 человек;</w:t>
      </w:r>
    </w:p>
    <w:p w:rsidR="008A30C6" w:rsidRDefault="008A30C6" w:rsidP="008A30C6">
      <w:pPr>
        <w:numPr>
          <w:ilvl w:val="0"/>
          <w:numId w:val="2"/>
        </w:numPr>
        <w:shd w:val="clear" w:color="auto" w:fill="FFFFFF"/>
        <w:tabs>
          <w:tab w:val="clear" w:pos="360"/>
          <w:tab w:val="num" w:pos="720"/>
          <w:tab w:val="left" w:pos="8854"/>
        </w:tabs>
        <w:suppressAutoHyphens w:val="0"/>
        <w:autoSpaceDE w:val="0"/>
        <w:ind w:left="720"/>
      </w:pPr>
      <w:r>
        <w:t>хутор «Юлишкин» В.И.Станкевича,  при логе Студенец, с населением 15 человек.</w:t>
      </w:r>
    </w:p>
    <w:p w:rsidR="008A30C6" w:rsidRDefault="008A30C6" w:rsidP="008A30C6">
      <w:pPr>
        <w:shd w:val="clear" w:color="auto" w:fill="FFFFFF"/>
        <w:ind w:firstLine="720"/>
      </w:pPr>
      <w:r>
        <w:rPr>
          <w:bCs/>
        </w:rPr>
        <w:t>В целом, в</w:t>
      </w:r>
      <w:r>
        <w:t xml:space="preserve"> нач. ХХ  в. Владимир Иосифович Станкевич владел при с. Шишовка 3673 десятинами земли.</w:t>
      </w:r>
    </w:p>
    <w:p w:rsidR="008A30C6" w:rsidRDefault="008A30C6" w:rsidP="008A30C6">
      <w:pPr>
        <w:ind w:firstLine="736"/>
        <w:rPr>
          <w:bCs/>
        </w:rPr>
      </w:pPr>
      <w:r>
        <w:rPr>
          <w:bCs/>
        </w:rPr>
        <w:t>Динамика численности населения в населенном пункте поселения представлена в следующей таблице:</w:t>
      </w:r>
    </w:p>
    <w:p w:rsidR="008A30C6" w:rsidRDefault="008A30C6" w:rsidP="008A30C6">
      <w:pPr>
        <w:ind w:firstLine="736"/>
        <w:rPr>
          <w:bCs/>
        </w:rPr>
      </w:pPr>
    </w:p>
    <w:tbl>
      <w:tblPr>
        <w:tblW w:w="9088" w:type="dxa"/>
        <w:tblInd w:w="659" w:type="dxa"/>
        <w:tblLayout w:type="fixed"/>
        <w:tblLook w:val="0000"/>
      </w:tblPr>
      <w:tblGrid>
        <w:gridCol w:w="4527"/>
        <w:gridCol w:w="1091"/>
        <w:gridCol w:w="1227"/>
        <w:gridCol w:w="1109"/>
        <w:gridCol w:w="1134"/>
      </w:tblGrid>
      <w:tr w:rsidR="00A37EC7" w:rsidTr="00A37EC7">
        <w:tc>
          <w:tcPr>
            <w:tcW w:w="4527" w:type="dxa"/>
            <w:tcBorders>
              <w:top w:val="single" w:sz="4" w:space="0" w:color="000000"/>
              <w:left w:val="single" w:sz="4" w:space="0" w:color="000000"/>
              <w:bottom w:val="single" w:sz="4" w:space="0" w:color="000000"/>
            </w:tcBorders>
          </w:tcPr>
          <w:p w:rsidR="00A37EC7" w:rsidRDefault="00A37EC7" w:rsidP="0057350C">
            <w:pPr>
              <w:snapToGrid w:val="0"/>
              <w:rPr>
                <w:b/>
              </w:rPr>
            </w:pPr>
            <w:r>
              <w:rPr>
                <w:b/>
              </w:rPr>
              <w:t>Наименование населенного пункта</w:t>
            </w:r>
          </w:p>
        </w:tc>
        <w:tc>
          <w:tcPr>
            <w:tcW w:w="1091" w:type="dxa"/>
            <w:tcBorders>
              <w:top w:val="single" w:sz="4" w:space="0" w:color="000000"/>
              <w:left w:val="single" w:sz="4" w:space="0" w:color="000000"/>
              <w:bottom w:val="single" w:sz="4" w:space="0" w:color="000000"/>
            </w:tcBorders>
          </w:tcPr>
          <w:p w:rsidR="00A37EC7" w:rsidRDefault="00A37EC7" w:rsidP="0057350C">
            <w:pPr>
              <w:snapToGrid w:val="0"/>
              <w:rPr>
                <w:b/>
              </w:rPr>
            </w:pPr>
            <w:r>
              <w:rPr>
                <w:b/>
              </w:rPr>
              <w:t>1859 г.</w:t>
            </w:r>
          </w:p>
        </w:tc>
        <w:tc>
          <w:tcPr>
            <w:tcW w:w="1227" w:type="dxa"/>
            <w:tcBorders>
              <w:top w:val="single" w:sz="4" w:space="0" w:color="000000"/>
              <w:left w:val="single" w:sz="4" w:space="0" w:color="000000"/>
              <w:bottom w:val="single" w:sz="4" w:space="0" w:color="000000"/>
            </w:tcBorders>
          </w:tcPr>
          <w:p w:rsidR="00A37EC7" w:rsidRDefault="00A37EC7" w:rsidP="0057350C">
            <w:pPr>
              <w:snapToGrid w:val="0"/>
              <w:spacing w:line="216" w:lineRule="auto"/>
              <w:rPr>
                <w:b/>
                <w:bCs/>
              </w:rPr>
            </w:pPr>
            <w:r>
              <w:rPr>
                <w:b/>
                <w:bCs/>
              </w:rPr>
              <w:t>1900 г.</w:t>
            </w:r>
          </w:p>
        </w:tc>
        <w:tc>
          <w:tcPr>
            <w:tcW w:w="1109" w:type="dxa"/>
            <w:tcBorders>
              <w:top w:val="single" w:sz="4" w:space="0" w:color="000000"/>
              <w:left w:val="single" w:sz="4" w:space="0" w:color="000000"/>
              <w:bottom w:val="single" w:sz="4" w:space="0" w:color="000000"/>
              <w:right w:val="single" w:sz="4" w:space="0" w:color="000000"/>
            </w:tcBorders>
          </w:tcPr>
          <w:p w:rsidR="00A37EC7" w:rsidRDefault="00A37EC7" w:rsidP="0057350C">
            <w:pPr>
              <w:snapToGrid w:val="0"/>
              <w:rPr>
                <w:b/>
                <w:bCs/>
              </w:rPr>
            </w:pPr>
            <w:r>
              <w:rPr>
                <w:b/>
                <w:bCs/>
              </w:rPr>
              <w:t>2007г.</w:t>
            </w:r>
          </w:p>
        </w:tc>
        <w:tc>
          <w:tcPr>
            <w:tcW w:w="1134" w:type="dxa"/>
            <w:tcBorders>
              <w:top w:val="single" w:sz="4" w:space="0" w:color="000000"/>
              <w:left w:val="single" w:sz="4" w:space="0" w:color="000000"/>
              <w:bottom w:val="single" w:sz="4" w:space="0" w:color="000000"/>
              <w:right w:val="single" w:sz="4" w:space="0" w:color="000000"/>
            </w:tcBorders>
          </w:tcPr>
          <w:p w:rsidR="00A37EC7" w:rsidRDefault="00A37EC7" w:rsidP="0057350C">
            <w:pPr>
              <w:snapToGrid w:val="0"/>
              <w:rPr>
                <w:b/>
                <w:bCs/>
              </w:rPr>
            </w:pPr>
            <w:r>
              <w:rPr>
                <w:b/>
                <w:bCs/>
              </w:rPr>
              <w:t>2010г.</w:t>
            </w:r>
          </w:p>
        </w:tc>
      </w:tr>
      <w:tr w:rsidR="00A37EC7" w:rsidTr="00A37EC7">
        <w:tc>
          <w:tcPr>
            <w:tcW w:w="4527" w:type="dxa"/>
            <w:tcBorders>
              <w:top w:val="single" w:sz="4" w:space="0" w:color="000000"/>
              <w:left w:val="single" w:sz="4" w:space="0" w:color="000000"/>
              <w:bottom w:val="single" w:sz="4" w:space="0" w:color="000000"/>
            </w:tcBorders>
          </w:tcPr>
          <w:p w:rsidR="00A37EC7" w:rsidRDefault="00A37EC7" w:rsidP="0057350C">
            <w:pPr>
              <w:snapToGrid w:val="0"/>
            </w:pPr>
            <w:r>
              <w:t>село Шишовка</w:t>
            </w:r>
          </w:p>
        </w:tc>
        <w:tc>
          <w:tcPr>
            <w:tcW w:w="1091" w:type="dxa"/>
            <w:tcBorders>
              <w:top w:val="single" w:sz="4" w:space="0" w:color="000000"/>
              <w:left w:val="single" w:sz="4" w:space="0" w:color="000000"/>
              <w:bottom w:val="single" w:sz="4" w:space="0" w:color="000000"/>
            </w:tcBorders>
          </w:tcPr>
          <w:p w:rsidR="00A37EC7" w:rsidRDefault="00A37EC7" w:rsidP="0057350C">
            <w:pPr>
              <w:snapToGrid w:val="0"/>
            </w:pPr>
            <w:r>
              <w:t>1861</w:t>
            </w:r>
          </w:p>
        </w:tc>
        <w:tc>
          <w:tcPr>
            <w:tcW w:w="1227" w:type="dxa"/>
            <w:tcBorders>
              <w:top w:val="single" w:sz="4" w:space="0" w:color="000000"/>
              <w:left w:val="single" w:sz="4" w:space="0" w:color="000000"/>
              <w:bottom w:val="single" w:sz="4" w:space="0" w:color="000000"/>
            </w:tcBorders>
          </w:tcPr>
          <w:p w:rsidR="00A37EC7" w:rsidRDefault="00A37EC7" w:rsidP="0057350C">
            <w:pPr>
              <w:snapToGrid w:val="0"/>
              <w:spacing w:line="216" w:lineRule="auto"/>
            </w:pPr>
            <w:r>
              <w:t>2742</w:t>
            </w:r>
          </w:p>
        </w:tc>
        <w:tc>
          <w:tcPr>
            <w:tcW w:w="1109" w:type="dxa"/>
            <w:tcBorders>
              <w:top w:val="single" w:sz="4" w:space="0" w:color="000000"/>
              <w:left w:val="single" w:sz="4" w:space="0" w:color="000000"/>
              <w:bottom w:val="single" w:sz="4" w:space="0" w:color="000000"/>
              <w:right w:val="single" w:sz="4" w:space="0" w:color="000000"/>
            </w:tcBorders>
            <w:vAlign w:val="bottom"/>
          </w:tcPr>
          <w:p w:rsidR="00A37EC7" w:rsidRDefault="00A37EC7" w:rsidP="0057350C">
            <w:pPr>
              <w:snapToGrid w:val="0"/>
            </w:pPr>
            <w:r>
              <w:t>1297</w:t>
            </w:r>
          </w:p>
        </w:tc>
        <w:tc>
          <w:tcPr>
            <w:tcW w:w="1134" w:type="dxa"/>
            <w:tcBorders>
              <w:top w:val="single" w:sz="4" w:space="0" w:color="000000"/>
              <w:left w:val="single" w:sz="4" w:space="0" w:color="000000"/>
              <w:bottom w:val="single" w:sz="4" w:space="0" w:color="000000"/>
              <w:right w:val="single" w:sz="4" w:space="0" w:color="000000"/>
            </w:tcBorders>
          </w:tcPr>
          <w:p w:rsidR="00A37EC7" w:rsidRDefault="00A37EC7" w:rsidP="0057350C">
            <w:pPr>
              <w:snapToGrid w:val="0"/>
            </w:pPr>
            <w:r>
              <w:t>1251</w:t>
            </w:r>
          </w:p>
        </w:tc>
      </w:tr>
    </w:tbl>
    <w:p w:rsidR="008A30C6" w:rsidRDefault="008A30C6" w:rsidP="008A30C6"/>
    <w:p w:rsidR="008A30C6" w:rsidRDefault="008A30C6" w:rsidP="008A30C6">
      <w:pPr>
        <w:jc w:val="center"/>
        <w:rPr>
          <w:b/>
        </w:rPr>
      </w:pPr>
      <w:r>
        <w:rPr>
          <w:noProof/>
          <w:lang w:eastAsia="ru-RU"/>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935980" cy="3371215"/>
            <wp:effectExtent l="19050" t="0" r="7620" b="0"/>
            <wp:wrapTopAndBottom/>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35980" cy="3371215"/>
                    </a:xfrm>
                    <a:prstGeom prst="rect">
                      <a:avLst/>
                    </a:prstGeom>
                    <a:solidFill>
                      <a:srgbClr val="FFFFFF"/>
                    </a:solidFill>
                    <a:ln w="9525">
                      <a:noFill/>
                      <a:miter lim="800000"/>
                      <a:headEnd/>
                      <a:tailEnd/>
                    </a:ln>
                  </pic:spPr>
                </pic:pic>
              </a:graphicData>
            </a:graphic>
          </wp:anchor>
        </w:drawing>
      </w:r>
    </w:p>
    <w:p w:rsidR="008A30C6" w:rsidRDefault="008A30C6" w:rsidP="008A30C6">
      <w:pPr>
        <w:jc w:val="center"/>
        <w:rPr>
          <w:bCs/>
          <w:i/>
        </w:rPr>
      </w:pPr>
      <w:r>
        <w:rPr>
          <w:bCs/>
          <w:i/>
        </w:rPr>
        <w:t>Карта (схема) поселения</w:t>
      </w:r>
    </w:p>
    <w:p w:rsidR="008A30C6" w:rsidRDefault="008A30C6" w:rsidP="008A30C6">
      <w:pPr>
        <w:jc w:val="center"/>
        <w:rPr>
          <w:bCs/>
          <w:i/>
        </w:rPr>
      </w:pPr>
    </w:p>
    <w:p w:rsidR="008A30C6" w:rsidRDefault="008A30C6" w:rsidP="008A30C6">
      <w:pPr>
        <w:ind w:firstLine="709"/>
      </w:pPr>
      <w:r>
        <w:t>На территории поселения расположено 5 объектов культурного наследия, в том числе один выявленный памятник археологии.</w:t>
      </w:r>
    </w:p>
    <w:p w:rsidR="008A30C6" w:rsidRDefault="008A30C6" w:rsidP="008A30C6">
      <w:pPr>
        <w:jc w:val="center"/>
      </w:pPr>
    </w:p>
    <w:tbl>
      <w:tblPr>
        <w:tblW w:w="0" w:type="auto"/>
        <w:tblInd w:w="29" w:type="dxa"/>
        <w:tblLayout w:type="fixed"/>
        <w:tblCellMar>
          <w:left w:w="70" w:type="dxa"/>
          <w:right w:w="70" w:type="dxa"/>
        </w:tblCellMar>
        <w:tblLook w:val="0000"/>
      </w:tblPr>
      <w:tblGrid>
        <w:gridCol w:w="409"/>
        <w:gridCol w:w="546"/>
        <w:gridCol w:w="2086"/>
        <w:gridCol w:w="1732"/>
        <w:gridCol w:w="2004"/>
        <w:gridCol w:w="1978"/>
        <w:gridCol w:w="679"/>
      </w:tblGrid>
      <w:tr w:rsidR="008A30C6" w:rsidTr="0057350C">
        <w:tc>
          <w:tcPr>
            <w:tcW w:w="409" w:type="dxa"/>
            <w:tcBorders>
              <w:top w:val="single" w:sz="4" w:space="0" w:color="000000"/>
              <w:left w:val="single" w:sz="4" w:space="0" w:color="000000"/>
              <w:bottom w:val="single" w:sz="4" w:space="0" w:color="000000"/>
            </w:tcBorders>
          </w:tcPr>
          <w:p w:rsidR="008A30C6" w:rsidRDefault="008A30C6" w:rsidP="0057350C">
            <w:pPr>
              <w:snapToGrid w:val="0"/>
              <w:jc w:val="center"/>
            </w:pPr>
            <w:r>
              <w:t xml:space="preserve">№ </w:t>
            </w:r>
          </w:p>
          <w:p w:rsidR="008A30C6" w:rsidRDefault="008A30C6" w:rsidP="0057350C">
            <w:pPr>
              <w:snapToGrid w:val="0"/>
              <w:jc w:val="center"/>
            </w:pPr>
            <w:r>
              <w:t>п/п</w:t>
            </w:r>
          </w:p>
        </w:tc>
        <w:tc>
          <w:tcPr>
            <w:tcW w:w="546" w:type="dxa"/>
            <w:tcBorders>
              <w:top w:val="single" w:sz="4" w:space="0" w:color="000000"/>
              <w:left w:val="single" w:sz="4" w:space="0" w:color="000000"/>
              <w:bottom w:val="single" w:sz="4" w:space="0" w:color="000000"/>
            </w:tcBorders>
          </w:tcPr>
          <w:p w:rsidR="008A30C6" w:rsidRDefault="008A30C6" w:rsidP="0057350C">
            <w:pPr>
              <w:snapToGrid w:val="0"/>
              <w:jc w:val="center"/>
            </w:pPr>
            <w:r>
              <w:t>№ на карте</w:t>
            </w:r>
          </w:p>
        </w:tc>
        <w:tc>
          <w:tcPr>
            <w:tcW w:w="2086" w:type="dxa"/>
            <w:tcBorders>
              <w:top w:val="single" w:sz="4" w:space="0" w:color="000000"/>
              <w:left w:val="single" w:sz="4" w:space="0" w:color="000000"/>
              <w:bottom w:val="single" w:sz="4" w:space="0" w:color="000000"/>
            </w:tcBorders>
          </w:tcPr>
          <w:p w:rsidR="008A30C6" w:rsidRDefault="008A30C6" w:rsidP="0057350C">
            <w:pPr>
              <w:snapToGrid w:val="0"/>
              <w:jc w:val="center"/>
            </w:pPr>
            <w:r>
              <w:t>Наименование</w:t>
            </w:r>
          </w:p>
          <w:p w:rsidR="008A30C6" w:rsidRDefault="008A30C6" w:rsidP="0057350C">
            <w:pPr>
              <w:jc w:val="center"/>
            </w:pPr>
            <w:r>
              <w:t>ОКН согласно нормативному правовому акту</w:t>
            </w:r>
          </w:p>
        </w:tc>
        <w:tc>
          <w:tcPr>
            <w:tcW w:w="1732" w:type="dxa"/>
            <w:tcBorders>
              <w:top w:val="single" w:sz="4" w:space="0" w:color="000000"/>
              <w:left w:val="single" w:sz="4" w:space="0" w:color="000000"/>
              <w:bottom w:val="single" w:sz="4" w:space="0" w:color="000000"/>
            </w:tcBorders>
          </w:tcPr>
          <w:p w:rsidR="008A30C6" w:rsidRDefault="008A30C6" w:rsidP="0057350C">
            <w:pPr>
              <w:snapToGrid w:val="0"/>
              <w:jc w:val="center"/>
            </w:pPr>
            <w:r>
              <w:t>Датировка ОКН согласно нормативному правовому акту</w:t>
            </w:r>
          </w:p>
        </w:tc>
        <w:tc>
          <w:tcPr>
            <w:tcW w:w="2004" w:type="dxa"/>
            <w:tcBorders>
              <w:top w:val="single" w:sz="4" w:space="0" w:color="000000"/>
              <w:left w:val="single" w:sz="4" w:space="0" w:color="000000"/>
              <w:bottom w:val="single" w:sz="4" w:space="0" w:color="000000"/>
            </w:tcBorders>
          </w:tcPr>
          <w:p w:rsidR="008A30C6" w:rsidRDefault="008A30C6" w:rsidP="0057350C">
            <w:pPr>
              <w:snapToGrid w:val="0"/>
              <w:jc w:val="center"/>
            </w:pPr>
            <w:r>
              <w:t xml:space="preserve">Нормативный правовой акт </w:t>
            </w:r>
          </w:p>
        </w:tc>
        <w:tc>
          <w:tcPr>
            <w:tcW w:w="1978" w:type="dxa"/>
            <w:tcBorders>
              <w:top w:val="single" w:sz="4" w:space="0" w:color="000000"/>
              <w:left w:val="single" w:sz="4" w:space="0" w:color="000000"/>
              <w:bottom w:val="single" w:sz="4" w:space="0" w:color="000000"/>
            </w:tcBorders>
          </w:tcPr>
          <w:p w:rsidR="008A30C6" w:rsidRDefault="008A30C6" w:rsidP="0057350C">
            <w:pPr>
              <w:snapToGrid w:val="0"/>
              <w:jc w:val="center"/>
            </w:pPr>
            <w:r>
              <w:t xml:space="preserve">Местонахождение ОКН </w:t>
            </w:r>
          </w:p>
        </w:tc>
        <w:tc>
          <w:tcPr>
            <w:tcW w:w="679" w:type="dxa"/>
            <w:tcBorders>
              <w:top w:val="single" w:sz="4" w:space="0" w:color="000000"/>
              <w:left w:val="single" w:sz="4" w:space="0" w:color="000000"/>
              <w:bottom w:val="single" w:sz="4" w:space="0" w:color="000000"/>
              <w:right w:val="single" w:sz="4" w:space="0" w:color="000000"/>
            </w:tcBorders>
          </w:tcPr>
          <w:p w:rsidR="008A30C6" w:rsidRDefault="008A30C6" w:rsidP="0057350C">
            <w:pPr>
              <w:snapToGrid w:val="0"/>
              <w:jc w:val="center"/>
            </w:pPr>
            <w:r>
              <w:t>Примечания</w:t>
            </w:r>
          </w:p>
        </w:tc>
      </w:tr>
      <w:tr w:rsidR="008A30C6" w:rsidTr="0057350C">
        <w:tc>
          <w:tcPr>
            <w:tcW w:w="409" w:type="dxa"/>
            <w:tcBorders>
              <w:left w:val="single" w:sz="4" w:space="0" w:color="000000"/>
              <w:bottom w:val="single" w:sz="4" w:space="0" w:color="000000"/>
            </w:tcBorders>
          </w:tcPr>
          <w:p w:rsidR="008A30C6" w:rsidRDefault="008A30C6" w:rsidP="0057350C">
            <w:pPr>
              <w:pStyle w:val="afa"/>
              <w:snapToGrid w:val="0"/>
              <w:jc w:val="center"/>
            </w:pPr>
            <w:r>
              <w:t>1</w:t>
            </w:r>
          </w:p>
        </w:tc>
        <w:tc>
          <w:tcPr>
            <w:tcW w:w="546" w:type="dxa"/>
            <w:tcBorders>
              <w:left w:val="single" w:sz="4" w:space="0" w:color="000000"/>
              <w:bottom w:val="single" w:sz="4" w:space="0" w:color="000000"/>
            </w:tcBorders>
          </w:tcPr>
          <w:p w:rsidR="008A30C6" w:rsidRDefault="008A30C6" w:rsidP="0057350C">
            <w:pPr>
              <w:snapToGrid w:val="0"/>
              <w:jc w:val="center"/>
            </w:pPr>
            <w:r>
              <w:t>2</w:t>
            </w:r>
          </w:p>
        </w:tc>
        <w:tc>
          <w:tcPr>
            <w:tcW w:w="2086" w:type="dxa"/>
            <w:tcBorders>
              <w:left w:val="single" w:sz="4" w:space="0" w:color="000000"/>
              <w:bottom w:val="single" w:sz="4" w:space="0" w:color="000000"/>
            </w:tcBorders>
          </w:tcPr>
          <w:p w:rsidR="008A30C6" w:rsidRDefault="008A30C6" w:rsidP="0057350C">
            <w:pPr>
              <w:snapToGrid w:val="0"/>
              <w:jc w:val="center"/>
            </w:pPr>
            <w:r>
              <w:t>3</w:t>
            </w:r>
          </w:p>
        </w:tc>
        <w:tc>
          <w:tcPr>
            <w:tcW w:w="1732" w:type="dxa"/>
            <w:tcBorders>
              <w:left w:val="single" w:sz="4" w:space="0" w:color="000000"/>
              <w:bottom w:val="single" w:sz="4" w:space="0" w:color="000000"/>
            </w:tcBorders>
          </w:tcPr>
          <w:p w:rsidR="008A30C6" w:rsidRDefault="008A30C6" w:rsidP="0057350C">
            <w:pPr>
              <w:snapToGrid w:val="0"/>
              <w:jc w:val="center"/>
            </w:pPr>
            <w:r>
              <w:t>4</w:t>
            </w:r>
          </w:p>
        </w:tc>
        <w:tc>
          <w:tcPr>
            <w:tcW w:w="2004" w:type="dxa"/>
            <w:tcBorders>
              <w:left w:val="single" w:sz="4" w:space="0" w:color="000000"/>
              <w:bottom w:val="single" w:sz="4" w:space="0" w:color="000000"/>
            </w:tcBorders>
          </w:tcPr>
          <w:p w:rsidR="008A30C6" w:rsidRDefault="008A30C6" w:rsidP="0057350C">
            <w:pPr>
              <w:snapToGrid w:val="0"/>
              <w:jc w:val="center"/>
            </w:pPr>
            <w:r>
              <w:t>5</w:t>
            </w:r>
          </w:p>
        </w:tc>
        <w:tc>
          <w:tcPr>
            <w:tcW w:w="1978" w:type="dxa"/>
            <w:tcBorders>
              <w:left w:val="single" w:sz="4" w:space="0" w:color="000000"/>
              <w:bottom w:val="single" w:sz="4" w:space="0" w:color="000000"/>
            </w:tcBorders>
          </w:tcPr>
          <w:p w:rsidR="008A30C6" w:rsidRDefault="008A30C6" w:rsidP="0057350C">
            <w:pPr>
              <w:snapToGrid w:val="0"/>
              <w:jc w:val="center"/>
            </w:pPr>
            <w:r>
              <w:t>6</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jc w:val="center"/>
            </w:pPr>
            <w:r>
              <w:t>7</w:t>
            </w: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rPr>
                <w:lang w:val="en-US"/>
              </w:rPr>
            </w:pPr>
            <w:r>
              <w:rPr>
                <w:lang w:val="en-US"/>
              </w:rPr>
              <w:t>1</w:t>
            </w:r>
          </w:p>
        </w:tc>
        <w:tc>
          <w:tcPr>
            <w:tcW w:w="546" w:type="dxa"/>
            <w:tcBorders>
              <w:left w:val="single" w:sz="4" w:space="0" w:color="000000"/>
              <w:bottom w:val="single" w:sz="4" w:space="0" w:color="000000"/>
            </w:tcBorders>
          </w:tcPr>
          <w:p w:rsidR="008A30C6" w:rsidRDefault="008A30C6" w:rsidP="0057350C">
            <w:pPr>
              <w:snapToGrid w:val="0"/>
            </w:pPr>
            <w:r>
              <w:t>74</w:t>
            </w:r>
          </w:p>
        </w:tc>
        <w:tc>
          <w:tcPr>
            <w:tcW w:w="2086" w:type="dxa"/>
            <w:tcBorders>
              <w:left w:val="single" w:sz="4" w:space="0" w:color="000000"/>
              <w:bottom w:val="single" w:sz="4" w:space="0" w:color="000000"/>
            </w:tcBorders>
          </w:tcPr>
          <w:p w:rsidR="008A30C6" w:rsidRDefault="008A30C6" w:rsidP="0057350C">
            <w:pPr>
              <w:snapToGrid w:val="0"/>
            </w:pPr>
            <w:r>
              <w:t xml:space="preserve">Стоянка 1 у </w:t>
            </w:r>
            <w:r>
              <w:lastRenderedPageBreak/>
              <w:t>с.Шишовка</w:t>
            </w:r>
          </w:p>
        </w:tc>
        <w:tc>
          <w:tcPr>
            <w:tcW w:w="1732" w:type="dxa"/>
            <w:tcBorders>
              <w:left w:val="single" w:sz="4" w:space="0" w:color="000000"/>
              <w:bottom w:val="single" w:sz="4" w:space="0" w:color="000000"/>
            </w:tcBorders>
          </w:tcPr>
          <w:p w:rsidR="008A30C6" w:rsidRDefault="008A30C6" w:rsidP="0057350C">
            <w:pPr>
              <w:snapToGrid w:val="0"/>
            </w:pPr>
            <w:r>
              <w:lastRenderedPageBreak/>
              <w:t xml:space="preserve">эпоха бронзы, </w:t>
            </w:r>
            <w:r>
              <w:lastRenderedPageBreak/>
              <w:t>средневековье</w:t>
            </w:r>
          </w:p>
        </w:tc>
        <w:tc>
          <w:tcPr>
            <w:tcW w:w="2004" w:type="dxa"/>
            <w:tcBorders>
              <w:left w:val="single" w:sz="4" w:space="0" w:color="000000"/>
              <w:bottom w:val="single" w:sz="4" w:space="0" w:color="000000"/>
            </w:tcBorders>
          </w:tcPr>
          <w:p w:rsidR="008A30C6" w:rsidRDefault="008A30C6" w:rsidP="0057350C">
            <w:pPr>
              <w:snapToGrid w:val="0"/>
            </w:pPr>
            <w:r>
              <w:lastRenderedPageBreak/>
              <w:t>Р № 510, п. 286</w:t>
            </w:r>
          </w:p>
        </w:tc>
        <w:tc>
          <w:tcPr>
            <w:tcW w:w="1978" w:type="dxa"/>
            <w:tcBorders>
              <w:left w:val="single" w:sz="4" w:space="0" w:color="000000"/>
              <w:bottom w:val="single" w:sz="4" w:space="0" w:color="000000"/>
            </w:tcBorders>
          </w:tcPr>
          <w:p w:rsidR="008A30C6" w:rsidRDefault="008A30C6" w:rsidP="0057350C">
            <w:pPr>
              <w:snapToGrid w:val="0"/>
            </w:pPr>
            <w:r>
              <w:t xml:space="preserve">Шишовское </w:t>
            </w:r>
            <w:r>
              <w:lastRenderedPageBreak/>
              <w:t>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rPr>
                <w:b/>
              </w:rPr>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rPr>
                <w:lang w:val="en-US"/>
              </w:rPr>
            </w:pPr>
            <w:r>
              <w:rPr>
                <w:lang w:val="en-US"/>
              </w:rPr>
              <w:lastRenderedPageBreak/>
              <w:t>2</w:t>
            </w:r>
          </w:p>
          <w:p w:rsidR="008A30C6" w:rsidRDefault="008A30C6" w:rsidP="0057350C">
            <w:pPr>
              <w:snapToGrid w:val="0"/>
              <w:ind w:left="360"/>
              <w:jc w:val="center"/>
            </w:pPr>
          </w:p>
        </w:tc>
        <w:tc>
          <w:tcPr>
            <w:tcW w:w="546" w:type="dxa"/>
            <w:tcBorders>
              <w:left w:val="single" w:sz="4" w:space="0" w:color="000000"/>
              <w:bottom w:val="single" w:sz="4" w:space="0" w:color="000000"/>
            </w:tcBorders>
          </w:tcPr>
          <w:p w:rsidR="008A30C6" w:rsidRDefault="008A30C6" w:rsidP="0057350C">
            <w:pPr>
              <w:snapToGrid w:val="0"/>
            </w:pPr>
            <w:r>
              <w:t>75</w:t>
            </w:r>
          </w:p>
        </w:tc>
        <w:tc>
          <w:tcPr>
            <w:tcW w:w="2086" w:type="dxa"/>
            <w:tcBorders>
              <w:left w:val="single" w:sz="4" w:space="0" w:color="000000"/>
              <w:bottom w:val="single" w:sz="4" w:space="0" w:color="000000"/>
            </w:tcBorders>
          </w:tcPr>
          <w:p w:rsidR="008A30C6" w:rsidRDefault="008A30C6" w:rsidP="0057350C">
            <w:pPr>
              <w:snapToGrid w:val="0"/>
            </w:pPr>
            <w:r>
              <w:t>Стоянка 2 у с.Шишовка</w:t>
            </w:r>
          </w:p>
        </w:tc>
        <w:tc>
          <w:tcPr>
            <w:tcW w:w="1732" w:type="dxa"/>
            <w:tcBorders>
              <w:left w:val="single" w:sz="4" w:space="0" w:color="000000"/>
              <w:bottom w:val="single" w:sz="4" w:space="0" w:color="000000"/>
            </w:tcBorders>
          </w:tcPr>
          <w:p w:rsidR="008A30C6" w:rsidRDefault="008A30C6" w:rsidP="0057350C">
            <w:pPr>
              <w:snapToGrid w:val="0"/>
            </w:pPr>
            <w:r>
              <w:t>средневековье</w:t>
            </w:r>
          </w:p>
        </w:tc>
        <w:tc>
          <w:tcPr>
            <w:tcW w:w="2004" w:type="dxa"/>
            <w:tcBorders>
              <w:left w:val="single" w:sz="4" w:space="0" w:color="000000"/>
              <w:bottom w:val="single" w:sz="4" w:space="0" w:color="000000"/>
            </w:tcBorders>
          </w:tcPr>
          <w:p w:rsidR="008A30C6" w:rsidRDefault="008A30C6" w:rsidP="0057350C">
            <w:pPr>
              <w:snapToGrid w:val="0"/>
            </w:pPr>
            <w:r>
              <w:t>Р № 510, п. 287</w:t>
            </w:r>
          </w:p>
        </w:tc>
        <w:tc>
          <w:tcPr>
            <w:tcW w:w="1978" w:type="dxa"/>
            <w:tcBorders>
              <w:left w:val="single" w:sz="4" w:space="0" w:color="000000"/>
              <w:bottom w:val="single" w:sz="4" w:space="0" w:color="000000"/>
            </w:tcBorders>
          </w:tcPr>
          <w:p w:rsidR="008A30C6" w:rsidRDefault="008A30C6" w:rsidP="0057350C">
            <w:pPr>
              <w:snapToGrid w:val="0"/>
            </w:pPr>
            <w:r>
              <w:t>Шишовское 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rPr>
                <w:b/>
              </w:rPr>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pPr>
            <w:r>
              <w:t>3</w:t>
            </w:r>
          </w:p>
        </w:tc>
        <w:tc>
          <w:tcPr>
            <w:tcW w:w="546" w:type="dxa"/>
            <w:tcBorders>
              <w:left w:val="single" w:sz="4" w:space="0" w:color="000000"/>
              <w:bottom w:val="single" w:sz="4" w:space="0" w:color="000000"/>
            </w:tcBorders>
          </w:tcPr>
          <w:p w:rsidR="008A30C6" w:rsidRDefault="008A30C6" w:rsidP="0057350C">
            <w:pPr>
              <w:snapToGrid w:val="0"/>
            </w:pPr>
            <w:r>
              <w:t>76</w:t>
            </w:r>
          </w:p>
        </w:tc>
        <w:tc>
          <w:tcPr>
            <w:tcW w:w="2086" w:type="dxa"/>
            <w:tcBorders>
              <w:left w:val="single" w:sz="4" w:space="0" w:color="000000"/>
              <w:bottom w:val="single" w:sz="4" w:space="0" w:color="000000"/>
            </w:tcBorders>
          </w:tcPr>
          <w:p w:rsidR="008A30C6" w:rsidRDefault="008A30C6" w:rsidP="0057350C">
            <w:pPr>
              <w:snapToGrid w:val="0"/>
            </w:pPr>
            <w:r>
              <w:t>Стоянка 3 у с.Шишовка</w:t>
            </w:r>
          </w:p>
        </w:tc>
        <w:tc>
          <w:tcPr>
            <w:tcW w:w="1732" w:type="dxa"/>
            <w:tcBorders>
              <w:left w:val="single" w:sz="4" w:space="0" w:color="000000"/>
              <w:bottom w:val="single" w:sz="4" w:space="0" w:color="000000"/>
            </w:tcBorders>
          </w:tcPr>
          <w:p w:rsidR="008A30C6" w:rsidRDefault="008A30C6" w:rsidP="0057350C">
            <w:pPr>
              <w:snapToGrid w:val="0"/>
            </w:pPr>
            <w:r>
              <w:t>эпоха бронзы</w:t>
            </w:r>
          </w:p>
        </w:tc>
        <w:tc>
          <w:tcPr>
            <w:tcW w:w="2004" w:type="dxa"/>
            <w:tcBorders>
              <w:left w:val="single" w:sz="4" w:space="0" w:color="000000"/>
              <w:bottom w:val="single" w:sz="4" w:space="0" w:color="000000"/>
            </w:tcBorders>
          </w:tcPr>
          <w:p w:rsidR="008A30C6" w:rsidRDefault="008A30C6" w:rsidP="0057350C">
            <w:pPr>
              <w:snapToGrid w:val="0"/>
            </w:pPr>
            <w:r>
              <w:t>Р № 510, п. 288</w:t>
            </w:r>
          </w:p>
        </w:tc>
        <w:tc>
          <w:tcPr>
            <w:tcW w:w="1978" w:type="dxa"/>
            <w:tcBorders>
              <w:left w:val="single" w:sz="4" w:space="0" w:color="000000"/>
              <w:bottom w:val="single" w:sz="4" w:space="0" w:color="000000"/>
            </w:tcBorders>
          </w:tcPr>
          <w:p w:rsidR="008A30C6" w:rsidRDefault="008A30C6" w:rsidP="0057350C">
            <w:pPr>
              <w:snapToGrid w:val="0"/>
            </w:pPr>
            <w:r>
              <w:t>Шишовское 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rPr>
                <w:b/>
              </w:rPr>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pPr>
            <w:r>
              <w:t>4</w:t>
            </w:r>
          </w:p>
        </w:tc>
        <w:tc>
          <w:tcPr>
            <w:tcW w:w="546" w:type="dxa"/>
            <w:tcBorders>
              <w:left w:val="single" w:sz="4" w:space="0" w:color="000000"/>
              <w:bottom w:val="single" w:sz="4" w:space="0" w:color="000000"/>
            </w:tcBorders>
          </w:tcPr>
          <w:p w:rsidR="008A30C6" w:rsidRDefault="008A30C6" w:rsidP="0057350C">
            <w:pPr>
              <w:snapToGrid w:val="0"/>
            </w:pPr>
            <w:r>
              <w:t>109</w:t>
            </w:r>
          </w:p>
        </w:tc>
        <w:tc>
          <w:tcPr>
            <w:tcW w:w="2086" w:type="dxa"/>
            <w:tcBorders>
              <w:left w:val="single" w:sz="4" w:space="0" w:color="000000"/>
              <w:bottom w:val="single" w:sz="4" w:space="0" w:color="000000"/>
            </w:tcBorders>
          </w:tcPr>
          <w:p w:rsidR="008A30C6" w:rsidRDefault="008A30C6" w:rsidP="0057350C">
            <w:pPr>
              <w:snapToGrid w:val="0"/>
            </w:pPr>
            <w:r>
              <w:t>Курганная группа 2 у с. Чесменка</w:t>
            </w:r>
          </w:p>
        </w:tc>
        <w:tc>
          <w:tcPr>
            <w:tcW w:w="1732" w:type="dxa"/>
            <w:tcBorders>
              <w:left w:val="single" w:sz="4" w:space="0" w:color="000000"/>
              <w:bottom w:val="single" w:sz="4" w:space="0" w:color="000000"/>
            </w:tcBorders>
          </w:tcPr>
          <w:p w:rsidR="008A30C6" w:rsidRDefault="008A30C6" w:rsidP="0057350C">
            <w:pPr>
              <w:snapToGrid w:val="0"/>
            </w:pPr>
            <w:r>
              <w:t>не ясна</w:t>
            </w:r>
          </w:p>
        </w:tc>
        <w:tc>
          <w:tcPr>
            <w:tcW w:w="2004" w:type="dxa"/>
            <w:tcBorders>
              <w:left w:val="single" w:sz="4" w:space="0" w:color="000000"/>
              <w:bottom w:val="single" w:sz="4" w:space="0" w:color="000000"/>
            </w:tcBorders>
          </w:tcPr>
          <w:p w:rsidR="008A30C6" w:rsidRDefault="008A30C6" w:rsidP="0057350C">
            <w:pPr>
              <w:snapToGrid w:val="0"/>
            </w:pPr>
          </w:p>
        </w:tc>
        <w:tc>
          <w:tcPr>
            <w:tcW w:w="1978" w:type="dxa"/>
            <w:tcBorders>
              <w:left w:val="single" w:sz="4" w:space="0" w:color="000000"/>
              <w:bottom w:val="single" w:sz="4" w:space="0" w:color="000000"/>
            </w:tcBorders>
          </w:tcPr>
          <w:p w:rsidR="008A30C6" w:rsidRDefault="008A30C6" w:rsidP="0057350C">
            <w:pPr>
              <w:snapToGrid w:val="0"/>
            </w:pPr>
            <w:r>
              <w:t>Шишовское сельское поселение</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pPr>
          </w:p>
        </w:tc>
      </w:tr>
      <w:tr w:rsidR="008A30C6" w:rsidTr="0057350C">
        <w:tc>
          <w:tcPr>
            <w:tcW w:w="409" w:type="dxa"/>
            <w:tcBorders>
              <w:left w:val="single" w:sz="4" w:space="0" w:color="000000"/>
              <w:bottom w:val="single" w:sz="4" w:space="0" w:color="000000"/>
            </w:tcBorders>
          </w:tcPr>
          <w:p w:rsidR="008A30C6" w:rsidRDefault="008A30C6" w:rsidP="0057350C">
            <w:pPr>
              <w:snapToGrid w:val="0"/>
              <w:jc w:val="center"/>
            </w:pPr>
            <w:r>
              <w:t>5</w:t>
            </w:r>
          </w:p>
        </w:tc>
        <w:tc>
          <w:tcPr>
            <w:tcW w:w="546" w:type="dxa"/>
            <w:tcBorders>
              <w:left w:val="single" w:sz="4" w:space="0" w:color="000000"/>
              <w:bottom w:val="single" w:sz="4" w:space="0" w:color="000000"/>
            </w:tcBorders>
          </w:tcPr>
          <w:p w:rsidR="008A30C6" w:rsidRDefault="008A30C6" w:rsidP="0057350C">
            <w:pPr>
              <w:snapToGrid w:val="0"/>
            </w:pPr>
            <w:r>
              <w:t>177</w:t>
            </w:r>
          </w:p>
        </w:tc>
        <w:tc>
          <w:tcPr>
            <w:tcW w:w="2086" w:type="dxa"/>
            <w:tcBorders>
              <w:left w:val="single" w:sz="4" w:space="0" w:color="000000"/>
              <w:bottom w:val="single" w:sz="4" w:space="0" w:color="000000"/>
            </w:tcBorders>
          </w:tcPr>
          <w:p w:rsidR="008A30C6" w:rsidRDefault="008A30C6" w:rsidP="0057350C">
            <w:pPr>
              <w:snapToGrid w:val="0"/>
            </w:pPr>
            <w:r>
              <w:t xml:space="preserve">Церковь Николая Чудотворца </w:t>
            </w:r>
          </w:p>
        </w:tc>
        <w:tc>
          <w:tcPr>
            <w:tcW w:w="1732" w:type="dxa"/>
            <w:tcBorders>
              <w:left w:val="single" w:sz="4" w:space="0" w:color="000000"/>
              <w:bottom w:val="single" w:sz="4" w:space="0" w:color="000000"/>
            </w:tcBorders>
          </w:tcPr>
          <w:p w:rsidR="008A30C6" w:rsidRDefault="008A30C6" w:rsidP="0057350C">
            <w:pPr>
              <w:snapToGrid w:val="0"/>
            </w:pPr>
            <w:r>
              <w:t>к.ХIХ-н.ХХ вв. //к.Х</w:t>
            </w:r>
            <w:r>
              <w:rPr>
                <w:lang w:val="en-US"/>
              </w:rPr>
              <w:t>I</w:t>
            </w:r>
            <w:r>
              <w:t>Х в.</w:t>
            </w:r>
          </w:p>
          <w:p w:rsidR="008A30C6" w:rsidRDefault="008A30C6" w:rsidP="0057350C"/>
        </w:tc>
        <w:tc>
          <w:tcPr>
            <w:tcW w:w="2004" w:type="dxa"/>
            <w:tcBorders>
              <w:left w:val="single" w:sz="4" w:space="0" w:color="000000"/>
              <w:bottom w:val="single" w:sz="4" w:space="0" w:color="000000"/>
            </w:tcBorders>
          </w:tcPr>
          <w:p w:rsidR="008A30C6" w:rsidRDefault="008A30C6" w:rsidP="0057350C">
            <w:pPr>
              <w:snapToGrid w:val="0"/>
            </w:pPr>
            <w:r>
              <w:t>Р № 510, п. 212;</w:t>
            </w:r>
          </w:p>
          <w:p w:rsidR="008A30C6" w:rsidRDefault="008A30C6" w:rsidP="0057350C">
            <w:pPr>
              <w:snapToGrid w:val="0"/>
            </w:pPr>
            <w:r>
              <w:t>Р № 850, прил. 2, п. 152</w:t>
            </w:r>
          </w:p>
        </w:tc>
        <w:tc>
          <w:tcPr>
            <w:tcW w:w="1978" w:type="dxa"/>
            <w:tcBorders>
              <w:left w:val="single" w:sz="4" w:space="0" w:color="000000"/>
              <w:bottom w:val="single" w:sz="4" w:space="0" w:color="000000"/>
            </w:tcBorders>
          </w:tcPr>
          <w:p w:rsidR="008A30C6" w:rsidRDefault="008A30C6" w:rsidP="0057350C">
            <w:pPr>
              <w:snapToGrid w:val="0"/>
              <w:jc w:val="left"/>
            </w:pPr>
            <w:r>
              <w:t xml:space="preserve">Шишовское сельское поселение, с. Шишовка          </w:t>
            </w:r>
          </w:p>
        </w:tc>
        <w:tc>
          <w:tcPr>
            <w:tcW w:w="679" w:type="dxa"/>
            <w:tcBorders>
              <w:left w:val="single" w:sz="4" w:space="0" w:color="000000"/>
              <w:bottom w:val="single" w:sz="4" w:space="0" w:color="000000"/>
              <w:right w:val="single" w:sz="4" w:space="0" w:color="000000"/>
            </w:tcBorders>
          </w:tcPr>
          <w:p w:rsidR="008A30C6" w:rsidRDefault="008A30C6" w:rsidP="0057350C">
            <w:pPr>
              <w:snapToGrid w:val="0"/>
            </w:pPr>
          </w:p>
        </w:tc>
      </w:tr>
    </w:tbl>
    <w:p w:rsidR="008A30C6" w:rsidRDefault="008A30C6" w:rsidP="008A30C6">
      <w:pPr>
        <w:shd w:val="clear" w:color="auto" w:fill="FFFFFF"/>
        <w:ind w:left="576" w:hanging="576"/>
        <w:jc w:val="center"/>
      </w:pPr>
    </w:p>
    <w:p w:rsidR="008A30C6" w:rsidRDefault="008A30C6" w:rsidP="008A30C6">
      <w:pPr>
        <w:jc w:val="center"/>
        <w:rPr>
          <w:b/>
        </w:rPr>
      </w:pPr>
      <w:r>
        <w:rPr>
          <w:b/>
        </w:rPr>
        <w:t>село Шишовка</w:t>
      </w:r>
    </w:p>
    <w:p w:rsidR="008A30C6" w:rsidRDefault="008A30C6" w:rsidP="008A30C6">
      <w:pPr>
        <w:jc w:val="center"/>
        <w:rPr>
          <w:b/>
        </w:rPr>
      </w:pPr>
      <w:r>
        <w:rPr>
          <w:b/>
        </w:rPr>
        <w:t>(Колодежное, Колодезное)</w:t>
      </w:r>
    </w:p>
    <w:p w:rsidR="008A30C6" w:rsidRDefault="008A30C6" w:rsidP="008A30C6">
      <w:pPr>
        <w:shd w:val="clear" w:color="auto" w:fill="FFFFFF"/>
        <w:ind w:firstLine="720"/>
      </w:pPr>
      <w:r>
        <w:t xml:space="preserve">Село расположено в восточной части поселения на правом берегу реки Битюг. Через село проходил почтовый тракт Бобров - Анна - Щучье, а также торговая дорога Тамбов - Павловск. Сейчас это автодорога Бобров – Анна. </w:t>
      </w:r>
    </w:p>
    <w:p w:rsidR="008A30C6" w:rsidRDefault="008A30C6" w:rsidP="008A30C6">
      <w:pPr>
        <w:shd w:val="clear" w:color="auto" w:fill="FFFFFF"/>
        <w:ind w:firstLine="720"/>
      </w:pPr>
    </w:p>
    <w:p w:rsidR="008A30C6" w:rsidRDefault="008A30C6" w:rsidP="008A30C6">
      <w:pPr>
        <w:shd w:val="clear" w:color="auto" w:fill="FFFFFF"/>
        <w:ind w:firstLine="720"/>
        <w:jc w:val="center"/>
        <w:rPr>
          <w:i/>
          <w:iCs/>
          <w:color w:val="000000"/>
        </w:rPr>
      </w:pPr>
      <w:r>
        <w:rPr>
          <w:noProof/>
          <w:lang w:eastAsia="ru-RU"/>
        </w:rPr>
        <w:drawing>
          <wp:inline distT="0" distB="0" distL="0" distR="0">
            <wp:extent cx="3319145" cy="2024380"/>
            <wp:effectExtent l="1905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3319145" cy="2024380"/>
                    </a:xfrm>
                    <a:prstGeom prst="rect">
                      <a:avLst/>
                    </a:prstGeom>
                    <a:solidFill>
                      <a:srgbClr val="FFFFFF"/>
                    </a:solidFill>
                    <a:ln w="9525">
                      <a:noFill/>
                      <a:miter lim="800000"/>
                      <a:headEnd/>
                      <a:tailEnd/>
                    </a:ln>
                  </pic:spPr>
                </pic:pic>
              </a:graphicData>
            </a:graphic>
          </wp:inline>
        </w:drawing>
      </w:r>
    </w:p>
    <w:p w:rsidR="008A30C6" w:rsidRDefault="008A30C6" w:rsidP="008A30C6">
      <w:pPr>
        <w:shd w:val="clear" w:color="auto" w:fill="FFFFFF"/>
        <w:ind w:firstLine="720"/>
        <w:jc w:val="center"/>
        <w:rPr>
          <w:i/>
          <w:color w:val="000000"/>
        </w:rPr>
      </w:pPr>
      <w:r>
        <w:rPr>
          <w:i/>
          <w:color w:val="000000"/>
        </w:rPr>
        <w:t>Выкопировка из карты Генерального межевания Бобровского уезда</w:t>
      </w:r>
    </w:p>
    <w:p w:rsidR="008A30C6" w:rsidRDefault="008A30C6" w:rsidP="008A30C6">
      <w:pPr>
        <w:shd w:val="clear" w:color="auto" w:fill="FFFFFF"/>
        <w:ind w:firstLine="720"/>
      </w:pPr>
    </w:p>
    <w:p w:rsidR="008A30C6" w:rsidRDefault="008A30C6" w:rsidP="008A30C6">
      <w:pPr>
        <w:shd w:val="clear" w:color="auto" w:fill="FFFFFF"/>
        <w:ind w:firstLine="720"/>
      </w:pPr>
      <w:r>
        <w:t>Село было основано в середине Х</w:t>
      </w:r>
      <w:r w:rsidR="00BC5098">
        <w:rPr>
          <w:lang w:val="en-US"/>
        </w:rPr>
        <w:t>V</w:t>
      </w:r>
      <w:r>
        <w:t xml:space="preserve">III века и </w:t>
      </w:r>
      <w:r w:rsidRPr="00BC5098">
        <w:t xml:space="preserve">связано с переселением по правительственным указам осужденных в ссылку. Ссыльные основали </w:t>
      </w:r>
      <w:r w:rsidR="000C5F9E" w:rsidRPr="00BC5098">
        <w:t xml:space="preserve">с. </w:t>
      </w:r>
      <w:r w:rsidRPr="00BC5098">
        <w:t>Шишовк</w:t>
      </w:r>
      <w:r w:rsidR="00BC5098" w:rsidRPr="00BC5098">
        <w:t>а</w:t>
      </w:r>
      <w:r w:rsidRPr="00BC5098">
        <w:t>, а переселенцы позже попол</w:t>
      </w:r>
      <w:r w:rsidRPr="00BC5098">
        <w:softHyphen/>
        <w:t>нили ее. Первая группа крестьян прибыла в 1752 году из</w:t>
      </w:r>
      <w:r>
        <w:t xml:space="preserve"> деревни Анисимовой Серпуховского уезда. Вторая, в количестве 234 человек, пришла из деревни Белоусовой Малоярославецкого уезда в 1762 году. Тре</w:t>
      </w:r>
      <w:r>
        <w:softHyphen/>
        <w:t xml:space="preserve">тья, в  числе 236 человек, пришла в 1764 году из села Покровского Серпуховского уезда. </w:t>
      </w:r>
    </w:p>
    <w:p w:rsidR="008A30C6" w:rsidRDefault="008A30C6" w:rsidP="008A30C6">
      <w:pPr>
        <w:shd w:val="clear" w:color="auto" w:fill="FFFFFF"/>
        <w:ind w:firstLine="720"/>
      </w:pPr>
      <w:r>
        <w:t>Сначала поселок именовался Колодезным - по ручьям, выходившим из родников. Однако это назва</w:t>
      </w:r>
      <w:r>
        <w:softHyphen/>
        <w:t>ние не удержалось и позднее за ним закрепилось нынешнее назва</w:t>
      </w:r>
      <w:r>
        <w:softHyphen/>
        <w:t xml:space="preserve">ние - Шишовка. </w:t>
      </w:r>
    </w:p>
    <w:p w:rsidR="008A30C6" w:rsidRDefault="008A30C6" w:rsidP="008A30C6">
      <w:pPr>
        <w:pStyle w:val="15"/>
        <w:ind w:firstLine="720"/>
        <w:rPr>
          <w:rFonts w:ascii="Times New Roman" w:hAnsi="Times New Roman" w:cs="Times New Roman"/>
          <w:sz w:val="24"/>
          <w:szCs w:val="24"/>
        </w:rPr>
      </w:pPr>
      <w:r w:rsidRPr="00BC5098">
        <w:rPr>
          <w:rFonts w:ascii="Times New Roman" w:hAnsi="Times New Roman" w:cs="Times New Roman"/>
          <w:sz w:val="24"/>
          <w:szCs w:val="24"/>
        </w:rPr>
        <w:t xml:space="preserve">В 1797 году в </w:t>
      </w:r>
      <w:r w:rsidR="000F10E0" w:rsidRPr="00BC5098">
        <w:rPr>
          <w:rFonts w:ascii="Times New Roman" w:hAnsi="Times New Roman" w:cs="Times New Roman"/>
          <w:sz w:val="24"/>
          <w:szCs w:val="24"/>
        </w:rPr>
        <w:t xml:space="preserve">с. </w:t>
      </w:r>
      <w:r w:rsidRPr="00BC5098">
        <w:rPr>
          <w:rFonts w:ascii="Times New Roman" w:hAnsi="Times New Roman" w:cs="Times New Roman"/>
          <w:sz w:val="24"/>
          <w:szCs w:val="24"/>
        </w:rPr>
        <w:t>Шишовк</w:t>
      </w:r>
      <w:r w:rsidR="00BC5098" w:rsidRPr="00BC5098">
        <w:rPr>
          <w:rFonts w:ascii="Times New Roman" w:hAnsi="Times New Roman" w:cs="Times New Roman"/>
          <w:sz w:val="24"/>
          <w:szCs w:val="24"/>
        </w:rPr>
        <w:t>а</w:t>
      </w:r>
      <w:r w:rsidRPr="00BC5098">
        <w:rPr>
          <w:rFonts w:ascii="Times New Roman" w:hAnsi="Times New Roman" w:cs="Times New Roman"/>
          <w:sz w:val="24"/>
          <w:szCs w:val="24"/>
        </w:rPr>
        <w:t xml:space="preserve"> была выстроена первая деревянная церковь Св. Николая чудотворца, перестраивавшаяся</w:t>
      </w:r>
      <w:r>
        <w:rPr>
          <w:rFonts w:ascii="Times New Roman" w:hAnsi="Times New Roman" w:cs="Times New Roman"/>
          <w:sz w:val="24"/>
          <w:szCs w:val="24"/>
        </w:rPr>
        <w:t xml:space="preserve"> в 1840 году.  </w:t>
      </w:r>
    </w:p>
    <w:p w:rsidR="008A30C6" w:rsidRDefault="008A30C6" w:rsidP="008A30C6">
      <w:pPr>
        <w:shd w:val="clear" w:color="auto" w:fill="FFFFFF"/>
        <w:ind w:firstLine="720"/>
      </w:pPr>
      <w:r>
        <w:t>В описании Бобровского уезда 1780 года названо «</w:t>
      </w:r>
      <w:r>
        <w:rPr>
          <w:i/>
        </w:rPr>
        <w:t>село Колодезное, Шишовка тож с двумя скотоводственными хуторами дворцовых крестьян».</w:t>
      </w:r>
      <w:r>
        <w:t xml:space="preserve"> В селе тогда было 73 двора, 588 жи</w:t>
      </w:r>
      <w:r>
        <w:softHyphen/>
        <w:t xml:space="preserve">телей. О расположении села в этом документе сказано: </w:t>
      </w:r>
      <w:r>
        <w:rPr>
          <w:i/>
        </w:rPr>
        <w:t>«Село по обе стороны четырех безымянных отвершков, церковь Николая чудот</w:t>
      </w:r>
      <w:r>
        <w:rPr>
          <w:i/>
        </w:rPr>
        <w:softHyphen/>
        <w:t xml:space="preserve">ворца деревянная. Хутора: первый по обе стороны оврага Левого лога, второй - оного же оврага и его отвершка на левых </w:t>
      </w:r>
      <w:r>
        <w:rPr>
          <w:i/>
        </w:rPr>
        <w:lastRenderedPageBreak/>
        <w:t>сторонах».</w:t>
      </w:r>
      <w:r>
        <w:t xml:space="preserve"> Далее в документе говорится: </w:t>
      </w:r>
      <w:r>
        <w:rPr>
          <w:i/>
        </w:rPr>
        <w:t>«Земля чернозем с песком и солонцеватая. Хле</w:t>
      </w:r>
      <w:r>
        <w:rPr>
          <w:i/>
        </w:rPr>
        <w:softHyphen/>
        <w:t>ба и покосы средственны. Лес дровяной. Дворцовые крестьяне на положенном казенном окладе».</w:t>
      </w:r>
      <w:r>
        <w:t xml:space="preserve"> </w:t>
      </w:r>
    </w:p>
    <w:p w:rsidR="008A30C6" w:rsidRDefault="008A30C6" w:rsidP="008A30C6">
      <w:pPr>
        <w:shd w:val="clear" w:color="auto" w:fill="FFFFFF"/>
        <w:ind w:firstLine="720"/>
      </w:pPr>
      <w:r>
        <w:t>В 1796 году земли Шишовк</w:t>
      </w:r>
      <w:r w:rsidR="00BC5098">
        <w:t>а</w:t>
      </w:r>
      <w:r>
        <w:t xml:space="preserve"> с частью крестьян, а также часть Хреновского бора до Вислого кордона, в том числе поляны и луга были пожалованы гр. Александру Андреевичу Безбородко. Затем поместье унаследовала графиня Е.А. Кушелева. Впоследствии часть земли у графини покупает семья Станкевичей. Они постоянно в Шишовке не жили, бывали только в летнее время. </w:t>
      </w:r>
    </w:p>
    <w:p w:rsidR="008A30C6" w:rsidRDefault="008A30C6" w:rsidP="008A30C6">
      <w:pPr>
        <w:ind w:firstLine="709"/>
      </w:pPr>
    </w:p>
    <w:p w:rsidR="008A30C6" w:rsidRDefault="008A30C6" w:rsidP="008A30C6">
      <w:pPr>
        <w:rPr>
          <w:bCs/>
          <w:i/>
        </w:rPr>
      </w:pPr>
      <w:r>
        <w:rPr>
          <w:noProof/>
          <w:lang w:eastAsia="ru-RU"/>
        </w:rPr>
        <w:drawing>
          <wp:inline distT="0" distB="0" distL="0" distR="0">
            <wp:extent cx="2632075" cy="1976755"/>
            <wp:effectExtent l="1905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632075" cy="1976755"/>
                    </a:xfrm>
                    <a:prstGeom prst="rect">
                      <a:avLst/>
                    </a:prstGeom>
                    <a:solidFill>
                      <a:srgbClr val="FFFFFF"/>
                    </a:solidFill>
                    <a:ln w="9525">
                      <a:noFill/>
                      <a:miter lim="800000"/>
                      <a:headEnd/>
                      <a:tailEnd/>
                    </a:ln>
                  </pic:spPr>
                </pic:pic>
              </a:graphicData>
            </a:graphic>
          </wp:inline>
        </w:drawing>
      </w:r>
      <w:r>
        <w:t xml:space="preserve">    </w:t>
      </w:r>
      <w:r>
        <w:rPr>
          <w:noProof/>
          <w:lang w:eastAsia="ru-RU"/>
        </w:rPr>
        <w:drawing>
          <wp:inline distT="0" distB="0" distL="0" distR="0">
            <wp:extent cx="2674620" cy="2003425"/>
            <wp:effectExtent l="1905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2674620" cy="2003425"/>
                    </a:xfrm>
                    <a:prstGeom prst="rect">
                      <a:avLst/>
                    </a:prstGeom>
                    <a:solidFill>
                      <a:srgbClr val="FFFFFF"/>
                    </a:solidFill>
                    <a:ln w="9525">
                      <a:noFill/>
                      <a:miter lim="800000"/>
                      <a:headEnd/>
                      <a:tailEnd/>
                    </a:ln>
                  </pic:spPr>
                </pic:pic>
              </a:graphicData>
            </a:graphic>
          </wp:inline>
        </w:drawing>
      </w:r>
    </w:p>
    <w:p w:rsidR="008A30C6" w:rsidRDefault="008A30C6" w:rsidP="008A30C6">
      <w:pPr>
        <w:ind w:firstLine="709"/>
        <w:jc w:val="center"/>
        <w:rPr>
          <w:bCs/>
          <w:i/>
        </w:rPr>
      </w:pPr>
      <w:r>
        <w:rPr>
          <w:bCs/>
          <w:i/>
        </w:rPr>
        <w:t>Историческая застройка села</w:t>
      </w:r>
    </w:p>
    <w:p w:rsidR="008A30C6" w:rsidRDefault="008A30C6" w:rsidP="008A30C6">
      <w:pPr>
        <w:ind w:firstLine="709"/>
        <w:jc w:val="center"/>
        <w:rPr>
          <w:bCs/>
          <w:i/>
        </w:rPr>
      </w:pPr>
    </w:p>
    <w:p w:rsidR="008A30C6" w:rsidRDefault="008A30C6" w:rsidP="008A30C6">
      <w:pPr>
        <w:ind w:firstLine="709"/>
      </w:pPr>
      <w:r>
        <w:t xml:space="preserve">В 1859 г. в селе проживало 1861   человек в 173  дворах. В 1894-99-х годах на средства В.И. Станкевича и по проекту воронежского архитектора Д.В. Знобишина была выстроена новая, каменная, церковь Св. Николая чудотворца. Эта церковь соединила в своем облике типичные черты  храмовой  архитектуры  рубежа  ХIХ-ХХ веков.  Как памятник архитектуры стоит на госохране с 1994 года. </w:t>
      </w:r>
    </w:p>
    <w:p w:rsidR="008A30C6" w:rsidRDefault="008A30C6" w:rsidP="008A30C6">
      <w:pPr>
        <w:ind w:firstLine="709"/>
      </w:pPr>
    </w:p>
    <w:p w:rsidR="008A30C6" w:rsidRDefault="008A30C6" w:rsidP="008A30C6">
      <w:pPr>
        <w:ind w:firstLine="709"/>
        <w:jc w:val="center"/>
        <w:rPr>
          <w:bCs/>
          <w:i/>
        </w:rPr>
      </w:pPr>
      <w:r>
        <w:rPr>
          <w:noProof/>
          <w:lang w:eastAsia="ru-RU"/>
        </w:rPr>
        <w:drawing>
          <wp:inline distT="0" distB="0" distL="0" distR="0">
            <wp:extent cx="2965450" cy="2225040"/>
            <wp:effectExtent l="19050" t="0" r="6350" b="0"/>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2965450" cy="2225040"/>
                    </a:xfrm>
                    <a:prstGeom prst="rect">
                      <a:avLst/>
                    </a:prstGeom>
                    <a:solidFill>
                      <a:srgbClr val="FFFFFF"/>
                    </a:solidFill>
                    <a:ln w="9525">
                      <a:noFill/>
                      <a:miter lim="800000"/>
                      <a:headEnd/>
                      <a:tailEnd/>
                    </a:ln>
                  </pic:spPr>
                </pic:pic>
              </a:graphicData>
            </a:graphic>
          </wp:inline>
        </w:drawing>
      </w:r>
    </w:p>
    <w:p w:rsidR="008A30C6" w:rsidRDefault="008A30C6" w:rsidP="008A30C6">
      <w:pPr>
        <w:ind w:firstLine="709"/>
        <w:jc w:val="center"/>
        <w:rPr>
          <w:i/>
        </w:rPr>
      </w:pPr>
      <w:r>
        <w:rPr>
          <w:i/>
        </w:rPr>
        <w:t>Церковь Св.Николая чудотворца</w:t>
      </w:r>
    </w:p>
    <w:p w:rsidR="008A30C6" w:rsidRDefault="008A30C6" w:rsidP="008A30C6">
      <w:pPr>
        <w:ind w:firstLine="709"/>
        <w:jc w:val="center"/>
      </w:pPr>
    </w:p>
    <w:p w:rsidR="008A30C6" w:rsidRDefault="008A30C6" w:rsidP="008A30C6">
      <w:pPr>
        <w:ind w:firstLine="709"/>
      </w:pPr>
      <w:r>
        <w:t>В 1892 году была от</w:t>
      </w:r>
      <w:r>
        <w:softHyphen/>
        <w:t>крыта 3-х классная школа. В 1900 г. численность населения Шишовк</w:t>
      </w:r>
      <w:r w:rsidR="00BC5098">
        <w:t>а</w:t>
      </w:r>
      <w:r>
        <w:t xml:space="preserve"> составляла 2742 человек. Было 402  двора, 2 общественных здания, школа, 11 ветряных мельниц, 5 лавок.</w:t>
      </w:r>
    </w:p>
    <w:p w:rsidR="008A30C6" w:rsidRDefault="008A30C6" w:rsidP="008A30C6">
      <w:pPr>
        <w:shd w:val="clear" w:color="auto" w:fill="FFFFFF"/>
        <w:ind w:firstLine="720"/>
      </w:pPr>
      <w:r>
        <w:t>Помимо Станкевичей, в начале ХХ века, крупным землевладельцем стал С. П. Болычев с сыновьями (по прозвищу Лазаревы). Лазаревы держали и почтовую станцию.</w:t>
      </w:r>
    </w:p>
    <w:p w:rsidR="008A30C6" w:rsidRDefault="008A30C6" w:rsidP="008A30C6">
      <w:pPr>
        <w:shd w:val="clear" w:color="auto" w:fill="FFFFFF"/>
        <w:ind w:firstLine="720"/>
      </w:pPr>
      <w:r>
        <w:t>15 мая 1923 года в Шишовке было образовано коневодческое общество, а в 1926 году появилось машинное товарищество «Жизнь</w:t>
      </w:r>
      <w:r w:rsidRPr="00BC5098">
        <w:t>». В усадьбе В.И. Станкевича было создано культурное государственное хозяйство - совхоз «Культура». Хозяйство просуществовало несколько лет. В 1935 году здесь была создана машин</w:t>
      </w:r>
      <w:r w:rsidR="000C5F9E" w:rsidRPr="00BC5098">
        <w:t>н</w:t>
      </w:r>
      <w:r w:rsidRPr="00BC5098">
        <w:t>о</w:t>
      </w:r>
      <w:r>
        <w:t xml:space="preserve">-тракторная станция. </w:t>
      </w:r>
    </w:p>
    <w:p w:rsidR="008A30C6" w:rsidRDefault="008A30C6" w:rsidP="008A30C6">
      <w:pPr>
        <w:pStyle w:val="15"/>
        <w:ind w:firstLine="720"/>
        <w:rPr>
          <w:rFonts w:ascii="Times New Roman" w:hAnsi="Times New Roman" w:cs="Times New Roman"/>
          <w:sz w:val="24"/>
          <w:szCs w:val="24"/>
        </w:rPr>
      </w:pPr>
      <w:r>
        <w:rPr>
          <w:rFonts w:ascii="Times New Roman" w:hAnsi="Times New Roman" w:cs="Times New Roman"/>
          <w:sz w:val="24"/>
          <w:szCs w:val="24"/>
        </w:rPr>
        <w:lastRenderedPageBreak/>
        <w:t>Примечательно, что деревянная Николаевская церковь сохранялась в селе еще в 1924 году. Тогда она была взята на учет Отдела по делам музеев Главнауки Наркомпроса как  памятник старины. Но, несмотря на это, в 1930 - е годы Никольская деревянная церковь была разрушена.</w:t>
      </w:r>
    </w:p>
    <w:p w:rsidR="008A30C6" w:rsidRDefault="008A30C6" w:rsidP="008A30C6">
      <w:pPr>
        <w:shd w:val="clear" w:color="auto" w:fill="FFFFFF"/>
        <w:ind w:firstLine="720"/>
      </w:pPr>
      <w:r>
        <w:t>К началу коллективизации в селе проживало 2828 человек, имелось почтовое отделение, амбулатория, две школы, изба-читальня, кооперативный магазин.</w:t>
      </w:r>
    </w:p>
    <w:p w:rsidR="008A30C6" w:rsidRDefault="008A30C6" w:rsidP="008A30C6">
      <w:pPr>
        <w:shd w:val="clear" w:color="auto" w:fill="FFFFFF"/>
        <w:ind w:firstLine="720"/>
      </w:pPr>
      <w:r>
        <w:t>В 1950 году шишовские</w:t>
      </w:r>
      <w:r>
        <w:tab/>
        <w:t xml:space="preserve">колхозы объединились в колхоз «Память Кирова». В 1958 году </w:t>
      </w:r>
      <w:r w:rsidRPr="00BC5098">
        <w:t>маши</w:t>
      </w:r>
      <w:r w:rsidR="000C5F9E" w:rsidRPr="00BC5098">
        <w:t>н</w:t>
      </w:r>
      <w:r w:rsidRPr="00BC5098">
        <w:t>но-тракторная станция была расформирована</w:t>
      </w:r>
      <w:r w:rsidR="000C5F9E" w:rsidRPr="00BC5098">
        <w:t>,</w:t>
      </w:r>
      <w:r w:rsidRPr="00BC5098">
        <w:t xml:space="preserve"> и техника передана колхозу. В этот же год происходит объединение Чесменского и Шишовского</w:t>
      </w:r>
      <w:r>
        <w:t xml:space="preserve"> сельских Советов, центр которого расположился в Шишовк</w:t>
      </w:r>
      <w:r w:rsidR="00BC5098">
        <w:t>а</w:t>
      </w:r>
      <w:r>
        <w:t>. В 1971 году Советы вновь</w:t>
      </w:r>
      <w:r>
        <w:br/>
        <w:t>были разделены.</w:t>
      </w:r>
    </w:p>
    <w:p w:rsidR="008A30C6" w:rsidRDefault="008A30C6" w:rsidP="008A30C6">
      <w:pPr>
        <w:shd w:val="clear" w:color="auto" w:fill="FFFFFF"/>
        <w:ind w:firstLine="720"/>
      </w:pPr>
    </w:p>
    <w:p w:rsidR="008A30C6" w:rsidRDefault="008A30C6" w:rsidP="008A30C6">
      <w:pPr>
        <w:shd w:val="clear" w:color="auto" w:fill="FFFFFF"/>
        <w:ind w:firstLine="720"/>
        <w:jc w:val="center"/>
        <w:rPr>
          <w:bCs/>
          <w:i/>
        </w:rPr>
      </w:pPr>
      <w:r>
        <w:rPr>
          <w:noProof/>
          <w:lang w:eastAsia="ru-RU"/>
        </w:rPr>
        <w:drawing>
          <wp:inline distT="0" distB="0" distL="0" distR="0">
            <wp:extent cx="2632075" cy="1987550"/>
            <wp:effectExtent l="1905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632075" cy="1987550"/>
                    </a:xfrm>
                    <a:prstGeom prst="rect">
                      <a:avLst/>
                    </a:prstGeom>
                    <a:solidFill>
                      <a:srgbClr val="FFFFFF"/>
                    </a:solidFill>
                    <a:ln w="9525">
                      <a:noFill/>
                      <a:miter lim="800000"/>
                      <a:headEnd/>
                      <a:tailEnd/>
                    </a:ln>
                  </pic:spPr>
                </pic:pic>
              </a:graphicData>
            </a:graphic>
          </wp:inline>
        </w:drawing>
      </w:r>
    </w:p>
    <w:p w:rsidR="008A30C6" w:rsidRDefault="008A30C6" w:rsidP="008A30C6">
      <w:pPr>
        <w:shd w:val="clear" w:color="auto" w:fill="FFFFFF"/>
        <w:ind w:firstLine="720"/>
        <w:jc w:val="center"/>
        <w:rPr>
          <w:bCs/>
          <w:i/>
        </w:rPr>
      </w:pPr>
      <w:r>
        <w:rPr>
          <w:bCs/>
          <w:i/>
        </w:rPr>
        <w:t>Мемориал</w:t>
      </w:r>
    </w:p>
    <w:p w:rsidR="008A30C6" w:rsidRDefault="008A30C6" w:rsidP="008A30C6">
      <w:pPr>
        <w:shd w:val="clear" w:color="auto" w:fill="FFFFFF"/>
        <w:ind w:firstLine="720"/>
        <w:jc w:val="center"/>
      </w:pPr>
    </w:p>
    <w:p w:rsidR="008A30C6" w:rsidRDefault="008A30C6" w:rsidP="008A30C6">
      <w:pPr>
        <w:shd w:val="clear" w:color="auto" w:fill="FFFFFF"/>
        <w:ind w:firstLine="720"/>
      </w:pPr>
      <w:r>
        <w:t>В 1968 г. институтом ЦЧОГипросельхозстрой для Шишовки был разработан проект планировки и застройки. В 2007г. в селе проживало 1297 человек.</w:t>
      </w:r>
    </w:p>
    <w:p w:rsidR="00DD0DD7" w:rsidRPr="00602ABC" w:rsidRDefault="00DD0DD7" w:rsidP="00B85AC2">
      <w:pPr>
        <w:widowControl/>
        <w:suppressAutoHyphens w:val="0"/>
        <w:spacing w:after="200" w:line="276" w:lineRule="auto"/>
        <w:ind w:firstLine="567"/>
        <w:contextualSpacing/>
        <w:jc w:val="center"/>
        <w:rPr>
          <w:b/>
          <w:bCs/>
          <w:color w:val="000000" w:themeColor="text1"/>
          <w:highlight w:val="lightGray"/>
        </w:rPr>
      </w:pPr>
    </w:p>
    <w:p w:rsidR="00D15440" w:rsidRPr="00A37EC7" w:rsidRDefault="00CC0690" w:rsidP="00B85AC2">
      <w:pPr>
        <w:widowControl/>
        <w:suppressAutoHyphens w:val="0"/>
        <w:spacing w:after="200" w:line="276" w:lineRule="auto"/>
        <w:ind w:firstLine="567"/>
        <w:contextualSpacing/>
        <w:jc w:val="center"/>
        <w:rPr>
          <w:b/>
          <w:color w:val="000000" w:themeColor="text1"/>
          <w:highlight w:val="darkMagenta"/>
        </w:rPr>
      </w:pPr>
      <w:r w:rsidRPr="00315A9D">
        <w:rPr>
          <w:b/>
          <w:bCs/>
          <w:color w:val="000000" w:themeColor="text1"/>
        </w:rPr>
        <w:t>1.4</w:t>
      </w:r>
      <w:r w:rsidR="00981223" w:rsidRPr="00315A9D">
        <w:rPr>
          <w:b/>
          <w:bCs/>
          <w:color w:val="000000" w:themeColor="text1"/>
        </w:rPr>
        <w:t xml:space="preserve">. </w:t>
      </w:r>
      <w:r w:rsidR="00D15440" w:rsidRPr="00315A9D">
        <w:rPr>
          <w:b/>
          <w:color w:val="000000" w:themeColor="text1"/>
        </w:rPr>
        <w:t xml:space="preserve">Природно-ресурсный потенциал </w:t>
      </w:r>
      <w:r w:rsidR="00D06B3C" w:rsidRPr="00315A9D">
        <w:rPr>
          <w:b/>
          <w:color w:val="000000" w:themeColor="text1"/>
        </w:rPr>
        <w:t>Шишовского</w:t>
      </w:r>
      <w:r w:rsidR="00923D46" w:rsidRPr="00315A9D">
        <w:rPr>
          <w:b/>
          <w:color w:val="000000" w:themeColor="text1"/>
        </w:rPr>
        <w:t xml:space="preserve"> </w:t>
      </w:r>
      <w:r w:rsidR="00D15440" w:rsidRPr="00315A9D">
        <w:rPr>
          <w:b/>
          <w:color w:val="000000" w:themeColor="text1"/>
        </w:rPr>
        <w:t xml:space="preserve"> сельского  поселения</w:t>
      </w:r>
    </w:p>
    <w:p w:rsidR="00D15440" w:rsidRPr="00A37EC7" w:rsidRDefault="00D15440" w:rsidP="00C12456">
      <w:pPr>
        <w:ind w:right="-170"/>
        <w:contextualSpacing/>
        <w:rPr>
          <w:b/>
          <w:color w:val="000000" w:themeColor="text1"/>
          <w:highlight w:val="darkMagenta"/>
        </w:rPr>
      </w:pPr>
    </w:p>
    <w:p w:rsidR="00315A9D" w:rsidRDefault="00315A9D" w:rsidP="00315A9D">
      <w:pPr>
        <w:jc w:val="center"/>
        <w:rPr>
          <w:b/>
          <w:bCs/>
        </w:rPr>
      </w:pPr>
      <w:r>
        <w:rPr>
          <w:b/>
          <w:bCs/>
        </w:rPr>
        <w:t>Природно-ресурсный потенциал</w:t>
      </w:r>
    </w:p>
    <w:p w:rsidR="00315A9D" w:rsidRDefault="00315A9D" w:rsidP="00315A9D">
      <w:pPr>
        <w:pStyle w:val="ConsPlusNormal"/>
        <w:widowControl/>
        <w:ind w:left="180" w:firstLine="540"/>
        <w:jc w:val="center"/>
        <w:rPr>
          <w:rFonts w:ascii="Times New Roman" w:eastAsia="Times New Roman" w:hAnsi="Times New Roman" w:cs="Times New Roman"/>
          <w:b/>
          <w:bCs/>
        </w:rPr>
      </w:pPr>
      <w:r>
        <w:rPr>
          <w:rFonts w:ascii="Times New Roman" w:eastAsia="Times New Roman" w:hAnsi="Times New Roman" w:cs="Times New Roman"/>
          <w:b/>
          <w:bCs/>
        </w:rPr>
        <w:t>Климатический и агроклиматический потенциал</w:t>
      </w:r>
    </w:p>
    <w:p w:rsidR="00315A9D" w:rsidRDefault="00315A9D" w:rsidP="00315A9D">
      <w:pPr>
        <w:spacing w:line="100" w:lineRule="atLeast"/>
        <w:ind w:firstLine="720"/>
      </w:pPr>
      <w:r>
        <w:rPr>
          <w:b/>
          <w:i/>
          <w:iCs/>
        </w:rPr>
        <w:t xml:space="preserve">Климат </w:t>
      </w:r>
      <w:r>
        <w:rPr>
          <w:iCs/>
        </w:rPr>
        <w:t xml:space="preserve">на территории Шишовского сельского поселения </w:t>
      </w:r>
      <w:r>
        <w:t xml:space="preserve">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315A9D" w:rsidRDefault="00315A9D" w:rsidP="00315A9D">
      <w:pPr>
        <w:ind w:firstLine="709"/>
      </w:pPr>
      <w:r>
        <w:t>Годовой приток суммарной солнечной радиации составляет более 90 ккал/см</w:t>
      </w:r>
      <w:r>
        <w:rPr>
          <w:vertAlign w:val="superscript"/>
        </w:rPr>
        <w:t>2</w:t>
      </w:r>
      <w:r>
        <w:t>. Среднегодовая температура воздуха составляет +6,3</w:t>
      </w:r>
      <w:r>
        <w:rPr>
          <w:rFonts w:ascii="Symbol" w:hAnsi="Symbol"/>
        </w:rPr>
        <w:t></w:t>
      </w:r>
      <w:r>
        <w:t>С</w:t>
      </w:r>
      <w:r>
        <w:rPr>
          <w:rFonts w:ascii="Symbol" w:hAnsi="Symbol"/>
        </w:rPr>
        <w:t></w:t>
      </w:r>
      <w:r>
        <w:rPr>
          <w:rFonts w:ascii="Symbol" w:hAnsi="Symbol"/>
        </w:rPr>
        <w:t></w:t>
      </w:r>
      <w:r>
        <w:t>Средние из абсолютных максимальных температур составляют +35</w:t>
      </w:r>
      <w:r>
        <w:rPr>
          <w:rFonts w:ascii="Symbol" w:hAnsi="Symbol"/>
        </w:rPr>
        <w:t></w:t>
      </w:r>
      <w:r>
        <w:t>+36</w:t>
      </w:r>
      <w:r>
        <w:rPr>
          <w:rFonts w:ascii="Symbol" w:hAnsi="Symbol"/>
        </w:rPr>
        <w:t></w:t>
      </w:r>
      <w:r>
        <w:t>С, средние из абсолютных минимальных температур составляют -28</w:t>
      </w:r>
      <w:r>
        <w:rPr>
          <w:rFonts w:ascii="Symbol" w:hAnsi="Symbol"/>
        </w:rPr>
        <w:t></w:t>
      </w:r>
      <w:r>
        <w:t xml:space="preserve"> -29</w:t>
      </w:r>
      <w:r>
        <w:rPr>
          <w:rFonts w:ascii="Symbol" w:hAnsi="Symbol"/>
        </w:rPr>
        <w:t></w:t>
      </w:r>
      <w:r>
        <w:t xml:space="preserve">С. </w:t>
      </w:r>
    </w:p>
    <w:p w:rsidR="00315A9D" w:rsidRDefault="00315A9D" w:rsidP="00315A9D">
      <w:pPr>
        <w:ind w:firstLine="709"/>
      </w:pPr>
      <w:r>
        <w:t>Годовая сумма осадков на территории составляет более 550 мм. Территория относится к зоне недостаточного увлажнения, что обусловлено достаточно высокой испаряемостью в теплый период.</w:t>
      </w:r>
    </w:p>
    <w:p w:rsidR="00315A9D" w:rsidRDefault="00315A9D" w:rsidP="00315A9D">
      <w:pPr>
        <w:ind w:firstLine="709"/>
      </w:pPr>
      <w:r>
        <w:t>В течение года преобладают средние скорости ветра.</w:t>
      </w:r>
    </w:p>
    <w:p w:rsidR="00315A9D" w:rsidRDefault="00315A9D" w:rsidP="00315A9D">
      <w:pPr>
        <w:ind w:firstLine="709"/>
      </w:pPr>
      <w:r>
        <w:rPr>
          <w:noProof/>
          <w:lang w:eastAsia="ru-RU"/>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1720215" cy="2041525"/>
            <wp:effectExtent l="19050" t="0" r="0" b="0"/>
            <wp:wrapTopAndBottom/>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20215" cy="2041525"/>
                    </a:xfrm>
                    <a:prstGeom prst="rect">
                      <a:avLst/>
                    </a:prstGeom>
                    <a:solidFill>
                      <a:srgbClr val="FFFFFF"/>
                    </a:solidFill>
                    <a:ln w="9525">
                      <a:noFill/>
                      <a:miter lim="800000"/>
                      <a:headEnd/>
                      <a:tailEnd/>
                    </a:ln>
                  </pic:spPr>
                </pic:pic>
              </a:graphicData>
            </a:graphic>
          </wp:anchor>
        </w:drawing>
      </w:r>
    </w:p>
    <w:p w:rsidR="00315A9D" w:rsidRDefault="00315A9D" w:rsidP="00315A9D">
      <w:pPr>
        <w:ind w:firstLine="709"/>
      </w:pPr>
      <w:r>
        <w:t>Суммы средних суточных температур за период активной вегетации растений колеблются в пределах 2400-2800°. Сумма осадков за этот период составляет 230-310 мм, ГТК около 1.</w:t>
      </w:r>
    </w:p>
    <w:p w:rsidR="00315A9D" w:rsidRDefault="00315A9D" w:rsidP="00315A9D">
      <w:pPr>
        <w:pStyle w:val="af7"/>
        <w:tabs>
          <w:tab w:val="left" w:pos="720"/>
        </w:tabs>
        <w:spacing w:after="0"/>
        <w:ind w:left="0"/>
      </w:pPr>
      <w:r>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315A9D" w:rsidRDefault="00315A9D" w:rsidP="00315A9D">
      <w:pPr>
        <w:pStyle w:val="af7"/>
        <w:tabs>
          <w:tab w:val="left" w:pos="720"/>
        </w:tabs>
        <w:spacing w:after="0"/>
        <w:ind w:left="0"/>
      </w:pPr>
      <w:r>
        <w:tab/>
        <w:t xml:space="preserve">Опасные метеорологические явления, приводящие к ЧС, и главным образом на дорогах,  – метели, ливневые дожди, град, шквал, гололёд. </w:t>
      </w:r>
    </w:p>
    <w:p w:rsidR="00315A9D" w:rsidRDefault="00315A9D" w:rsidP="00315A9D">
      <w:pPr>
        <w:tabs>
          <w:tab w:val="left" w:pos="720"/>
        </w:tabs>
        <w:ind w:firstLine="709"/>
        <w:rPr>
          <w:b/>
          <w:i/>
        </w:rPr>
      </w:pPr>
      <w:r>
        <w:rPr>
          <w:b/>
          <w:i/>
        </w:rPr>
        <w:t>Оценка природного потенциала самоочищающей способности атмосферы</w:t>
      </w:r>
    </w:p>
    <w:p w:rsidR="00315A9D" w:rsidRDefault="00315A9D" w:rsidP="00315A9D">
      <w:r>
        <w:tab/>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315A9D" w:rsidRDefault="00315A9D" w:rsidP="00315A9D">
      <w:r>
        <w:tab/>
        <w:t>Территория имеет умеренный потенциал загрязнения атмосферы (ПЗА – возможный показатель уровня загрязнения атмосферы для низких источников) (</w:t>
      </w:r>
      <w:r>
        <w:rPr>
          <w:lang w:val="en-US"/>
        </w:rPr>
        <w:t>II</w:t>
      </w:r>
      <w:r>
        <w:t xml:space="preserve"> зона по классификации Э.Ю. Безуглой). </w:t>
      </w:r>
    </w:p>
    <w:p w:rsidR="00315A9D" w:rsidRDefault="00315A9D" w:rsidP="00315A9D">
      <w:pPr>
        <w:tabs>
          <w:tab w:val="left" w:pos="720"/>
        </w:tabs>
      </w:pPr>
      <w:r>
        <w:tab/>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315A9D" w:rsidRDefault="00315A9D" w:rsidP="00315A9D">
      <w:pPr>
        <w:pStyle w:val="af7"/>
        <w:tabs>
          <w:tab w:val="left" w:pos="720"/>
        </w:tabs>
        <w:spacing w:after="0"/>
        <w:ind w:left="0"/>
      </w:pPr>
    </w:p>
    <w:p w:rsidR="00315A9D" w:rsidRDefault="00315A9D" w:rsidP="00315A9D">
      <w:pPr>
        <w:tabs>
          <w:tab w:val="left" w:pos="720"/>
        </w:tabs>
        <w:ind w:firstLine="709"/>
        <w:jc w:val="center"/>
        <w:rPr>
          <w:b/>
        </w:rPr>
      </w:pPr>
      <w:r>
        <w:rPr>
          <w:b/>
        </w:rPr>
        <w:t>Геологическое строение и минерально-сырьевые ресурсы</w:t>
      </w:r>
    </w:p>
    <w:p w:rsidR="00315A9D" w:rsidRDefault="00315A9D" w:rsidP="00315A9D">
      <w:pPr>
        <w:ind w:firstLine="709"/>
        <w:rPr>
          <w:b/>
          <w:i/>
          <w:iCs/>
        </w:rPr>
      </w:pPr>
      <w:r>
        <w:rPr>
          <w:b/>
          <w:i/>
          <w:iCs/>
        </w:rPr>
        <w:t>Геологическое строение</w:t>
      </w:r>
    </w:p>
    <w:p w:rsidR="00315A9D" w:rsidRDefault="00315A9D" w:rsidP="00315A9D">
      <w:pPr>
        <w:ind w:firstLine="720"/>
      </w:pPr>
      <w: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 №82.</w:t>
      </w:r>
    </w:p>
    <w:p w:rsidR="00315A9D" w:rsidRDefault="00315A9D" w:rsidP="00315A9D">
      <w:r>
        <w:rPr>
          <w:noProof/>
          <w:lang w:eastAsia="ru-RU"/>
        </w:rPr>
        <w:lastRenderedPageBreak/>
        <w:drawing>
          <wp:inline distT="0" distB="0" distL="0" distR="0">
            <wp:extent cx="6038215" cy="2700020"/>
            <wp:effectExtent l="19050" t="19050" r="19685" b="24130"/>
            <wp:docPr id="31" name="Рисунок 31" descr="шиш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ишовка"/>
                    <pic:cNvPicPr>
                      <a:picLocks noChangeAspect="1" noChangeArrowheads="1"/>
                    </pic:cNvPicPr>
                  </pic:nvPicPr>
                  <pic:blipFill>
                    <a:blip r:embed="rId17"/>
                    <a:srcRect/>
                    <a:stretch>
                      <a:fillRect/>
                    </a:stretch>
                  </pic:blipFill>
                  <pic:spPr bwMode="auto">
                    <a:xfrm>
                      <a:off x="0" y="0"/>
                      <a:ext cx="6038215" cy="2700020"/>
                    </a:xfrm>
                    <a:prstGeom prst="rect">
                      <a:avLst/>
                    </a:prstGeom>
                    <a:noFill/>
                    <a:ln w="6350" cmpd="sng">
                      <a:solidFill>
                        <a:srgbClr val="000000"/>
                      </a:solidFill>
                      <a:miter lim="800000"/>
                      <a:headEnd/>
                      <a:tailEnd/>
                    </a:ln>
                    <a:effectLst/>
                  </pic:spPr>
                </pic:pic>
              </a:graphicData>
            </a:graphic>
          </wp:inline>
        </w:drawing>
      </w:r>
    </w:p>
    <w:p w:rsidR="00315A9D" w:rsidRDefault="00315A9D" w:rsidP="00315A9D">
      <w:pPr>
        <w:tabs>
          <w:tab w:val="left" w:pos="720"/>
        </w:tabs>
        <w:ind w:firstLine="720"/>
        <w:rPr>
          <w:i/>
          <w:iCs/>
          <w:sz w:val="22"/>
          <w:szCs w:val="22"/>
        </w:rPr>
      </w:pPr>
      <w:r>
        <w:rPr>
          <w:i/>
          <w:iCs/>
          <w:sz w:val="22"/>
          <w:szCs w:val="22"/>
        </w:rPr>
        <w:t>Рис. фрагмент геологического разреза №82 (</w:t>
      </w:r>
      <w:r>
        <w:rPr>
          <w:i/>
          <w:iCs/>
          <w:color w:val="000000"/>
          <w:sz w:val="22"/>
          <w:szCs w:val="22"/>
        </w:rPr>
        <w:t>Хруцкий С.В., Смольянинов В.М., Косцова Э.В. Альбом геологических разрезов центрально-черноземных областей, Изд-во ВГУ, Воронеж, 1974</w:t>
      </w:r>
      <w:r>
        <w:rPr>
          <w:i/>
          <w:iCs/>
          <w:sz w:val="22"/>
          <w:szCs w:val="22"/>
        </w:rPr>
        <w:t>)</w:t>
      </w:r>
    </w:p>
    <w:p w:rsidR="00315A9D" w:rsidRDefault="00315A9D" w:rsidP="00315A9D">
      <w:pPr>
        <w:ind w:firstLine="720"/>
      </w:pPr>
    </w:p>
    <w:p w:rsidR="00315A9D" w:rsidRDefault="00315A9D" w:rsidP="00315A9D">
      <w:pPr>
        <w:ind w:firstLine="720"/>
      </w:pPr>
      <w:r>
        <w:t>С поверхности широко развиты лессовидные суглинки, дресвяно-щебенистые суглинки, супеси, глины и пески. Под ними залегают коренные отложения – пески, глины.</w:t>
      </w:r>
    </w:p>
    <w:p w:rsidR="00315A9D" w:rsidRDefault="00315A9D" w:rsidP="00315A9D">
      <w:pPr>
        <w:ind w:firstLine="720"/>
      </w:pPr>
      <w:r>
        <w:t xml:space="preserve">На территории выявлен комплекс экзогенных геологических процессов: овражная и балочная эрозия, процессы заболачивание. </w:t>
      </w:r>
    </w:p>
    <w:p w:rsidR="00315A9D" w:rsidRDefault="00315A9D" w:rsidP="00315A9D">
      <w:pPr>
        <w:ind w:firstLine="720"/>
      </w:pPr>
      <w:r>
        <w:t>Овражная эрозия приурочена к склонам водоразделов и речных террас, сложенных легко размываемыми горными породами.</w:t>
      </w:r>
      <w:r>
        <w:rPr>
          <w:color w:val="FF0000"/>
        </w:rPr>
        <w:t xml:space="preserve"> </w:t>
      </w:r>
    </w:p>
    <w:p w:rsidR="00315A9D" w:rsidRDefault="00315A9D" w:rsidP="00315A9D">
      <w:pPr>
        <w:ind w:firstLine="720"/>
      </w:pPr>
      <w:r>
        <w:t xml:space="preserve">Просадочные явления здесь проявляются в виде «степных блюдец», которые приурочены к толще покровных суглинков с высоким залеганием уровня грунтовых вод. </w:t>
      </w:r>
    </w:p>
    <w:p w:rsidR="00315A9D" w:rsidRDefault="00315A9D" w:rsidP="00315A9D">
      <w:pPr>
        <w:ind w:firstLine="720"/>
      </w:pPr>
      <w:r>
        <w:t>Болота и процессы заболачивания на территории развиты в поймах и на участках низких террас.</w:t>
      </w:r>
    </w:p>
    <w:p w:rsidR="00315A9D" w:rsidRDefault="00315A9D" w:rsidP="00315A9D">
      <w:pPr>
        <w:pStyle w:val="aff"/>
        <w:snapToGrid w:val="0"/>
        <w:ind w:firstLine="720"/>
        <w:rPr>
          <w:b/>
          <w:i/>
          <w:iCs/>
        </w:rPr>
      </w:pPr>
      <w:r>
        <w:rPr>
          <w:b/>
          <w:i/>
          <w:iCs/>
        </w:rPr>
        <w:t>Минерально-сырьевые ресурсы</w:t>
      </w:r>
    </w:p>
    <w:p w:rsidR="00315A9D" w:rsidRDefault="00315A9D" w:rsidP="00315A9D">
      <w:pPr>
        <w:pStyle w:val="aff"/>
        <w:snapToGrid w:val="0"/>
        <w:ind w:firstLine="720"/>
      </w:pPr>
      <w:r>
        <w:t>По данным материалов, находящихся на хранении в филиале по Воронежской обла</w:t>
      </w:r>
      <w:r>
        <w:t>с</w:t>
      </w:r>
      <w:r>
        <w:t>ти «Территориальный фонд информации по природным ресурсам и охране окружающей среды МПР России по Центральному федеральному округу», на территории сельского п</w:t>
      </w:r>
      <w:r>
        <w:t>о</w:t>
      </w:r>
      <w:r>
        <w:t>селения не выявлено месторождений полезных ископаемых и месторождений подземных вод с утвержденными запасами.</w:t>
      </w:r>
    </w:p>
    <w:p w:rsidR="00315A9D" w:rsidRDefault="00315A9D" w:rsidP="00315A9D"/>
    <w:p w:rsidR="00315A9D" w:rsidRDefault="00315A9D" w:rsidP="00315A9D">
      <w:pPr>
        <w:jc w:val="center"/>
        <w:rPr>
          <w:b/>
        </w:rPr>
      </w:pPr>
      <w:r>
        <w:rPr>
          <w:b/>
        </w:rPr>
        <w:t>Водные ресурсы</w:t>
      </w:r>
    </w:p>
    <w:p w:rsidR="00315A9D" w:rsidRDefault="00315A9D" w:rsidP="00315A9D">
      <w:pPr>
        <w:ind w:firstLine="720"/>
        <w:rPr>
          <w:b/>
          <w:bCs/>
          <w:i/>
          <w:iCs/>
        </w:rPr>
      </w:pPr>
      <w:r>
        <w:rPr>
          <w:b/>
          <w:bCs/>
          <w:i/>
          <w:iCs/>
        </w:rPr>
        <w:t>Подземные воды</w:t>
      </w:r>
    </w:p>
    <w:p w:rsidR="00315A9D" w:rsidRDefault="00315A9D" w:rsidP="00315A9D">
      <w:pPr>
        <w:ind w:firstLine="720"/>
      </w:pPr>
      <w:r>
        <w:t>Территория располагается в зоне Приволжско-Хоперского гидрогеологического бассейна.</w:t>
      </w:r>
    </w:p>
    <w:p w:rsidR="00315A9D" w:rsidRDefault="00315A9D" w:rsidP="00315A9D">
      <w:pPr>
        <w:ind w:firstLine="720"/>
        <w:rPr>
          <w:bCs/>
        </w:rPr>
      </w:pPr>
      <w:r>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315A9D" w:rsidRDefault="00315A9D" w:rsidP="00315A9D">
      <w:pPr>
        <w:ind w:firstLine="720"/>
        <w:rPr>
          <w:bCs/>
        </w:rPr>
      </w:pPr>
      <w:r>
        <w:rPr>
          <w:bCs/>
        </w:rPr>
        <w:t xml:space="preserve">Основным водоносным комплексом, широко используемым для целей водоснабжения является </w:t>
      </w:r>
      <w:r>
        <w:t>неоген-четвертичный комплекс</w:t>
      </w:r>
      <w:r>
        <w:rPr>
          <w:bCs/>
        </w:rPr>
        <w:t>.</w:t>
      </w:r>
    </w:p>
    <w:p w:rsidR="00315A9D" w:rsidRDefault="00315A9D" w:rsidP="00315A9D">
      <w:pPr>
        <w:tabs>
          <w:tab w:val="left" w:pos="720"/>
        </w:tabs>
        <w:ind w:firstLine="720"/>
      </w:pPr>
      <w:r>
        <w:rPr>
          <w:u w:val="single"/>
        </w:rPr>
        <w:t>Неоген-четвертичный водоносный комплекс</w:t>
      </w:r>
      <w:r>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315A9D" w:rsidRDefault="00315A9D" w:rsidP="00315A9D">
      <w:pPr>
        <w:ind w:firstLine="720"/>
        <w:rPr>
          <w:b/>
          <w:bCs/>
          <w:i/>
          <w:iCs/>
        </w:rPr>
      </w:pPr>
      <w:r>
        <w:rPr>
          <w:b/>
          <w:bCs/>
          <w:i/>
          <w:iCs/>
        </w:rPr>
        <w:t>Естественная защищенность грунтовых вод от загрязнения</w:t>
      </w:r>
    </w:p>
    <w:p w:rsidR="00315A9D" w:rsidRDefault="00315A9D" w:rsidP="00315A9D">
      <w:pPr>
        <w:tabs>
          <w:tab w:val="left" w:pos="720"/>
        </w:tabs>
        <w:ind w:firstLine="720"/>
        <w:rPr>
          <w:bCs/>
        </w:rPr>
      </w:pPr>
      <w:r>
        <w:rPr>
          <w:bCs/>
        </w:rPr>
        <w:t xml:space="preserve">Грунтовые воды неоген-четвертичного водоносного комплекса характеризуются </w:t>
      </w:r>
      <w:r>
        <w:rPr>
          <w:bCs/>
        </w:rPr>
        <w:lastRenderedPageBreak/>
        <w:t xml:space="preserve">разнообразными условиями защищенности от инфильтрации загрязненных вод, диапазон ее изменения находится в пределах </w:t>
      </w:r>
      <w:r>
        <w:rPr>
          <w:bCs/>
          <w:lang w:val="en-US"/>
        </w:rPr>
        <w:t>I</w:t>
      </w:r>
      <w:r w:rsidRPr="00DE7A6C">
        <w:rPr>
          <w:bCs/>
        </w:rPr>
        <w:t xml:space="preserve"> – </w:t>
      </w:r>
      <w:r>
        <w:rPr>
          <w:bCs/>
          <w:lang w:val="en-US"/>
        </w:rPr>
        <w:t>IX</w:t>
      </w:r>
      <w:r w:rsidRPr="00DE7A6C">
        <w:rPr>
          <w:bCs/>
        </w:rPr>
        <w:t xml:space="preserve"> </w:t>
      </w:r>
      <w:r>
        <w:rPr>
          <w:bCs/>
        </w:rPr>
        <w:t xml:space="preserve">категорий. Самая низкая категория защищенности </w:t>
      </w:r>
      <w:r w:rsidRPr="00DE7A6C">
        <w:rPr>
          <w:bCs/>
        </w:rPr>
        <w:t>(</w:t>
      </w:r>
      <w:r>
        <w:rPr>
          <w:bCs/>
          <w:lang w:val="en-US"/>
        </w:rPr>
        <w:t>I</w:t>
      </w:r>
      <w:r w:rsidRPr="00DE7A6C">
        <w:rPr>
          <w:bCs/>
        </w:rPr>
        <w:t xml:space="preserve"> – </w:t>
      </w:r>
      <w:r>
        <w:rPr>
          <w:bCs/>
          <w:lang w:val="en-US"/>
        </w:rPr>
        <w:t>II</w:t>
      </w:r>
      <w:r w:rsidRPr="00DE7A6C">
        <w:rPr>
          <w:bCs/>
        </w:rPr>
        <w:t xml:space="preserve">) </w:t>
      </w:r>
      <w:r>
        <w:rPr>
          <w:bCs/>
        </w:rPr>
        <w:t xml:space="preserve">отмечается в пределах поймы и надпойменных террас, в речных долинах бассейна Битюга и др. Площади с </w:t>
      </w:r>
      <w:r>
        <w:rPr>
          <w:bCs/>
          <w:lang w:val="en-US"/>
        </w:rPr>
        <w:t>III</w:t>
      </w:r>
      <w:r w:rsidRPr="00DE7A6C">
        <w:rPr>
          <w:bCs/>
        </w:rPr>
        <w:t xml:space="preserve"> – </w:t>
      </w:r>
      <w:r>
        <w:rPr>
          <w:bCs/>
          <w:lang w:val="en-US"/>
        </w:rPr>
        <w:t>V</w:t>
      </w:r>
      <w:r w:rsidRPr="00DE7A6C">
        <w:rPr>
          <w:bCs/>
        </w:rPr>
        <w:t xml:space="preserve"> </w:t>
      </w:r>
      <w:r>
        <w:rPr>
          <w:bCs/>
        </w:rPr>
        <w:t>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w:t>
      </w:r>
      <w:r w:rsidRPr="00DE7A6C">
        <w:rPr>
          <w:bCs/>
        </w:rPr>
        <w:t xml:space="preserve"> </w:t>
      </w:r>
      <w:r>
        <w:rPr>
          <w:bCs/>
          <w:lang w:val="en-US"/>
        </w:rPr>
        <w:t>VI</w:t>
      </w:r>
      <w:r w:rsidRPr="00DE7A6C">
        <w:rPr>
          <w:bCs/>
        </w:rPr>
        <w:t xml:space="preserve"> – </w:t>
      </w:r>
      <w:r>
        <w:rPr>
          <w:bCs/>
          <w:lang w:val="en-US"/>
        </w:rPr>
        <w:t>IX</w:t>
      </w:r>
      <w:r w:rsidRPr="00DE7A6C">
        <w:rPr>
          <w:bCs/>
        </w:rPr>
        <w:t xml:space="preserve"> </w:t>
      </w:r>
      <w:r>
        <w:rPr>
          <w:bCs/>
        </w:rPr>
        <w:t>категории.</w:t>
      </w:r>
    </w:p>
    <w:p w:rsidR="00315A9D" w:rsidRDefault="00315A9D" w:rsidP="00315A9D">
      <w:pPr>
        <w:rPr>
          <w:b/>
          <w:bCs/>
          <w:i/>
          <w:iCs/>
        </w:rPr>
      </w:pPr>
      <w:r>
        <w:rPr>
          <w:b/>
          <w:i/>
          <w:iCs/>
        </w:rPr>
        <w:tab/>
      </w:r>
      <w:r>
        <w:rPr>
          <w:b/>
          <w:bCs/>
          <w:i/>
          <w:iCs/>
        </w:rPr>
        <w:t>Использование подземных вод</w:t>
      </w:r>
    </w:p>
    <w:p w:rsidR="00315A9D" w:rsidRPr="00F11BE8" w:rsidRDefault="00315A9D" w:rsidP="00315A9D">
      <w:pPr>
        <w:ind w:firstLine="720"/>
      </w:pPr>
      <w:r>
        <w:rPr>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rsidRPr="008A748C">
        <w:rPr>
          <w:bCs/>
        </w:rPr>
        <w:t xml:space="preserve"> </w:t>
      </w:r>
      <w:r w:rsidRPr="00F11BE8">
        <w:rPr>
          <w:bCs/>
        </w:rPr>
        <w:t>Отпуск воды за год</w:t>
      </w:r>
      <w:r w:rsidRPr="000F1041">
        <w:rPr>
          <w:bCs/>
        </w:rPr>
        <w:t xml:space="preserve"> </w:t>
      </w:r>
      <w:r>
        <w:rPr>
          <w:bCs/>
        </w:rPr>
        <w:t>в среднем</w:t>
      </w:r>
      <w:r w:rsidRPr="00B30707">
        <w:rPr>
          <w:bCs/>
        </w:rPr>
        <w:t xml:space="preserve"> </w:t>
      </w:r>
      <w:r>
        <w:rPr>
          <w:bCs/>
        </w:rPr>
        <w:t>за последние несколько лет</w:t>
      </w:r>
      <w:r w:rsidRPr="00F11BE8">
        <w:rPr>
          <w:bCs/>
        </w:rPr>
        <w:t xml:space="preserve"> всем потребителям составил — </w:t>
      </w:r>
      <w:r>
        <w:rPr>
          <w:bCs/>
        </w:rPr>
        <w:t>100</w:t>
      </w:r>
      <w:r w:rsidRPr="00F11BE8">
        <w:rPr>
          <w:bCs/>
        </w:rPr>
        <w:t xml:space="preserve"> </w:t>
      </w:r>
      <w:r w:rsidRPr="00F11BE8">
        <w:t>тыс.м</w:t>
      </w:r>
      <w:r w:rsidRPr="00F11BE8">
        <w:rPr>
          <w:vertAlign w:val="superscript"/>
        </w:rPr>
        <w:t>3</w:t>
      </w:r>
      <w:r w:rsidRPr="00F11BE8">
        <w:t>. Отпуск воды</w:t>
      </w:r>
      <w:r>
        <w:t xml:space="preserve"> в среднем</w:t>
      </w:r>
      <w:r w:rsidRPr="00F11BE8">
        <w:t xml:space="preserve"> населению и на коммунально-бытовые нужды - </w:t>
      </w:r>
      <w:r>
        <w:rPr>
          <w:bCs/>
        </w:rPr>
        <w:t>100</w:t>
      </w:r>
      <w:r w:rsidRPr="00F11BE8">
        <w:t xml:space="preserve"> тыс.м</w:t>
      </w:r>
      <w:r w:rsidRPr="00F11BE8">
        <w:rPr>
          <w:vertAlign w:val="superscript"/>
        </w:rPr>
        <w:t>3</w:t>
      </w:r>
      <w:r w:rsidRPr="00F11BE8">
        <w:t xml:space="preserve">. На одного жителя среднесуточный отпуск воды составил </w:t>
      </w:r>
      <w:r w:rsidRPr="008A748C">
        <w:rPr>
          <w:bCs/>
        </w:rPr>
        <w:t>6</w:t>
      </w:r>
      <w:r>
        <w:rPr>
          <w:bCs/>
        </w:rPr>
        <w:t>0</w:t>
      </w:r>
      <w:r w:rsidRPr="00F11BE8">
        <w:t xml:space="preserve"> лит./сутки.</w:t>
      </w:r>
    </w:p>
    <w:p w:rsidR="00315A9D" w:rsidRDefault="00315A9D" w:rsidP="00315A9D">
      <w:r>
        <w:rPr>
          <w:bCs/>
        </w:rPr>
        <w:tab/>
      </w:r>
    </w:p>
    <w:p w:rsidR="00315A9D" w:rsidRDefault="00315A9D" w:rsidP="00315A9D">
      <w:pPr>
        <w:tabs>
          <w:tab w:val="left" w:pos="720"/>
        </w:tabs>
        <w:ind w:firstLine="720"/>
        <w:rPr>
          <w:b/>
          <w:bCs/>
          <w:i/>
          <w:iCs/>
        </w:rPr>
      </w:pPr>
      <w:r>
        <w:rPr>
          <w:b/>
          <w:bCs/>
          <w:i/>
          <w:iCs/>
        </w:rPr>
        <w:t>Поверхностные воды</w:t>
      </w:r>
    </w:p>
    <w:p w:rsidR="00315A9D" w:rsidRDefault="00315A9D" w:rsidP="00315A9D">
      <w:pPr>
        <w:tabs>
          <w:tab w:val="left" w:pos="720"/>
        </w:tabs>
        <w:ind w:firstLine="709"/>
        <w:rPr>
          <w:bCs/>
        </w:rPr>
      </w:pPr>
      <w:r>
        <w:rPr>
          <w:bCs/>
        </w:rPr>
        <w:t xml:space="preserve">Поверхностные воды представлены водными объектами, относящиеся к бассейну средней части р.Дон. Через территорию поселения протекают реки Битюг, Березовка, Лог Левый, Лог Крушинов, а также безымянный водоток местами пересыхающий. </w:t>
      </w:r>
    </w:p>
    <w:p w:rsidR="00315A9D" w:rsidRDefault="00315A9D" w:rsidP="00315A9D">
      <w:pPr>
        <w:tabs>
          <w:tab w:val="left" w:pos="720"/>
        </w:tabs>
        <w:ind w:firstLine="709"/>
        <w:rPr>
          <w:iCs/>
          <w:spacing w:val="-2"/>
        </w:rPr>
      </w:pPr>
    </w:p>
    <w:p w:rsidR="00315A9D" w:rsidRDefault="00315A9D" w:rsidP="00315A9D">
      <w:pPr>
        <w:snapToGrid w:val="0"/>
        <w:ind w:firstLine="705"/>
        <w:jc w:val="center"/>
        <w:rPr>
          <w:rFonts w:eastAsia="Arial Unicode MS" w:cs="Tahoma"/>
          <w:iCs/>
          <w:color w:val="000000"/>
          <w:spacing w:val="-2"/>
        </w:rPr>
      </w:pPr>
      <w:r>
        <w:rPr>
          <w:rFonts w:eastAsia="Arial Unicode MS" w:cs="Tahoma"/>
          <w:iCs/>
          <w:color w:val="000000"/>
          <w:spacing w:val="-2"/>
        </w:rPr>
        <w:t xml:space="preserve">Характеристика водотоков </w:t>
      </w:r>
    </w:p>
    <w:tbl>
      <w:tblPr>
        <w:tblW w:w="9694" w:type="dxa"/>
        <w:tblInd w:w="53" w:type="dxa"/>
        <w:tblLayout w:type="fixed"/>
        <w:tblLook w:val="0000"/>
      </w:tblPr>
      <w:tblGrid>
        <w:gridCol w:w="546"/>
        <w:gridCol w:w="1636"/>
        <w:gridCol w:w="3260"/>
        <w:gridCol w:w="1701"/>
        <w:gridCol w:w="1276"/>
        <w:gridCol w:w="1275"/>
      </w:tblGrid>
      <w:tr w:rsidR="00315A9D" w:rsidTr="0057350C">
        <w:trPr>
          <w:trHeight w:hRule="exact" w:val="517"/>
        </w:trPr>
        <w:tc>
          <w:tcPr>
            <w:tcW w:w="546" w:type="dxa"/>
            <w:vMerge w:val="restart"/>
            <w:tcBorders>
              <w:top w:val="single" w:sz="4" w:space="0" w:color="000000"/>
              <w:left w:val="single" w:sz="4" w:space="0" w:color="000000"/>
              <w:bottom w:val="single" w:sz="4" w:space="0" w:color="000000"/>
            </w:tcBorders>
          </w:tcPr>
          <w:p w:rsidR="00315A9D" w:rsidRDefault="00315A9D" w:rsidP="0057350C">
            <w:pPr>
              <w:pStyle w:val="330"/>
              <w:spacing w:after="0"/>
              <w:jc w:val="center"/>
              <w:rPr>
                <w:sz w:val="22"/>
                <w:szCs w:val="22"/>
              </w:rPr>
            </w:pPr>
            <w:r>
              <w:rPr>
                <w:sz w:val="22"/>
                <w:szCs w:val="22"/>
              </w:rPr>
              <w:t>№№</w:t>
            </w:r>
          </w:p>
          <w:p w:rsidR="00315A9D" w:rsidRDefault="00315A9D" w:rsidP="0057350C">
            <w:pPr>
              <w:pStyle w:val="330"/>
              <w:spacing w:after="0"/>
              <w:jc w:val="center"/>
              <w:rPr>
                <w:sz w:val="22"/>
                <w:szCs w:val="22"/>
              </w:rPr>
            </w:pPr>
          </w:p>
          <w:p w:rsidR="00315A9D" w:rsidRDefault="00315A9D" w:rsidP="0057350C">
            <w:pPr>
              <w:pStyle w:val="330"/>
              <w:spacing w:after="0"/>
              <w:jc w:val="center"/>
              <w:rPr>
                <w:sz w:val="22"/>
                <w:szCs w:val="22"/>
              </w:rPr>
            </w:pPr>
            <w:r>
              <w:rPr>
                <w:sz w:val="22"/>
                <w:szCs w:val="22"/>
              </w:rPr>
              <w:t>п\п</w:t>
            </w:r>
          </w:p>
        </w:tc>
        <w:tc>
          <w:tcPr>
            <w:tcW w:w="1636" w:type="dxa"/>
            <w:vMerge w:val="restart"/>
            <w:tcBorders>
              <w:top w:val="single" w:sz="4" w:space="0" w:color="000000"/>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Название водотока</w:t>
            </w:r>
          </w:p>
        </w:tc>
        <w:tc>
          <w:tcPr>
            <w:tcW w:w="3260" w:type="dxa"/>
            <w:vMerge w:val="restart"/>
            <w:tcBorders>
              <w:top w:val="single" w:sz="4" w:space="0" w:color="000000"/>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Исток</w:t>
            </w:r>
          </w:p>
        </w:tc>
        <w:tc>
          <w:tcPr>
            <w:tcW w:w="2977" w:type="dxa"/>
            <w:gridSpan w:val="2"/>
            <w:tcBorders>
              <w:top w:val="single" w:sz="4" w:space="0" w:color="000000"/>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Куда впадает</w:t>
            </w:r>
          </w:p>
        </w:tc>
        <w:tc>
          <w:tcPr>
            <w:tcW w:w="1275" w:type="dxa"/>
            <w:vMerge w:val="restart"/>
            <w:tcBorders>
              <w:top w:val="single" w:sz="4" w:space="0" w:color="000000"/>
              <w:left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Длина водотока,</w:t>
            </w:r>
          </w:p>
          <w:p w:rsidR="00315A9D" w:rsidRDefault="00315A9D" w:rsidP="0057350C">
            <w:pPr>
              <w:pStyle w:val="330"/>
              <w:snapToGrid w:val="0"/>
              <w:spacing w:after="0"/>
              <w:jc w:val="center"/>
              <w:rPr>
                <w:sz w:val="22"/>
                <w:szCs w:val="22"/>
              </w:rPr>
            </w:pPr>
            <w:r>
              <w:rPr>
                <w:sz w:val="22"/>
                <w:szCs w:val="22"/>
              </w:rPr>
              <w:t>км</w:t>
            </w:r>
          </w:p>
        </w:tc>
      </w:tr>
      <w:tr w:rsidR="00315A9D" w:rsidTr="0057350C">
        <w:trPr>
          <w:trHeight w:hRule="exact" w:val="1022"/>
        </w:trPr>
        <w:tc>
          <w:tcPr>
            <w:tcW w:w="546" w:type="dxa"/>
            <w:vMerge/>
            <w:tcBorders>
              <w:top w:val="single" w:sz="4" w:space="0" w:color="000000"/>
              <w:left w:val="single" w:sz="4" w:space="0" w:color="000000"/>
              <w:bottom w:val="single" w:sz="4" w:space="0" w:color="000000"/>
            </w:tcBorders>
          </w:tcPr>
          <w:p w:rsidR="00315A9D" w:rsidRDefault="00315A9D" w:rsidP="0057350C"/>
        </w:tc>
        <w:tc>
          <w:tcPr>
            <w:tcW w:w="1636" w:type="dxa"/>
            <w:vMerge/>
            <w:tcBorders>
              <w:top w:val="single" w:sz="4" w:space="0" w:color="000000"/>
              <w:left w:val="single" w:sz="4" w:space="0" w:color="000000"/>
              <w:bottom w:val="single" w:sz="4" w:space="0" w:color="000000"/>
            </w:tcBorders>
          </w:tcPr>
          <w:p w:rsidR="00315A9D" w:rsidRDefault="00315A9D" w:rsidP="0057350C"/>
        </w:tc>
        <w:tc>
          <w:tcPr>
            <w:tcW w:w="3260" w:type="dxa"/>
            <w:vMerge/>
            <w:tcBorders>
              <w:top w:val="single" w:sz="4" w:space="0" w:color="000000"/>
              <w:left w:val="single" w:sz="4" w:space="0" w:color="000000"/>
              <w:bottom w:val="single" w:sz="4" w:space="0" w:color="000000"/>
            </w:tcBorders>
          </w:tcPr>
          <w:p w:rsidR="00315A9D" w:rsidRDefault="00315A9D" w:rsidP="0057350C"/>
        </w:tc>
        <w:tc>
          <w:tcPr>
            <w:tcW w:w="1701"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 xml:space="preserve">Устье </w:t>
            </w:r>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на каком</w:t>
            </w:r>
          </w:p>
          <w:p w:rsidR="00315A9D" w:rsidRDefault="00315A9D" w:rsidP="0057350C">
            <w:pPr>
              <w:pStyle w:val="330"/>
              <w:spacing w:after="0"/>
              <w:jc w:val="center"/>
              <w:rPr>
                <w:sz w:val="22"/>
                <w:szCs w:val="22"/>
              </w:rPr>
            </w:pPr>
            <w:r>
              <w:rPr>
                <w:sz w:val="22"/>
                <w:szCs w:val="22"/>
              </w:rPr>
              <w:t>расстояние</w:t>
            </w:r>
          </w:p>
          <w:p w:rsidR="00315A9D" w:rsidRDefault="00315A9D" w:rsidP="0057350C">
            <w:pPr>
              <w:pStyle w:val="330"/>
              <w:spacing w:after="0"/>
              <w:jc w:val="center"/>
              <w:rPr>
                <w:sz w:val="22"/>
                <w:szCs w:val="22"/>
              </w:rPr>
            </w:pPr>
            <w:r>
              <w:rPr>
                <w:sz w:val="22"/>
                <w:szCs w:val="22"/>
              </w:rPr>
              <w:t>от устья, км</w:t>
            </w:r>
          </w:p>
        </w:tc>
        <w:tc>
          <w:tcPr>
            <w:tcW w:w="1275" w:type="dxa"/>
            <w:vMerge/>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w:t>
            </w:r>
          </w:p>
        </w:tc>
        <w:tc>
          <w:tcPr>
            <w:tcW w:w="163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2</w:t>
            </w:r>
          </w:p>
        </w:tc>
        <w:tc>
          <w:tcPr>
            <w:tcW w:w="3260"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3</w:t>
            </w:r>
          </w:p>
        </w:tc>
        <w:tc>
          <w:tcPr>
            <w:tcW w:w="1701"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4</w:t>
            </w:r>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5</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6</w:t>
            </w: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w:t>
            </w:r>
          </w:p>
        </w:tc>
        <w:tc>
          <w:tcPr>
            <w:tcW w:w="1636"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Битюг</w:t>
            </w:r>
          </w:p>
        </w:tc>
        <w:tc>
          <w:tcPr>
            <w:tcW w:w="3260" w:type="dxa"/>
            <w:tcBorders>
              <w:left w:val="single" w:sz="4" w:space="0" w:color="000000"/>
              <w:bottom w:val="single" w:sz="4" w:space="0" w:color="000000"/>
            </w:tcBorders>
          </w:tcPr>
          <w:p w:rsidR="00315A9D" w:rsidRDefault="00315A9D" w:rsidP="0057350C">
            <w:pPr>
              <w:pStyle w:val="af9"/>
              <w:snapToGrid w:val="0"/>
              <w:rPr>
                <w:sz w:val="22"/>
                <w:szCs w:val="22"/>
              </w:rPr>
            </w:pPr>
            <w:r>
              <w:rPr>
                <w:sz w:val="22"/>
                <w:szCs w:val="22"/>
              </w:rPr>
              <w:t>Тамбовская обл.</w:t>
            </w:r>
          </w:p>
        </w:tc>
        <w:tc>
          <w:tcPr>
            <w:tcW w:w="1701"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Дон, лв</w:t>
            </w:r>
          </w:p>
        </w:tc>
        <w:tc>
          <w:tcPr>
            <w:tcW w:w="1276" w:type="dxa"/>
            <w:tcBorders>
              <w:left w:val="single" w:sz="4" w:space="0" w:color="000000"/>
              <w:bottom w:val="single" w:sz="4" w:space="0" w:color="000000"/>
            </w:tcBorders>
          </w:tcPr>
          <w:p w:rsidR="00315A9D" w:rsidRPr="00EF3CCF" w:rsidRDefault="00315A9D" w:rsidP="0057350C">
            <w:pPr>
              <w:pStyle w:val="330"/>
              <w:snapToGrid w:val="0"/>
              <w:spacing w:after="0"/>
              <w:jc w:val="center"/>
              <w:rPr>
                <w:sz w:val="22"/>
                <w:szCs w:val="22"/>
              </w:rPr>
            </w:pPr>
            <w:r>
              <w:rPr>
                <w:sz w:val="22"/>
                <w:szCs w:val="22"/>
              </w:rPr>
              <w:t>1197</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379</w:t>
            </w: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2</w:t>
            </w:r>
          </w:p>
        </w:tc>
        <w:tc>
          <w:tcPr>
            <w:tcW w:w="1636"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 xml:space="preserve">Березовка </w:t>
            </w:r>
          </w:p>
        </w:tc>
        <w:tc>
          <w:tcPr>
            <w:tcW w:w="3260"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У с.Романовка</w:t>
            </w:r>
          </w:p>
        </w:tc>
        <w:tc>
          <w:tcPr>
            <w:tcW w:w="1701"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Икорец, лв.</w:t>
            </w:r>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43</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83</w:t>
            </w:r>
          </w:p>
        </w:tc>
      </w:tr>
      <w:tr w:rsidR="00315A9D" w:rsidTr="0057350C">
        <w:tc>
          <w:tcPr>
            <w:tcW w:w="54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3</w:t>
            </w:r>
          </w:p>
        </w:tc>
        <w:tc>
          <w:tcPr>
            <w:tcW w:w="1636"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Лог Левый</w:t>
            </w:r>
          </w:p>
        </w:tc>
        <w:tc>
          <w:tcPr>
            <w:tcW w:w="3260"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В 3,2 км к ЮВ от с.Малый Мартын</w:t>
            </w:r>
          </w:p>
        </w:tc>
        <w:tc>
          <w:tcPr>
            <w:tcW w:w="1701" w:type="dxa"/>
            <w:tcBorders>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Березовка, лв</w:t>
            </w:r>
          </w:p>
        </w:tc>
        <w:tc>
          <w:tcPr>
            <w:tcW w:w="1276" w:type="dxa"/>
            <w:tcBorders>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19</w:t>
            </w:r>
          </w:p>
        </w:tc>
        <w:tc>
          <w:tcPr>
            <w:tcW w:w="1275" w:type="dxa"/>
            <w:tcBorders>
              <w:left w:val="single" w:sz="4" w:space="0" w:color="000000"/>
              <w:bottom w:val="single" w:sz="4" w:space="0" w:color="000000"/>
              <w:right w:val="single" w:sz="4" w:space="0" w:color="auto"/>
            </w:tcBorders>
          </w:tcPr>
          <w:p w:rsidR="00315A9D" w:rsidRDefault="00315A9D" w:rsidP="0057350C">
            <w:pPr>
              <w:pStyle w:val="330"/>
              <w:snapToGrid w:val="0"/>
              <w:spacing w:after="0"/>
              <w:jc w:val="center"/>
              <w:rPr>
                <w:sz w:val="22"/>
                <w:szCs w:val="22"/>
              </w:rPr>
            </w:pPr>
            <w:r>
              <w:rPr>
                <w:sz w:val="22"/>
                <w:szCs w:val="22"/>
              </w:rPr>
              <w:t>17</w:t>
            </w:r>
          </w:p>
        </w:tc>
      </w:tr>
      <w:tr w:rsidR="00315A9D" w:rsidTr="0057350C">
        <w:tc>
          <w:tcPr>
            <w:tcW w:w="546" w:type="dxa"/>
            <w:tcBorders>
              <w:left w:val="single" w:sz="4" w:space="0" w:color="000000"/>
              <w:bottom w:val="single" w:sz="4" w:space="0" w:color="auto"/>
            </w:tcBorders>
          </w:tcPr>
          <w:p w:rsidR="00315A9D" w:rsidRDefault="00315A9D" w:rsidP="0057350C">
            <w:pPr>
              <w:pStyle w:val="330"/>
              <w:snapToGrid w:val="0"/>
              <w:spacing w:after="0"/>
              <w:jc w:val="center"/>
              <w:rPr>
                <w:sz w:val="22"/>
                <w:szCs w:val="22"/>
              </w:rPr>
            </w:pPr>
            <w:r>
              <w:rPr>
                <w:sz w:val="22"/>
                <w:szCs w:val="22"/>
              </w:rPr>
              <w:t>4</w:t>
            </w:r>
          </w:p>
        </w:tc>
        <w:tc>
          <w:tcPr>
            <w:tcW w:w="1636" w:type="dxa"/>
            <w:tcBorders>
              <w:left w:val="single" w:sz="4" w:space="0" w:color="000000"/>
              <w:bottom w:val="single" w:sz="4" w:space="0" w:color="auto"/>
            </w:tcBorders>
          </w:tcPr>
          <w:p w:rsidR="00315A9D" w:rsidRDefault="00315A9D" w:rsidP="0057350C">
            <w:pPr>
              <w:pStyle w:val="330"/>
              <w:snapToGrid w:val="0"/>
              <w:spacing w:after="0"/>
              <w:rPr>
                <w:sz w:val="22"/>
                <w:szCs w:val="22"/>
              </w:rPr>
            </w:pPr>
            <w:r>
              <w:rPr>
                <w:sz w:val="22"/>
                <w:szCs w:val="22"/>
              </w:rPr>
              <w:t>Лог Крушинов</w:t>
            </w:r>
          </w:p>
        </w:tc>
        <w:tc>
          <w:tcPr>
            <w:tcW w:w="3260" w:type="dxa"/>
            <w:tcBorders>
              <w:left w:val="single" w:sz="4" w:space="0" w:color="000000"/>
              <w:bottom w:val="single" w:sz="4" w:space="0" w:color="auto"/>
            </w:tcBorders>
          </w:tcPr>
          <w:p w:rsidR="00315A9D" w:rsidRDefault="00315A9D" w:rsidP="0057350C">
            <w:pPr>
              <w:pStyle w:val="330"/>
              <w:snapToGrid w:val="0"/>
              <w:spacing w:after="0"/>
              <w:rPr>
                <w:sz w:val="22"/>
                <w:szCs w:val="22"/>
              </w:rPr>
            </w:pPr>
            <w:r>
              <w:rPr>
                <w:sz w:val="22"/>
                <w:szCs w:val="22"/>
              </w:rPr>
              <w:t>В 2,3 км к Ю от с.Романовка</w:t>
            </w:r>
          </w:p>
        </w:tc>
        <w:tc>
          <w:tcPr>
            <w:tcW w:w="1701" w:type="dxa"/>
            <w:tcBorders>
              <w:left w:val="single" w:sz="4" w:space="0" w:color="000000"/>
              <w:bottom w:val="single" w:sz="4" w:space="0" w:color="auto"/>
            </w:tcBorders>
          </w:tcPr>
          <w:p w:rsidR="00315A9D" w:rsidRDefault="00315A9D" w:rsidP="0057350C">
            <w:pPr>
              <w:pStyle w:val="330"/>
              <w:snapToGrid w:val="0"/>
              <w:spacing w:after="0"/>
              <w:rPr>
                <w:sz w:val="22"/>
                <w:szCs w:val="22"/>
              </w:rPr>
            </w:pPr>
            <w:r>
              <w:rPr>
                <w:sz w:val="22"/>
                <w:szCs w:val="22"/>
              </w:rPr>
              <w:t>Лог Левый, лв</w:t>
            </w:r>
          </w:p>
        </w:tc>
        <w:tc>
          <w:tcPr>
            <w:tcW w:w="1276" w:type="dxa"/>
            <w:tcBorders>
              <w:left w:val="single" w:sz="4" w:space="0" w:color="000000"/>
              <w:bottom w:val="single" w:sz="4" w:space="0" w:color="auto"/>
            </w:tcBorders>
          </w:tcPr>
          <w:p w:rsidR="00315A9D" w:rsidRDefault="00315A9D" w:rsidP="0057350C">
            <w:pPr>
              <w:pStyle w:val="330"/>
              <w:snapToGrid w:val="0"/>
              <w:spacing w:after="0"/>
              <w:jc w:val="center"/>
              <w:rPr>
                <w:sz w:val="22"/>
                <w:szCs w:val="22"/>
              </w:rPr>
            </w:pPr>
            <w:r>
              <w:rPr>
                <w:sz w:val="22"/>
                <w:szCs w:val="22"/>
              </w:rPr>
              <w:t>4</w:t>
            </w:r>
          </w:p>
        </w:tc>
        <w:tc>
          <w:tcPr>
            <w:tcW w:w="1275" w:type="dxa"/>
            <w:tcBorders>
              <w:left w:val="single" w:sz="4" w:space="0" w:color="000000"/>
              <w:bottom w:val="single" w:sz="4" w:space="0" w:color="auto"/>
              <w:right w:val="single" w:sz="4" w:space="0" w:color="auto"/>
            </w:tcBorders>
          </w:tcPr>
          <w:p w:rsidR="00315A9D" w:rsidRDefault="00315A9D" w:rsidP="0057350C">
            <w:pPr>
              <w:pStyle w:val="330"/>
              <w:snapToGrid w:val="0"/>
              <w:spacing w:after="0"/>
              <w:jc w:val="center"/>
              <w:rPr>
                <w:sz w:val="22"/>
                <w:szCs w:val="22"/>
              </w:rPr>
            </w:pPr>
            <w:r>
              <w:rPr>
                <w:sz w:val="22"/>
                <w:szCs w:val="22"/>
              </w:rPr>
              <w:t>12</w:t>
            </w:r>
          </w:p>
        </w:tc>
      </w:tr>
      <w:tr w:rsidR="00315A9D" w:rsidTr="0057350C">
        <w:tc>
          <w:tcPr>
            <w:tcW w:w="546" w:type="dxa"/>
            <w:tcBorders>
              <w:top w:val="single" w:sz="4" w:space="0" w:color="auto"/>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5</w:t>
            </w:r>
          </w:p>
        </w:tc>
        <w:tc>
          <w:tcPr>
            <w:tcW w:w="1636" w:type="dxa"/>
            <w:tcBorders>
              <w:top w:val="single" w:sz="4" w:space="0" w:color="auto"/>
              <w:left w:val="single" w:sz="4" w:space="0" w:color="000000"/>
              <w:bottom w:val="single" w:sz="4" w:space="0" w:color="000000"/>
            </w:tcBorders>
          </w:tcPr>
          <w:p w:rsidR="00315A9D" w:rsidRDefault="00315A9D" w:rsidP="0057350C">
            <w:pPr>
              <w:pStyle w:val="330"/>
              <w:snapToGrid w:val="0"/>
              <w:spacing w:after="0"/>
              <w:rPr>
                <w:sz w:val="22"/>
                <w:szCs w:val="22"/>
              </w:rPr>
            </w:pPr>
            <w:r>
              <w:rPr>
                <w:sz w:val="22"/>
                <w:szCs w:val="22"/>
              </w:rPr>
              <w:t>Б/н, у с.Песковатка</w:t>
            </w:r>
          </w:p>
        </w:tc>
        <w:tc>
          <w:tcPr>
            <w:tcW w:w="3260" w:type="dxa"/>
            <w:tcBorders>
              <w:top w:val="single" w:sz="4" w:space="0" w:color="auto"/>
              <w:left w:val="single" w:sz="4" w:space="0" w:color="000000"/>
              <w:bottom w:val="single" w:sz="4" w:space="0" w:color="000000"/>
            </w:tcBorders>
          </w:tcPr>
          <w:p w:rsidR="00315A9D" w:rsidRPr="005A6FA0" w:rsidRDefault="00315A9D" w:rsidP="0057350C">
            <w:pPr>
              <w:snapToGrid w:val="0"/>
              <w:spacing w:line="100" w:lineRule="atLeast"/>
              <w:ind w:left="-48" w:right="-123"/>
              <w:rPr>
                <w:sz w:val="22"/>
                <w:szCs w:val="22"/>
              </w:rPr>
            </w:pPr>
            <w:r w:rsidRPr="005A6FA0">
              <w:rPr>
                <w:sz w:val="22"/>
                <w:szCs w:val="22"/>
              </w:rPr>
              <w:t>В 1,9 км к СВ от п.Пятилетка 2-я</w:t>
            </w:r>
          </w:p>
        </w:tc>
        <w:tc>
          <w:tcPr>
            <w:tcW w:w="1701" w:type="dxa"/>
            <w:tcBorders>
              <w:top w:val="single" w:sz="4" w:space="0" w:color="auto"/>
              <w:left w:val="single" w:sz="4" w:space="0" w:color="000000"/>
              <w:bottom w:val="single" w:sz="4" w:space="0" w:color="000000"/>
            </w:tcBorders>
          </w:tcPr>
          <w:p w:rsidR="00315A9D" w:rsidRDefault="00315A9D" w:rsidP="0057350C">
            <w:pPr>
              <w:pStyle w:val="310"/>
              <w:tabs>
                <w:tab w:val="left" w:pos="360"/>
              </w:tabs>
              <w:snapToGrid w:val="0"/>
              <w:spacing w:after="0" w:line="100" w:lineRule="atLeast"/>
              <w:rPr>
                <w:sz w:val="22"/>
                <w:szCs w:val="22"/>
              </w:rPr>
            </w:pPr>
            <w:r>
              <w:rPr>
                <w:sz w:val="22"/>
                <w:szCs w:val="22"/>
              </w:rPr>
              <w:t>Березовка, пр</w:t>
            </w:r>
          </w:p>
        </w:tc>
        <w:tc>
          <w:tcPr>
            <w:tcW w:w="1276" w:type="dxa"/>
            <w:tcBorders>
              <w:top w:val="single" w:sz="4" w:space="0" w:color="auto"/>
              <w:left w:val="single" w:sz="4" w:space="0" w:color="000000"/>
              <w:bottom w:val="single" w:sz="4" w:space="0" w:color="000000"/>
            </w:tcBorders>
          </w:tcPr>
          <w:p w:rsidR="00315A9D" w:rsidRDefault="00315A9D" w:rsidP="0057350C">
            <w:pPr>
              <w:pStyle w:val="330"/>
              <w:snapToGrid w:val="0"/>
              <w:spacing w:after="0"/>
              <w:jc w:val="center"/>
              <w:rPr>
                <w:sz w:val="22"/>
                <w:szCs w:val="22"/>
              </w:rPr>
            </w:pPr>
            <w:r>
              <w:rPr>
                <w:sz w:val="22"/>
                <w:szCs w:val="22"/>
              </w:rPr>
              <w:t>11</w:t>
            </w:r>
          </w:p>
        </w:tc>
        <w:tc>
          <w:tcPr>
            <w:tcW w:w="1275" w:type="dxa"/>
            <w:tcBorders>
              <w:top w:val="single" w:sz="4" w:space="0" w:color="auto"/>
              <w:left w:val="single" w:sz="4" w:space="0" w:color="000000"/>
              <w:bottom w:val="single" w:sz="4" w:space="0" w:color="000000"/>
              <w:right w:val="single" w:sz="4" w:space="0" w:color="auto"/>
            </w:tcBorders>
          </w:tcPr>
          <w:p w:rsidR="00315A9D" w:rsidRDefault="00315A9D" w:rsidP="0057350C">
            <w:pPr>
              <w:snapToGrid w:val="0"/>
              <w:spacing w:line="100" w:lineRule="atLeast"/>
              <w:jc w:val="center"/>
            </w:pPr>
            <w:r>
              <w:t>10</w:t>
            </w:r>
          </w:p>
          <w:p w:rsidR="00315A9D" w:rsidRPr="00B5630A" w:rsidRDefault="00315A9D" w:rsidP="0057350C">
            <w:pPr>
              <w:snapToGrid w:val="0"/>
              <w:spacing w:line="100" w:lineRule="atLeast"/>
            </w:pPr>
          </w:p>
        </w:tc>
      </w:tr>
    </w:tbl>
    <w:p w:rsidR="00315A9D" w:rsidRDefault="00315A9D" w:rsidP="00315A9D">
      <w:pPr>
        <w:snapToGrid w:val="0"/>
        <w:ind w:firstLine="705"/>
        <w:rPr>
          <w:iCs/>
          <w:spacing w:val="-2"/>
        </w:rPr>
      </w:pPr>
    </w:p>
    <w:p w:rsidR="00315A9D" w:rsidRDefault="00315A9D" w:rsidP="00315A9D">
      <w:pPr>
        <w:pStyle w:val="320"/>
        <w:tabs>
          <w:tab w:val="left" w:pos="720"/>
        </w:tabs>
        <w:snapToGrid w:val="0"/>
        <w:spacing w:after="0"/>
        <w:ind w:firstLine="720"/>
        <w:rPr>
          <w:rFonts w:eastAsia="Arial Unicode MS" w:cs="Tahoma"/>
          <w:iCs/>
          <w:color w:val="000000"/>
          <w:spacing w:val="-2"/>
          <w:sz w:val="24"/>
          <w:szCs w:val="24"/>
        </w:rPr>
      </w:pPr>
      <w:r>
        <w:rPr>
          <w:rFonts w:eastAsia="Arial Unicode MS" w:cs="Tahoma"/>
          <w:iCs/>
          <w:color w:val="000000"/>
          <w:spacing w:val="-2"/>
          <w:sz w:val="24"/>
          <w:szCs w:val="24"/>
        </w:rPr>
        <w:t xml:space="preserve">Весеннее половодье на р. </w:t>
      </w:r>
      <w:r>
        <w:rPr>
          <w:rFonts w:eastAsia="Arial Unicode MS" w:cs="Tahoma"/>
          <w:i/>
          <w:iCs/>
          <w:color w:val="000000"/>
          <w:spacing w:val="-2"/>
          <w:sz w:val="24"/>
          <w:szCs w:val="24"/>
        </w:rPr>
        <w:t>Битюг</w:t>
      </w:r>
      <w:r>
        <w:rPr>
          <w:rFonts w:eastAsia="Arial Unicode MS" w:cs="Tahoma"/>
          <w:iCs/>
          <w:color w:val="000000"/>
          <w:spacing w:val="-2"/>
          <w:sz w:val="24"/>
          <w:szCs w:val="24"/>
        </w:rPr>
        <w:t xml:space="preserve"> начинается обычно в середине марта. Первые ледовые образования появляются около 20 ноября. Осенний ледоход практически отсутствует. Ледостав наступает в середине декабря. Самые ранние и поздние сроки наступления сдвигаются примерно на месяц. Средняя продолжительность ледостава — 3,5 мес. Толщина льда на плесах — до 48 см, на перекатах — до 26 см.</w:t>
      </w:r>
    </w:p>
    <w:p w:rsidR="00315A9D" w:rsidRDefault="00315A9D" w:rsidP="00315A9D">
      <w:pPr>
        <w:snapToGrid w:val="0"/>
        <w:ind w:firstLine="705"/>
        <w:rPr>
          <w:rFonts w:eastAsia="Arial Unicode MS" w:cs="Tahoma"/>
          <w:iCs/>
          <w:color w:val="000000"/>
          <w:spacing w:val="-2"/>
        </w:rPr>
      </w:pPr>
      <w:r>
        <w:rPr>
          <w:spacing w:val="-2"/>
        </w:rPr>
        <w:t>В пойме реки Битюг имеются многочисленные озера, оказывающие регулирующее влияние на сток в весенний период, они задерживают сток в размере объема своей части.</w:t>
      </w:r>
    </w:p>
    <w:p w:rsidR="00315A9D" w:rsidRDefault="00315A9D" w:rsidP="00315A9D">
      <w:pPr>
        <w:tabs>
          <w:tab w:val="left" w:pos="720"/>
        </w:tabs>
        <w:ind w:firstLine="709"/>
        <w:rPr>
          <w:bCs/>
        </w:rPr>
      </w:pPr>
      <w:r>
        <w:rPr>
          <w:bCs/>
        </w:rPr>
        <w:t>Основным источником питания рек являются талые воды, что определяет характер водного режима водотоков. Основными особенностями водного режима является высокое весеннее половодье, летне-осенняя межень, прерываемая дождевыми паводками, и низкая зимняя межень.</w:t>
      </w:r>
    </w:p>
    <w:p w:rsidR="00315A9D" w:rsidRDefault="00315A9D" w:rsidP="00315A9D">
      <w:pPr>
        <w:snapToGrid w:val="0"/>
        <w:ind w:firstLine="709"/>
        <w:rPr>
          <w:rFonts w:eastAsia="Arial Unicode MS" w:cs="Tahoma"/>
          <w:iCs/>
          <w:color w:val="000000"/>
          <w:spacing w:val="-2"/>
        </w:rPr>
      </w:pPr>
      <w:r>
        <w:rPr>
          <w:iCs/>
          <w:spacing w:val="-2"/>
        </w:rPr>
        <w:t xml:space="preserve">Во многих оврагах при малых реках устроены пруды. </w:t>
      </w:r>
      <w:r>
        <w:rPr>
          <w:rFonts w:eastAsia="Arial Unicode MS" w:cs="Tahoma"/>
          <w:iCs/>
          <w:color w:val="000000"/>
          <w:spacing w:val="-2"/>
        </w:rPr>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315A9D" w:rsidRDefault="00315A9D" w:rsidP="00315A9D"/>
    <w:p w:rsidR="00315A9D" w:rsidRDefault="00315A9D" w:rsidP="00315A9D">
      <w:pPr>
        <w:jc w:val="center"/>
        <w:rPr>
          <w:b/>
          <w:bCs/>
        </w:rPr>
      </w:pPr>
      <w:r>
        <w:rPr>
          <w:b/>
          <w:bCs/>
        </w:rPr>
        <w:t>Почвенные ресурсы</w:t>
      </w:r>
    </w:p>
    <w:p w:rsidR="00315A9D" w:rsidRDefault="00315A9D" w:rsidP="00315A9D">
      <w:pPr>
        <w:ind w:firstLine="708"/>
      </w:pPr>
      <w:r>
        <w:t xml:space="preserve">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315A9D" w:rsidRDefault="00315A9D" w:rsidP="00315A9D">
      <w:pPr>
        <w:snapToGrid w:val="0"/>
        <w:ind w:firstLine="708"/>
      </w:pPr>
      <w:r>
        <w:t>Водная и ветровая эрозия влечет деградацию почв.</w:t>
      </w:r>
    </w:p>
    <w:p w:rsidR="00315A9D" w:rsidRDefault="00315A9D" w:rsidP="00315A9D">
      <w:pPr>
        <w:ind w:firstLine="708"/>
      </w:pPr>
      <w: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315A9D" w:rsidRDefault="00315A9D" w:rsidP="00315A9D">
      <w:pPr>
        <w:ind w:firstLine="708"/>
      </w:pPr>
      <w: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315A9D" w:rsidRDefault="00315A9D" w:rsidP="00315A9D">
      <w:pPr>
        <w:ind w:firstLine="708"/>
        <w:rPr>
          <w:bCs/>
        </w:rPr>
      </w:pPr>
      <w:r>
        <w:rPr>
          <w:bCs/>
        </w:rPr>
        <w:t xml:space="preserve">Прогрессируют процессы переувлажнения почв. </w:t>
      </w:r>
    </w:p>
    <w:p w:rsidR="00315A9D" w:rsidRDefault="00315A9D" w:rsidP="00315A9D">
      <w:pPr>
        <w:ind w:firstLine="708"/>
      </w:pPr>
    </w:p>
    <w:p w:rsidR="00315A9D" w:rsidRDefault="00315A9D" w:rsidP="00315A9D">
      <w:pPr>
        <w:ind w:firstLine="708"/>
        <w:jc w:val="center"/>
        <w:rPr>
          <w:b/>
          <w:bCs/>
        </w:rPr>
      </w:pPr>
      <w:r>
        <w:rPr>
          <w:b/>
          <w:bCs/>
        </w:rPr>
        <w:t>Лесосырьевые ресурсы</w:t>
      </w:r>
    </w:p>
    <w:p w:rsidR="00315A9D" w:rsidRPr="008D31BA" w:rsidRDefault="00315A9D" w:rsidP="00315A9D">
      <w:pPr>
        <w:pStyle w:val="aff4"/>
        <w:ind w:firstLine="708"/>
      </w:pPr>
      <w:r w:rsidRPr="008D31BA">
        <w:t>Леса, расположенные на землях лесного фонда и землях иных категорий, согласно Лесному кодексу РФ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15A9D" w:rsidRDefault="00315A9D" w:rsidP="00315A9D">
      <w:r>
        <w:tab/>
        <w:t xml:space="preserve">На территории действует Вислинское участковое лесничество Хреновского ЛХТ. Преобладающие породы: хвойные, дуб, твердолиственные, мягколиственные, древесные и кустарниковые. В возрастной структуре лесов преобладают средневозрастные насаждения. </w:t>
      </w:r>
    </w:p>
    <w:p w:rsidR="00315A9D" w:rsidRDefault="00315A9D" w:rsidP="00315A9D">
      <w:r>
        <w:tab/>
      </w:r>
    </w:p>
    <w:p w:rsidR="00315A9D" w:rsidRDefault="00315A9D" w:rsidP="00315A9D">
      <w:pPr>
        <w:pStyle w:val="af7"/>
        <w:tabs>
          <w:tab w:val="left" w:pos="360"/>
          <w:tab w:val="left" w:pos="750"/>
        </w:tabs>
        <w:spacing w:after="0"/>
        <w:ind w:left="0" w:firstLine="709"/>
        <w:jc w:val="center"/>
        <w:rPr>
          <w:b/>
          <w:bCs/>
        </w:rPr>
      </w:pPr>
      <w:r>
        <w:rPr>
          <w:b/>
          <w:bCs/>
        </w:rPr>
        <w:t>Система особо охраняемых природных территорий</w:t>
      </w:r>
    </w:p>
    <w:p w:rsidR="00315A9D" w:rsidRDefault="00315A9D" w:rsidP="00315A9D">
      <w:pPr>
        <w:pStyle w:val="af7"/>
        <w:tabs>
          <w:tab w:val="left" w:pos="360"/>
          <w:tab w:val="left" w:pos="750"/>
        </w:tabs>
        <w:spacing w:after="0"/>
        <w:ind w:left="0" w:firstLine="709"/>
        <w:rPr>
          <w:rFonts w:eastAsia="Times New Roman CYR" w:cs="Times New Roman CYR"/>
        </w:rPr>
      </w:pPr>
      <w:r>
        <w:t>Согласно постановлению администрации Воронежской области от 28.05.1998г. №500 «О памятниках природы на территории Воронежской области» на территории сельского поселения имеется памятник природы –</w:t>
      </w:r>
      <w:r>
        <w:rPr>
          <w:rFonts w:eastAsia="Times New Roman CYR" w:cs="Times New Roman CYR"/>
        </w:rPr>
        <w:t xml:space="preserve"> «Битюгские дебри». Дебри имеют большое научное и производственное значение, так как представляет одну из наиболее типичных формаций Хреновского бора — пойменную дубраву. </w:t>
      </w:r>
    </w:p>
    <w:p w:rsidR="00315A9D" w:rsidRDefault="00315A9D" w:rsidP="00315A9D">
      <w:pPr>
        <w:pStyle w:val="af7"/>
        <w:tabs>
          <w:tab w:val="left" w:pos="360"/>
          <w:tab w:val="left" w:pos="750"/>
        </w:tabs>
        <w:spacing w:after="0"/>
        <w:ind w:left="0" w:firstLine="709"/>
        <w:rPr>
          <w:rFonts w:eastAsia="Times New Roman CYR" w:cs="Times New Roman CYR"/>
        </w:rPr>
      </w:pPr>
      <w:r>
        <w:rPr>
          <w:rFonts w:eastAsia="Times New Roman CYR" w:cs="Times New Roman CYR"/>
        </w:rPr>
        <w:t>Заказников и заповедников на территории не имеется.</w:t>
      </w:r>
    </w:p>
    <w:p w:rsidR="00315A9D" w:rsidRDefault="00315A9D" w:rsidP="00315A9D"/>
    <w:p w:rsidR="00315A9D" w:rsidRDefault="00315A9D" w:rsidP="00315A9D">
      <w:pPr>
        <w:ind w:firstLine="720"/>
        <w:jc w:val="center"/>
        <w:rPr>
          <w:b/>
        </w:rPr>
      </w:pPr>
      <w:r>
        <w:rPr>
          <w:b/>
        </w:rPr>
        <w:t>Ландшафтно-рекреационный потенциал</w:t>
      </w:r>
    </w:p>
    <w:p w:rsidR="00315A9D" w:rsidRDefault="00315A9D" w:rsidP="00315A9D">
      <w:pPr>
        <w:tabs>
          <w:tab w:val="left" w:pos="720"/>
        </w:tabs>
        <w:ind w:firstLine="709"/>
        <w:rPr>
          <w:spacing w:val="-2"/>
        </w:rPr>
      </w:pPr>
      <w:r>
        <w:t>Рельеф территории равнинный, слаборасчлененный, с плоскими междуречьями и заболоченными западинами. Леса расположены в пойме р.Битюг.</w:t>
      </w:r>
      <w:r>
        <w:rPr>
          <w:sz w:val="22"/>
          <w:szCs w:val="22"/>
        </w:rPr>
        <w:t xml:space="preserve"> </w:t>
      </w:r>
      <w:r>
        <w:rPr>
          <w:spacing w:val="-2"/>
        </w:rPr>
        <w:t xml:space="preserve">Растительность представлена лесными, кустарниковыми, полукустарничковыми и травяными сообществами. </w:t>
      </w:r>
    </w:p>
    <w:p w:rsidR="00315A9D" w:rsidRDefault="00315A9D" w:rsidP="00315A9D">
      <w:pPr>
        <w:pStyle w:val="330"/>
        <w:snapToGrid w:val="0"/>
        <w:spacing w:after="0"/>
        <w:ind w:firstLine="720"/>
        <w:rPr>
          <w:sz w:val="24"/>
          <w:szCs w:val="24"/>
        </w:rPr>
      </w:pPr>
      <w:r>
        <w:rPr>
          <w:sz w:val="24"/>
          <w:szCs w:val="24"/>
        </w:rPr>
        <w:t xml:space="preserve">Наибольшую рекреационную ценность представляют песчаные пляжи р.Битюг. </w:t>
      </w:r>
      <w:r>
        <w:rPr>
          <w:rFonts w:eastAsia="Arial Unicode MS" w:cs="Tahoma"/>
          <w:iCs/>
          <w:color w:val="000000"/>
          <w:spacing w:val="-2"/>
          <w:sz w:val="24"/>
          <w:szCs w:val="24"/>
        </w:rPr>
        <w:t xml:space="preserve">Долина р.Битюг пойменная, с многочисленными озерами. </w:t>
      </w:r>
      <w:r>
        <w:rPr>
          <w:sz w:val="24"/>
          <w:szCs w:val="24"/>
        </w:rPr>
        <w:t xml:space="preserve">Ценные естественные ландшафты реки создают предпосылки для развития водного, экологического, познавательного, активного оздоровительного туризма и стационарной курортной рекреации. </w:t>
      </w:r>
    </w:p>
    <w:p w:rsidR="00315A9D" w:rsidRDefault="00315A9D" w:rsidP="00315A9D">
      <w:pPr>
        <w:pStyle w:val="330"/>
        <w:snapToGrid w:val="0"/>
        <w:spacing w:after="0"/>
        <w:ind w:firstLine="720"/>
        <w:rPr>
          <w:rFonts w:eastAsia="Arial Unicode MS" w:cs="Tahoma"/>
          <w:iCs/>
          <w:color w:val="000000"/>
          <w:spacing w:val="-2"/>
          <w:sz w:val="24"/>
          <w:szCs w:val="24"/>
        </w:rPr>
      </w:pPr>
      <w:r>
        <w:rPr>
          <w:rFonts w:eastAsia="Arial Unicode MS" w:cs="Tahoma"/>
          <w:iCs/>
          <w:color w:val="000000"/>
          <w:spacing w:val="-2"/>
          <w:sz w:val="24"/>
          <w:szCs w:val="24"/>
        </w:rPr>
        <w:t>При перспективном планировании развития рекреации в сельском поселении, должны учитываться природные особенности территории, благоприятные климатические условия и относительно спокойный рельеф территории.</w:t>
      </w:r>
    </w:p>
    <w:p w:rsidR="00315A9D" w:rsidRPr="00484634" w:rsidRDefault="00315A9D" w:rsidP="00315A9D">
      <w:pPr>
        <w:ind w:firstLine="709"/>
        <w:rPr>
          <w:b/>
        </w:rPr>
      </w:pPr>
      <w:r>
        <w:lastRenderedPageBreak/>
        <w:t>Факторами, способствующими развитию рекреации, являются следующие</w:t>
      </w:r>
      <w:r>
        <w:rPr>
          <w:b/>
        </w:rPr>
        <w:t>:</w:t>
      </w:r>
    </w:p>
    <w:p w:rsidR="00315A9D" w:rsidRDefault="00315A9D" w:rsidP="00315A9D">
      <w:pPr>
        <w:ind w:firstLine="709"/>
      </w:pPr>
      <w:r>
        <w:t>- наличие одних из самых чистых рек России – р.Битюг;</w:t>
      </w:r>
    </w:p>
    <w:p w:rsidR="00315A9D" w:rsidRDefault="00315A9D" w:rsidP="00315A9D">
      <w:pPr>
        <w:ind w:firstLine="709"/>
      </w:pPr>
      <w:r>
        <w:t>- 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315A9D" w:rsidRDefault="00315A9D" w:rsidP="00315A9D">
      <w:pPr>
        <w:ind w:firstLine="709"/>
      </w:pPr>
      <w:r>
        <w:t>- купальный период с температурами массового купания 20-22</w:t>
      </w:r>
      <w:r>
        <w:rPr>
          <w:vertAlign w:val="superscript"/>
        </w:rPr>
        <w:t>0</w:t>
      </w:r>
      <w:r>
        <w:t>С продолжается в среднем 80-90 дней;</w:t>
      </w:r>
    </w:p>
    <w:p w:rsidR="00315A9D" w:rsidRDefault="00315A9D" w:rsidP="00315A9D">
      <w:pPr>
        <w:ind w:firstLine="709"/>
      </w:pPr>
      <w:r>
        <w:t>- наличие лесных массивов естественного и искусственного происхождения, наличие объектов природоохранного значения;</w:t>
      </w:r>
    </w:p>
    <w:p w:rsidR="00315A9D" w:rsidRDefault="00315A9D" w:rsidP="00315A9D">
      <w:pPr>
        <w:ind w:firstLine="709"/>
      </w:pPr>
      <w:r>
        <w:t>- хорошая транспортная доступность.</w:t>
      </w:r>
    </w:p>
    <w:p w:rsidR="00315A9D" w:rsidRDefault="00315A9D" w:rsidP="00315A9D">
      <w:pPr>
        <w:ind w:firstLine="709"/>
      </w:pPr>
      <w:r>
        <w:t>Основными лимитирующими факторами развития рекреации в поселение являются следующие:</w:t>
      </w:r>
    </w:p>
    <w:p w:rsidR="00315A9D" w:rsidRDefault="00315A9D" w:rsidP="00315A9D">
      <w:pPr>
        <w:suppressAutoHyphens w:val="0"/>
        <w:ind w:left="720"/>
      </w:pPr>
      <w:r>
        <w:rPr>
          <w:b/>
        </w:rPr>
        <w:t>-</w:t>
      </w:r>
      <w:r>
        <w:t xml:space="preserve"> наличие гнуса в мае-июне-июле на реке;</w:t>
      </w:r>
    </w:p>
    <w:p w:rsidR="00327C8A" w:rsidRDefault="00315A9D" w:rsidP="00315A9D">
      <w:pPr>
        <w:ind w:firstLine="567"/>
        <w:contextualSpacing/>
      </w:pPr>
      <w:r>
        <w:rPr>
          <w:b/>
        </w:rPr>
        <w:t>-</w:t>
      </w:r>
      <w:r>
        <w:t xml:space="preserve"> заболачивание пойменных территорий</w:t>
      </w:r>
    </w:p>
    <w:p w:rsidR="00315A9D" w:rsidRPr="00602ABC" w:rsidRDefault="00315A9D" w:rsidP="00315A9D">
      <w:pPr>
        <w:ind w:firstLine="567"/>
        <w:contextualSpacing/>
        <w:jc w:val="center"/>
        <w:rPr>
          <w:b/>
          <w:bCs/>
          <w:highlight w:val="lightGray"/>
        </w:rPr>
      </w:pPr>
    </w:p>
    <w:p w:rsidR="00981223" w:rsidRPr="00A37EC7" w:rsidRDefault="00562770" w:rsidP="00732A89">
      <w:pPr>
        <w:ind w:firstLine="567"/>
        <w:contextualSpacing/>
        <w:jc w:val="center"/>
        <w:rPr>
          <w:b/>
          <w:bCs/>
        </w:rPr>
      </w:pPr>
      <w:r w:rsidRPr="00A37EC7">
        <w:rPr>
          <w:b/>
          <w:bCs/>
        </w:rPr>
        <w:t xml:space="preserve">1.7. </w:t>
      </w:r>
      <w:r w:rsidR="00981223" w:rsidRPr="00A37EC7">
        <w:rPr>
          <w:b/>
          <w:bCs/>
        </w:rPr>
        <w:t>Зем</w:t>
      </w:r>
      <w:r w:rsidR="00AB2032" w:rsidRPr="00A37EC7">
        <w:rPr>
          <w:b/>
          <w:bCs/>
        </w:rPr>
        <w:t>ельный фонд и категории земель</w:t>
      </w:r>
    </w:p>
    <w:p w:rsidR="00D73053" w:rsidRPr="00A37EC7" w:rsidRDefault="00D73053" w:rsidP="00C12456">
      <w:pPr>
        <w:tabs>
          <w:tab w:val="left" w:pos="3240"/>
        </w:tabs>
        <w:ind w:firstLine="567"/>
        <w:contextualSpacing/>
        <w:rPr>
          <w:iCs/>
        </w:rPr>
      </w:pPr>
      <w:r w:rsidRPr="00A37EC7">
        <w:rPr>
          <w:iCs/>
        </w:rPr>
        <w:t>Согласно законодательству, земли в Российской Федерации по целевому назначению подразделяются на следующие категории:</w:t>
      </w:r>
    </w:p>
    <w:p w:rsidR="00D73053" w:rsidRPr="00A37EC7" w:rsidRDefault="00D73053" w:rsidP="00C12456">
      <w:pPr>
        <w:tabs>
          <w:tab w:val="left" w:pos="3240"/>
        </w:tabs>
        <w:ind w:firstLine="567"/>
        <w:contextualSpacing/>
        <w:rPr>
          <w:iCs/>
        </w:rPr>
      </w:pPr>
      <w:r w:rsidRPr="00A37EC7">
        <w:rPr>
          <w:iCs/>
        </w:rPr>
        <w:t>1) земли сельскохозяйственного назначения;</w:t>
      </w:r>
    </w:p>
    <w:p w:rsidR="00D73053" w:rsidRPr="00A37EC7" w:rsidRDefault="00D73053" w:rsidP="00C12456">
      <w:pPr>
        <w:tabs>
          <w:tab w:val="left" w:pos="3240"/>
        </w:tabs>
        <w:ind w:firstLine="567"/>
        <w:contextualSpacing/>
        <w:rPr>
          <w:iCs/>
        </w:rPr>
      </w:pPr>
      <w:r w:rsidRPr="00A37EC7">
        <w:rPr>
          <w:iCs/>
        </w:rPr>
        <w:t>2) земли населенных пунктов;</w:t>
      </w:r>
    </w:p>
    <w:p w:rsidR="00D73053" w:rsidRPr="00A37EC7" w:rsidRDefault="00D73053" w:rsidP="00C12456">
      <w:pPr>
        <w:tabs>
          <w:tab w:val="left" w:pos="3240"/>
        </w:tabs>
        <w:ind w:firstLine="567"/>
        <w:contextualSpacing/>
        <w:rPr>
          <w:iCs/>
        </w:rPr>
      </w:pPr>
      <w:r w:rsidRPr="00A37EC7">
        <w:rPr>
          <w:iCs/>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73053" w:rsidRPr="00A37EC7" w:rsidRDefault="00D73053" w:rsidP="00C12456">
      <w:pPr>
        <w:tabs>
          <w:tab w:val="left" w:pos="3240"/>
        </w:tabs>
        <w:ind w:firstLine="567"/>
        <w:contextualSpacing/>
        <w:rPr>
          <w:iCs/>
        </w:rPr>
      </w:pPr>
      <w:r w:rsidRPr="00A37EC7">
        <w:rPr>
          <w:iCs/>
        </w:rPr>
        <w:t>4) земли особо охраняемых территорий и объектов;</w:t>
      </w:r>
    </w:p>
    <w:p w:rsidR="00D73053" w:rsidRPr="00A37EC7" w:rsidRDefault="00D73053" w:rsidP="00C12456">
      <w:pPr>
        <w:tabs>
          <w:tab w:val="left" w:pos="3240"/>
        </w:tabs>
        <w:ind w:firstLine="567"/>
        <w:contextualSpacing/>
        <w:rPr>
          <w:iCs/>
        </w:rPr>
      </w:pPr>
      <w:r w:rsidRPr="00A37EC7">
        <w:rPr>
          <w:iCs/>
        </w:rPr>
        <w:t>5) земли лесного фонда;</w:t>
      </w:r>
    </w:p>
    <w:p w:rsidR="00D73053" w:rsidRPr="00A37EC7" w:rsidRDefault="00D73053" w:rsidP="00C12456">
      <w:pPr>
        <w:tabs>
          <w:tab w:val="left" w:pos="3240"/>
        </w:tabs>
        <w:ind w:firstLine="567"/>
        <w:contextualSpacing/>
        <w:rPr>
          <w:iCs/>
        </w:rPr>
      </w:pPr>
      <w:r w:rsidRPr="00A37EC7">
        <w:rPr>
          <w:iCs/>
        </w:rPr>
        <w:t>6) земли водного фонда;</w:t>
      </w:r>
    </w:p>
    <w:p w:rsidR="00D73053" w:rsidRPr="00A37EC7" w:rsidRDefault="00D73053" w:rsidP="00C12456">
      <w:pPr>
        <w:tabs>
          <w:tab w:val="left" w:pos="3240"/>
        </w:tabs>
        <w:ind w:firstLine="567"/>
        <w:contextualSpacing/>
        <w:rPr>
          <w:iCs/>
        </w:rPr>
      </w:pPr>
      <w:r w:rsidRPr="00A37EC7">
        <w:rPr>
          <w:iCs/>
        </w:rPr>
        <w:t>7) земли запаса.</w:t>
      </w:r>
    </w:p>
    <w:p w:rsidR="00D73053" w:rsidRPr="00A37EC7" w:rsidRDefault="00D73053" w:rsidP="00C12456">
      <w:pPr>
        <w:tabs>
          <w:tab w:val="left" w:pos="3240"/>
        </w:tabs>
        <w:ind w:firstLine="567"/>
        <w:contextualSpacing/>
        <w:rPr>
          <w:iCs/>
        </w:rPr>
      </w:pPr>
      <w:r w:rsidRPr="00A37EC7">
        <w:rPr>
          <w:iCs/>
        </w:rPr>
        <w:t>В свою очередь, каждая из категорий имеет разделение по целевому назначению и соответствующему разрешенному использованию.</w:t>
      </w:r>
    </w:p>
    <w:p w:rsidR="00981223" w:rsidRPr="00A37EC7" w:rsidRDefault="00981223" w:rsidP="00C12456">
      <w:pPr>
        <w:autoSpaceDE w:val="0"/>
        <w:autoSpaceDN w:val="0"/>
        <w:adjustRightInd w:val="0"/>
        <w:ind w:firstLine="567"/>
        <w:contextualSpacing/>
      </w:pPr>
      <w:r w:rsidRPr="00A37EC7">
        <w:rPr>
          <w:iCs/>
          <w:color w:val="000000"/>
          <w:shd w:val="clear" w:color="auto" w:fill="FFFFFF"/>
        </w:rPr>
        <w:t>Согласно</w:t>
      </w:r>
      <w:r w:rsidR="00882B1C" w:rsidRPr="00A37EC7">
        <w:rPr>
          <w:iCs/>
          <w:color w:val="000000"/>
          <w:shd w:val="clear" w:color="auto" w:fill="FFFFFF"/>
        </w:rPr>
        <w:t xml:space="preserve"> графическому приложению к </w:t>
      </w:r>
      <w:r w:rsidR="00202CBD" w:rsidRPr="00A37EC7">
        <w:rPr>
          <w:iCs/>
        </w:rPr>
        <w:t>Закон</w:t>
      </w:r>
      <w:r w:rsidR="00882B1C" w:rsidRPr="00A37EC7">
        <w:rPr>
          <w:iCs/>
        </w:rPr>
        <w:t>у</w:t>
      </w:r>
      <w:r w:rsidR="00202CBD" w:rsidRPr="00A37EC7">
        <w:rPr>
          <w:iCs/>
        </w:rPr>
        <w:t xml:space="preserve"> Воронежской области </w:t>
      </w:r>
      <w:r w:rsidR="00000F58" w:rsidRPr="00A37EC7">
        <w:rPr>
          <w:iCs/>
        </w:rPr>
        <w:t xml:space="preserve"> №</w:t>
      </w:r>
      <w:r w:rsidR="00202CBD" w:rsidRPr="00A37EC7">
        <w:rPr>
          <w:iCs/>
        </w:rPr>
        <w:t xml:space="preserve"> 6</w:t>
      </w:r>
      <w:r w:rsidR="00460D8A" w:rsidRPr="00A37EC7">
        <w:rPr>
          <w:iCs/>
        </w:rPr>
        <w:t>8</w:t>
      </w:r>
      <w:r w:rsidR="00202CBD" w:rsidRPr="00A37EC7">
        <w:rPr>
          <w:iCs/>
        </w:rPr>
        <w:t>-ОЗ "Об установлении границ,</w:t>
      </w:r>
      <w:r w:rsidR="00460D8A" w:rsidRPr="00A37EC7">
        <w:rPr>
          <w:iCs/>
        </w:rPr>
        <w:t xml:space="preserve"> объединении,</w:t>
      </w:r>
      <w:r w:rsidR="00202CBD" w:rsidRPr="00A37EC7">
        <w:rPr>
          <w:iCs/>
        </w:rPr>
        <w:t xml:space="preserve"> наделении соответствующим статусом, определении административных центров </w:t>
      </w:r>
      <w:r w:rsidR="00460D8A" w:rsidRPr="00A37EC7">
        <w:rPr>
          <w:iCs/>
        </w:rPr>
        <w:t>м</w:t>
      </w:r>
      <w:r w:rsidR="00202CBD" w:rsidRPr="00A37EC7">
        <w:rPr>
          <w:iCs/>
        </w:rPr>
        <w:t xml:space="preserve">униципальных образований </w:t>
      </w:r>
      <w:r w:rsidR="00D06B3C" w:rsidRPr="00A37EC7">
        <w:rPr>
          <w:iCs/>
        </w:rPr>
        <w:t xml:space="preserve">Бобровского </w:t>
      </w:r>
      <w:r w:rsidR="00460D8A" w:rsidRPr="00A37EC7">
        <w:rPr>
          <w:iCs/>
        </w:rPr>
        <w:t xml:space="preserve"> района</w:t>
      </w:r>
      <w:r w:rsidR="00202CBD" w:rsidRPr="00A37EC7">
        <w:rPr>
          <w:iCs/>
        </w:rPr>
        <w:t>" (прин</w:t>
      </w:r>
      <w:r w:rsidR="00D77C18" w:rsidRPr="00A37EC7">
        <w:rPr>
          <w:iCs/>
        </w:rPr>
        <w:t xml:space="preserve">ят Воронежской областной Думой </w:t>
      </w:r>
      <w:r w:rsidR="00460D8A" w:rsidRPr="00A37EC7">
        <w:rPr>
          <w:iCs/>
        </w:rPr>
        <w:t>12.11</w:t>
      </w:r>
      <w:r w:rsidR="00202CBD" w:rsidRPr="00A37EC7">
        <w:rPr>
          <w:iCs/>
        </w:rPr>
        <w:t xml:space="preserve">.2004) </w:t>
      </w:r>
      <w:r w:rsidRPr="00A37EC7">
        <w:rPr>
          <w:iCs/>
          <w:color w:val="000000"/>
          <w:shd w:val="clear" w:color="auto" w:fill="FFFFFF"/>
        </w:rPr>
        <w:t xml:space="preserve">площадь </w:t>
      </w:r>
      <w:r w:rsidR="00D06B3C" w:rsidRPr="00A37EC7">
        <w:rPr>
          <w:iCs/>
          <w:color w:val="000000"/>
          <w:shd w:val="clear" w:color="auto" w:fill="FFFFFF"/>
        </w:rPr>
        <w:t>Шишовского</w:t>
      </w:r>
      <w:r w:rsidR="00923D46" w:rsidRPr="00A37EC7">
        <w:rPr>
          <w:iCs/>
          <w:color w:val="000000"/>
          <w:shd w:val="clear" w:color="auto" w:fill="FFFFFF"/>
        </w:rPr>
        <w:t xml:space="preserve"> </w:t>
      </w:r>
      <w:r w:rsidRPr="00A37EC7">
        <w:rPr>
          <w:iCs/>
          <w:color w:val="000000"/>
          <w:shd w:val="clear" w:color="auto" w:fill="FFFFFF"/>
        </w:rPr>
        <w:t xml:space="preserve"> </w:t>
      </w:r>
      <w:r w:rsidR="008F499E" w:rsidRPr="00A37EC7">
        <w:rPr>
          <w:iCs/>
          <w:color w:val="000000"/>
          <w:shd w:val="clear" w:color="auto" w:fill="FFFFFF"/>
        </w:rPr>
        <w:t>сельс</w:t>
      </w:r>
      <w:r w:rsidRPr="00A37EC7">
        <w:rPr>
          <w:iCs/>
          <w:color w:val="000000"/>
          <w:shd w:val="clear" w:color="auto" w:fill="FFFFFF"/>
        </w:rPr>
        <w:t xml:space="preserve">кого поселения составляет </w:t>
      </w:r>
      <w:r w:rsidR="00F8742B" w:rsidRPr="00A37EC7">
        <w:rPr>
          <w:iCs/>
          <w:color w:val="000000"/>
          <w:shd w:val="clear" w:color="auto" w:fill="FFFFFF"/>
        </w:rPr>
        <w:t>10</w:t>
      </w:r>
      <w:r w:rsidR="00A37EC7" w:rsidRPr="00A37EC7">
        <w:rPr>
          <w:iCs/>
          <w:color w:val="000000"/>
          <w:shd w:val="clear" w:color="auto" w:fill="FFFFFF"/>
        </w:rPr>
        <w:t>214</w:t>
      </w:r>
      <w:r w:rsidR="00F8742B" w:rsidRPr="00A37EC7">
        <w:rPr>
          <w:iCs/>
          <w:color w:val="000000"/>
          <w:shd w:val="clear" w:color="auto" w:fill="FFFFFF"/>
        </w:rPr>
        <w:t>,</w:t>
      </w:r>
      <w:r w:rsidR="00A37EC7" w:rsidRPr="00A37EC7">
        <w:rPr>
          <w:iCs/>
          <w:color w:val="000000"/>
          <w:shd w:val="clear" w:color="auto" w:fill="FFFFFF"/>
        </w:rPr>
        <w:t>79</w:t>
      </w:r>
      <w:r w:rsidRPr="00A37EC7">
        <w:rPr>
          <w:iCs/>
          <w:color w:val="000000"/>
          <w:shd w:val="clear" w:color="auto" w:fill="FFFFFF"/>
        </w:rPr>
        <w:t xml:space="preserve"> га, в</w:t>
      </w:r>
      <w:r w:rsidRPr="00A37EC7">
        <w:t xml:space="preserve"> том числе площадь </w:t>
      </w:r>
      <w:r w:rsidR="00397662" w:rsidRPr="00A37EC7">
        <w:t>сел</w:t>
      </w:r>
      <w:r w:rsidR="00F8742B" w:rsidRPr="00A37EC7">
        <w:t xml:space="preserve">а </w:t>
      </w:r>
      <w:r w:rsidR="00A37EC7" w:rsidRPr="00A37EC7">
        <w:t>Шишовка</w:t>
      </w:r>
      <w:r w:rsidR="00732A89" w:rsidRPr="00A37EC7">
        <w:t xml:space="preserve"> </w:t>
      </w:r>
      <w:r w:rsidR="00ED297C" w:rsidRPr="00A37EC7">
        <w:t>–</w:t>
      </w:r>
      <w:r w:rsidR="00B02526" w:rsidRPr="00A37EC7">
        <w:t xml:space="preserve"> </w:t>
      </w:r>
      <w:r w:rsidR="00A37EC7" w:rsidRPr="00A37EC7">
        <w:t>535,1</w:t>
      </w:r>
      <w:r w:rsidR="003834AE" w:rsidRPr="00A37EC7">
        <w:t xml:space="preserve"> га</w:t>
      </w:r>
      <w:r w:rsidR="00B02526" w:rsidRPr="00A37EC7">
        <w:t>.</w:t>
      </w:r>
    </w:p>
    <w:p w:rsidR="00981223" w:rsidRPr="00A37EC7" w:rsidRDefault="00981223" w:rsidP="00C12456">
      <w:pPr>
        <w:ind w:firstLine="567"/>
        <w:contextualSpacing/>
      </w:pPr>
      <w:r w:rsidRPr="00A37EC7">
        <w:t>Согласно данным</w:t>
      </w:r>
      <w:r w:rsidR="00D74F56" w:rsidRPr="00A37EC7">
        <w:t>,</w:t>
      </w:r>
      <w:r w:rsidRPr="00A37EC7">
        <w:t xml:space="preserve"> предоставленным администрацией </w:t>
      </w:r>
      <w:r w:rsidR="00D06B3C" w:rsidRPr="00A37EC7">
        <w:t>Шишовского</w:t>
      </w:r>
      <w:r w:rsidR="00923D46" w:rsidRPr="00A37EC7">
        <w:t xml:space="preserve"> </w:t>
      </w:r>
      <w:r w:rsidR="008F499E" w:rsidRPr="00A37EC7">
        <w:rPr>
          <w:iCs/>
          <w:color w:val="000000"/>
          <w:shd w:val="clear" w:color="auto" w:fill="FFFFFF"/>
        </w:rPr>
        <w:t xml:space="preserve"> сельского </w:t>
      </w:r>
      <w:r w:rsidRPr="00A37EC7">
        <w:t>поселения (по состоянию на 01.01.20</w:t>
      </w:r>
      <w:r w:rsidR="00A37EC7" w:rsidRPr="00A37EC7">
        <w:t>10</w:t>
      </w:r>
      <w:r w:rsidRPr="00A37EC7">
        <w:t>г.)</w:t>
      </w:r>
      <w:r w:rsidR="00D74F56" w:rsidRPr="00A37EC7">
        <w:t>,</w:t>
      </w:r>
      <w:r w:rsidRPr="00A37EC7">
        <w:t xml:space="preserve"> площадь поселения составляет </w:t>
      </w:r>
      <w:r w:rsidR="00F8742B" w:rsidRPr="00A37EC7">
        <w:t>10</w:t>
      </w:r>
      <w:r w:rsidR="00C026FF" w:rsidRPr="00A37EC7">
        <w:t>,</w:t>
      </w:r>
      <w:r w:rsidR="00A37EC7" w:rsidRPr="00A37EC7">
        <w:t>2</w:t>
      </w:r>
      <w:r w:rsidR="009608EE" w:rsidRPr="00A37EC7">
        <w:t xml:space="preserve"> тыс.</w:t>
      </w:r>
      <w:r w:rsidRPr="00A37EC7">
        <w:t xml:space="preserve"> га, площадь земель населенных пунктов –</w:t>
      </w:r>
      <w:r w:rsidR="003C28D7" w:rsidRPr="00A37EC7">
        <w:t xml:space="preserve"> </w:t>
      </w:r>
      <w:r w:rsidR="00C026FF" w:rsidRPr="00A37EC7">
        <w:t>0,</w:t>
      </w:r>
      <w:r w:rsidR="00A37EC7" w:rsidRPr="00A37EC7">
        <w:t>5</w:t>
      </w:r>
      <w:r w:rsidR="003C28D7" w:rsidRPr="00A37EC7">
        <w:t xml:space="preserve"> тыс.</w:t>
      </w:r>
      <w:r w:rsidRPr="00A37EC7">
        <w:t xml:space="preserve"> га. </w:t>
      </w:r>
    </w:p>
    <w:p w:rsidR="00981223" w:rsidRPr="00A37EC7" w:rsidRDefault="00981223" w:rsidP="00C12456">
      <w:pPr>
        <w:widowControl/>
        <w:tabs>
          <w:tab w:val="left" w:pos="3240"/>
        </w:tabs>
        <w:ind w:firstLine="567"/>
        <w:contextualSpacing/>
      </w:pPr>
      <w:r w:rsidRPr="00A37EC7">
        <w:t xml:space="preserve">Ниже приводится таблица, где представлены данные о распределении земель  </w:t>
      </w:r>
      <w:r w:rsidR="00D06B3C" w:rsidRPr="00A37EC7">
        <w:t>Шишовского</w:t>
      </w:r>
      <w:r w:rsidR="00923D46" w:rsidRPr="00A37EC7">
        <w:t xml:space="preserve"> </w:t>
      </w:r>
      <w:r w:rsidRPr="00A37EC7">
        <w:t xml:space="preserve"> сельского поселения по категори</w:t>
      </w:r>
      <w:r w:rsidR="00C91793" w:rsidRPr="00A37EC7">
        <w:t>ям</w:t>
      </w:r>
      <w:r w:rsidR="000D1818" w:rsidRPr="00A37EC7">
        <w:t xml:space="preserve"> (в соответствии с данными паспорта муниципального образования</w:t>
      </w:r>
      <w:r w:rsidR="007F57E5" w:rsidRPr="00A37EC7">
        <w:t xml:space="preserve"> на </w:t>
      </w:r>
      <w:r w:rsidR="003834AE" w:rsidRPr="00A37EC7">
        <w:t>01.01.201</w:t>
      </w:r>
      <w:r w:rsidR="00F8742B" w:rsidRPr="00A37EC7">
        <w:t>0</w:t>
      </w:r>
      <w:r w:rsidR="007F57E5" w:rsidRPr="00A37EC7">
        <w:t>г.</w:t>
      </w:r>
      <w:r w:rsidR="000D1818" w:rsidRPr="00A37EC7">
        <w:t>)</w:t>
      </w:r>
      <w:r w:rsidRPr="00A37EC7">
        <w:t>:</w:t>
      </w:r>
    </w:p>
    <w:p w:rsidR="00C91793" w:rsidRPr="00602ABC" w:rsidRDefault="00C91793" w:rsidP="00C12456">
      <w:pPr>
        <w:widowControl/>
        <w:tabs>
          <w:tab w:val="left" w:pos="3240"/>
        </w:tabs>
        <w:ind w:firstLine="567"/>
        <w:rPr>
          <w:highlight w:val="lightGray"/>
        </w:rPr>
      </w:pP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09"/>
        <w:gridCol w:w="6379"/>
        <w:gridCol w:w="2268"/>
      </w:tblGrid>
      <w:tr w:rsidR="00887436" w:rsidRPr="00602ABC" w:rsidTr="00887436">
        <w:trPr>
          <w:trHeight w:val="135"/>
        </w:trPr>
        <w:tc>
          <w:tcPr>
            <w:tcW w:w="709" w:type="dxa"/>
            <w:vMerge w:val="restart"/>
            <w:shd w:val="clear" w:color="auto" w:fill="D9D9D9"/>
          </w:tcPr>
          <w:p w:rsidR="00887436" w:rsidRPr="00A37EC7" w:rsidRDefault="00887436" w:rsidP="00887436">
            <w:pPr>
              <w:pStyle w:val="af9"/>
              <w:snapToGrid w:val="0"/>
              <w:ind w:left="426" w:hanging="426"/>
              <w:rPr>
                <w:rFonts w:eastAsia="Times New Roman" w:cs="Tahoma"/>
                <w:b/>
              </w:rPr>
            </w:pPr>
            <w:r w:rsidRPr="00A37EC7">
              <w:rPr>
                <w:rFonts w:eastAsia="Times New Roman" w:cs="Tahoma"/>
                <w:b/>
              </w:rPr>
              <w:t>№п/п</w:t>
            </w:r>
          </w:p>
        </w:tc>
        <w:tc>
          <w:tcPr>
            <w:tcW w:w="6379" w:type="dxa"/>
            <w:vMerge w:val="restart"/>
            <w:shd w:val="clear" w:color="auto" w:fill="D9D9D9"/>
          </w:tcPr>
          <w:p w:rsidR="00887436" w:rsidRPr="00A37EC7" w:rsidRDefault="00887436" w:rsidP="00887436">
            <w:pPr>
              <w:pStyle w:val="af9"/>
              <w:snapToGrid w:val="0"/>
              <w:ind w:left="426" w:hanging="426"/>
              <w:jc w:val="center"/>
              <w:rPr>
                <w:rFonts w:eastAsia="Times New Roman" w:cs="Tahoma"/>
                <w:b/>
              </w:rPr>
            </w:pPr>
            <w:r w:rsidRPr="00A37EC7">
              <w:rPr>
                <w:rFonts w:eastAsia="Times New Roman" w:cs="Tahoma"/>
                <w:b/>
              </w:rPr>
              <w:t>Категория</w:t>
            </w:r>
          </w:p>
        </w:tc>
        <w:tc>
          <w:tcPr>
            <w:tcW w:w="2268" w:type="dxa"/>
            <w:shd w:val="clear" w:color="auto" w:fill="D9D9D9"/>
          </w:tcPr>
          <w:p w:rsidR="00887436" w:rsidRPr="00A37EC7" w:rsidRDefault="00887436" w:rsidP="00887436">
            <w:pPr>
              <w:pStyle w:val="af9"/>
              <w:snapToGrid w:val="0"/>
              <w:ind w:left="426" w:hanging="426"/>
              <w:jc w:val="center"/>
              <w:rPr>
                <w:rFonts w:eastAsia="Times New Roman" w:cs="Tahoma"/>
                <w:b/>
              </w:rPr>
            </w:pPr>
            <w:r w:rsidRPr="00A37EC7">
              <w:rPr>
                <w:rFonts w:eastAsia="Times New Roman" w:cs="Tahoma"/>
                <w:b/>
              </w:rPr>
              <w:t>Площадь, тыс. га</w:t>
            </w:r>
          </w:p>
        </w:tc>
      </w:tr>
      <w:tr w:rsidR="00887436" w:rsidRPr="00602ABC" w:rsidTr="00887436">
        <w:trPr>
          <w:trHeight w:val="135"/>
        </w:trPr>
        <w:tc>
          <w:tcPr>
            <w:tcW w:w="709" w:type="dxa"/>
            <w:vMerge/>
            <w:shd w:val="clear" w:color="auto" w:fill="D9D9D9"/>
          </w:tcPr>
          <w:p w:rsidR="00887436" w:rsidRPr="00A37EC7" w:rsidRDefault="00887436" w:rsidP="00887436">
            <w:pPr>
              <w:pStyle w:val="af9"/>
              <w:snapToGrid w:val="0"/>
              <w:ind w:left="426" w:hanging="426"/>
              <w:jc w:val="center"/>
              <w:rPr>
                <w:rFonts w:eastAsia="Times New Roman" w:cs="Tahoma"/>
                <w:b/>
              </w:rPr>
            </w:pPr>
          </w:p>
        </w:tc>
        <w:tc>
          <w:tcPr>
            <w:tcW w:w="6379" w:type="dxa"/>
            <w:vMerge/>
            <w:shd w:val="clear" w:color="auto" w:fill="D9D9D9"/>
          </w:tcPr>
          <w:p w:rsidR="00887436" w:rsidRPr="00A37EC7" w:rsidRDefault="00887436" w:rsidP="00887436">
            <w:pPr>
              <w:pStyle w:val="af9"/>
              <w:snapToGrid w:val="0"/>
              <w:ind w:left="426" w:hanging="426"/>
              <w:jc w:val="center"/>
              <w:rPr>
                <w:rFonts w:eastAsia="Times New Roman" w:cs="Tahoma"/>
                <w:b/>
              </w:rPr>
            </w:pPr>
          </w:p>
        </w:tc>
        <w:tc>
          <w:tcPr>
            <w:tcW w:w="2268" w:type="dxa"/>
            <w:shd w:val="clear" w:color="auto" w:fill="D9D9D9"/>
          </w:tcPr>
          <w:p w:rsidR="00887436" w:rsidRPr="00A37EC7" w:rsidRDefault="00887436" w:rsidP="00A37EC7">
            <w:pPr>
              <w:pStyle w:val="af9"/>
              <w:snapToGrid w:val="0"/>
              <w:ind w:left="426" w:hanging="426"/>
              <w:jc w:val="center"/>
              <w:rPr>
                <w:rFonts w:eastAsia="Times New Roman" w:cs="Tahoma"/>
                <w:b/>
              </w:rPr>
            </w:pPr>
            <w:r w:rsidRPr="00A37EC7">
              <w:rPr>
                <w:rFonts w:eastAsia="Times New Roman" w:cs="Tahoma"/>
                <w:b/>
              </w:rPr>
              <w:t>20</w:t>
            </w:r>
            <w:r w:rsidR="00A37EC7" w:rsidRPr="00A37EC7">
              <w:rPr>
                <w:rFonts w:eastAsia="Times New Roman" w:cs="Tahoma"/>
                <w:b/>
              </w:rPr>
              <w:t>10</w:t>
            </w:r>
            <w:r w:rsidRPr="00A37EC7">
              <w:rPr>
                <w:rFonts w:eastAsia="Times New Roman" w:cs="Tahoma"/>
                <w:b/>
              </w:rPr>
              <w:t xml:space="preserve"> г.</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t>1</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Общая площадь земель в границах муниципального образования, всего, тыс.га</w:t>
            </w:r>
          </w:p>
        </w:tc>
        <w:tc>
          <w:tcPr>
            <w:tcW w:w="2268" w:type="dxa"/>
            <w:vAlign w:val="center"/>
          </w:tcPr>
          <w:p w:rsidR="00887436" w:rsidRPr="00A37EC7" w:rsidRDefault="00887436" w:rsidP="00A37EC7">
            <w:pPr>
              <w:ind w:left="426" w:hanging="426"/>
              <w:jc w:val="center"/>
            </w:pPr>
            <w:r w:rsidRPr="00A37EC7">
              <w:t>10,</w:t>
            </w:r>
            <w:r w:rsidR="00A37EC7" w:rsidRPr="00A37EC7">
              <w:t>2</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t>2</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Земли населенных пунктов, тыс.га</w:t>
            </w:r>
          </w:p>
        </w:tc>
        <w:tc>
          <w:tcPr>
            <w:tcW w:w="2268" w:type="dxa"/>
            <w:vAlign w:val="center"/>
          </w:tcPr>
          <w:p w:rsidR="00887436" w:rsidRPr="00A37EC7" w:rsidRDefault="00887436" w:rsidP="00A37EC7">
            <w:pPr>
              <w:ind w:left="426" w:hanging="426"/>
              <w:jc w:val="center"/>
            </w:pPr>
            <w:r w:rsidRPr="00A37EC7">
              <w:t>0,</w:t>
            </w:r>
            <w:r w:rsidR="00A37EC7" w:rsidRPr="00A37EC7">
              <w:t>5</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t>3</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Земли сельскохозяйственного назначения, тыс.га</w:t>
            </w:r>
          </w:p>
        </w:tc>
        <w:tc>
          <w:tcPr>
            <w:tcW w:w="2268" w:type="dxa"/>
            <w:vAlign w:val="center"/>
          </w:tcPr>
          <w:p w:rsidR="00887436" w:rsidRPr="000472E1" w:rsidRDefault="00A37EC7" w:rsidP="00A37EC7">
            <w:pPr>
              <w:ind w:left="426" w:hanging="426"/>
              <w:jc w:val="center"/>
            </w:pPr>
            <w:r w:rsidRPr="000472E1">
              <w:t>6</w:t>
            </w:r>
            <w:r w:rsidR="00887436" w:rsidRPr="000472E1">
              <w:t>,</w:t>
            </w:r>
            <w:r w:rsidRPr="000472E1">
              <w:t>6</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t>4</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Земли промышленности, транспорта, связи, энергетики, обороны, тыс. га</w:t>
            </w:r>
          </w:p>
        </w:tc>
        <w:tc>
          <w:tcPr>
            <w:tcW w:w="2268" w:type="dxa"/>
            <w:vAlign w:val="center"/>
          </w:tcPr>
          <w:p w:rsidR="00887436" w:rsidRPr="000472E1" w:rsidRDefault="00A37EC7" w:rsidP="00887436">
            <w:pPr>
              <w:ind w:left="426" w:hanging="426"/>
              <w:jc w:val="center"/>
            </w:pPr>
            <w:r w:rsidRPr="000472E1">
              <w:t>-</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lastRenderedPageBreak/>
              <w:t>5</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Земли особо охраняемых территорий, тыс.га</w:t>
            </w:r>
          </w:p>
        </w:tc>
        <w:tc>
          <w:tcPr>
            <w:tcW w:w="2268" w:type="dxa"/>
            <w:vAlign w:val="center"/>
          </w:tcPr>
          <w:p w:rsidR="00887436" w:rsidRPr="000472E1" w:rsidRDefault="00887436" w:rsidP="00887436">
            <w:pPr>
              <w:ind w:left="426" w:hanging="426"/>
              <w:jc w:val="center"/>
            </w:pPr>
            <w:r w:rsidRPr="000472E1">
              <w:t>-</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t>6</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Земли лесного фонда, тыс.га</w:t>
            </w:r>
          </w:p>
        </w:tc>
        <w:tc>
          <w:tcPr>
            <w:tcW w:w="2268" w:type="dxa"/>
          </w:tcPr>
          <w:p w:rsidR="00887436" w:rsidRPr="000472E1" w:rsidRDefault="00A37EC7" w:rsidP="00887436">
            <w:pPr>
              <w:jc w:val="center"/>
            </w:pPr>
            <w:r w:rsidRPr="000472E1">
              <w:t>1,7</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t>7</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Земли водного фонда, тыс.га</w:t>
            </w:r>
          </w:p>
        </w:tc>
        <w:tc>
          <w:tcPr>
            <w:tcW w:w="2268" w:type="dxa"/>
          </w:tcPr>
          <w:p w:rsidR="00887436" w:rsidRPr="000472E1" w:rsidRDefault="00A37EC7" w:rsidP="00887436">
            <w:pPr>
              <w:jc w:val="center"/>
            </w:pPr>
            <w:r w:rsidRPr="000472E1">
              <w:t>0,16</w:t>
            </w:r>
          </w:p>
        </w:tc>
      </w:tr>
      <w:tr w:rsidR="00887436" w:rsidRPr="00602ABC" w:rsidTr="00887436">
        <w:tc>
          <w:tcPr>
            <w:tcW w:w="709" w:type="dxa"/>
          </w:tcPr>
          <w:p w:rsidR="00887436" w:rsidRPr="00A37EC7" w:rsidRDefault="00887436" w:rsidP="00887436">
            <w:pPr>
              <w:pStyle w:val="af9"/>
              <w:snapToGrid w:val="0"/>
              <w:ind w:left="426" w:hanging="426"/>
              <w:jc w:val="center"/>
              <w:rPr>
                <w:rFonts w:eastAsia="Times New Roman" w:cs="Tahoma"/>
              </w:rPr>
            </w:pPr>
            <w:r w:rsidRPr="00A37EC7">
              <w:rPr>
                <w:rFonts w:eastAsia="Times New Roman" w:cs="Tahoma"/>
              </w:rPr>
              <w:t>8</w:t>
            </w:r>
          </w:p>
        </w:tc>
        <w:tc>
          <w:tcPr>
            <w:tcW w:w="6379" w:type="dxa"/>
          </w:tcPr>
          <w:p w:rsidR="00887436" w:rsidRPr="00A37EC7" w:rsidRDefault="00887436" w:rsidP="00887436">
            <w:pPr>
              <w:pStyle w:val="af9"/>
              <w:snapToGrid w:val="0"/>
              <w:ind w:left="426" w:hanging="426"/>
              <w:rPr>
                <w:rFonts w:eastAsia="Times New Roman" w:cs="Tahoma"/>
              </w:rPr>
            </w:pPr>
            <w:r w:rsidRPr="00A37EC7">
              <w:rPr>
                <w:rFonts w:eastAsia="Times New Roman" w:cs="Tahoma"/>
              </w:rPr>
              <w:t>Земли запаса, тыс.га</w:t>
            </w:r>
          </w:p>
        </w:tc>
        <w:tc>
          <w:tcPr>
            <w:tcW w:w="2268" w:type="dxa"/>
          </w:tcPr>
          <w:p w:rsidR="00887436" w:rsidRPr="000472E1" w:rsidRDefault="00A37EC7" w:rsidP="00887436">
            <w:pPr>
              <w:jc w:val="center"/>
            </w:pPr>
            <w:r w:rsidRPr="000472E1">
              <w:t>-</w:t>
            </w:r>
          </w:p>
        </w:tc>
      </w:tr>
    </w:tbl>
    <w:p w:rsidR="00B56C99" w:rsidRPr="00602ABC" w:rsidRDefault="00B56C99" w:rsidP="00C12456">
      <w:pPr>
        <w:ind w:firstLine="567"/>
        <w:rPr>
          <w:rFonts w:eastAsia="Times New Roman"/>
          <w:b/>
          <w:bCs/>
          <w:highlight w:val="lightGray"/>
        </w:rPr>
      </w:pPr>
    </w:p>
    <w:p w:rsidR="000E3068" w:rsidRPr="00A37EC7" w:rsidRDefault="00562770" w:rsidP="00D32193">
      <w:pPr>
        <w:ind w:firstLine="567"/>
        <w:jc w:val="center"/>
        <w:rPr>
          <w:rFonts w:eastAsia="Times New Roman"/>
          <w:b/>
          <w:bCs/>
        </w:rPr>
      </w:pPr>
      <w:r w:rsidRPr="00A37EC7">
        <w:rPr>
          <w:rFonts w:eastAsia="Times New Roman"/>
          <w:b/>
          <w:bCs/>
        </w:rPr>
        <w:t>1</w:t>
      </w:r>
      <w:r w:rsidR="000E3068" w:rsidRPr="00A37EC7">
        <w:rPr>
          <w:rFonts w:eastAsia="Times New Roman"/>
          <w:b/>
          <w:bCs/>
        </w:rPr>
        <w:t>.</w:t>
      </w:r>
      <w:r w:rsidRPr="00A37EC7">
        <w:rPr>
          <w:rFonts w:eastAsia="Times New Roman"/>
          <w:b/>
          <w:bCs/>
        </w:rPr>
        <w:t>7</w:t>
      </w:r>
      <w:r w:rsidR="000E3068" w:rsidRPr="00A37EC7">
        <w:rPr>
          <w:rFonts w:eastAsia="Times New Roman"/>
          <w:b/>
          <w:bCs/>
        </w:rPr>
        <w:t xml:space="preserve">.1. </w:t>
      </w:r>
      <w:r w:rsidR="000E3068" w:rsidRPr="00A37EC7">
        <w:rPr>
          <w:b/>
        </w:rPr>
        <w:t xml:space="preserve">Земли </w:t>
      </w:r>
      <w:r w:rsidR="000E3068" w:rsidRPr="00A37EC7">
        <w:rPr>
          <w:rFonts w:eastAsia="Times New Roman"/>
          <w:b/>
          <w:bCs/>
        </w:rPr>
        <w:t>населенных пунктов</w:t>
      </w:r>
    </w:p>
    <w:p w:rsidR="000E3068" w:rsidRPr="00A37EC7" w:rsidRDefault="000E3068" w:rsidP="00C12456">
      <w:pPr>
        <w:ind w:firstLine="567"/>
        <w:rPr>
          <w:rFonts w:eastAsia="Times New Roman"/>
          <w:b/>
          <w:bCs/>
        </w:rPr>
      </w:pPr>
      <w:r w:rsidRPr="00A37EC7">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w:t>
      </w:r>
      <w:r w:rsidR="00490E46" w:rsidRPr="00A37EC7">
        <w:t>пос.</w:t>
      </w:r>
      <w:r w:rsidRPr="00A37EC7">
        <w:t>2 ст.83 Земельного кодекса РФ «границы городских, сельских населенных пунктов отделяют земли населенных пунктов от земель иных категорий».</w:t>
      </w:r>
    </w:p>
    <w:p w:rsidR="000E3068" w:rsidRPr="00A37EC7" w:rsidRDefault="000E3068" w:rsidP="00C12456">
      <w:pPr>
        <w:ind w:firstLine="567"/>
        <w:rPr>
          <w:rFonts w:eastAsia="Times New Roman"/>
          <w:b/>
          <w:bCs/>
        </w:rPr>
      </w:pPr>
      <w:r w:rsidRPr="00A37EC7">
        <w:rPr>
          <w:rFonts w:eastAsia="Times New Roman"/>
          <w:color w:val="000000"/>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CC747B" w:rsidRPr="001F078B" w:rsidRDefault="000E3068" w:rsidP="00C12456">
      <w:pPr>
        <w:widowControl/>
        <w:suppressAutoHyphens w:val="0"/>
        <w:autoSpaceDE w:val="0"/>
        <w:autoSpaceDN w:val="0"/>
        <w:adjustRightInd w:val="0"/>
        <w:ind w:firstLine="567"/>
        <w:rPr>
          <w:rFonts w:eastAsia="TimesNewRoman"/>
          <w:kern w:val="0"/>
          <w:lang w:eastAsia="ru-RU"/>
        </w:rPr>
      </w:pPr>
      <w:r w:rsidRPr="00A37EC7">
        <w:t xml:space="preserve"> </w:t>
      </w:r>
      <w:r w:rsidRPr="00A37EC7">
        <w:rPr>
          <w:rFonts w:eastAsia="TimesNewRoman"/>
          <w:kern w:val="0"/>
          <w:lang w:eastAsia="ru-RU"/>
        </w:rPr>
        <w:t xml:space="preserve">В соответствии с данными паспорта  Муниципального образования, площадь земель населенных пунктов в настоящий момент </w:t>
      </w:r>
      <w:r w:rsidRPr="001F078B">
        <w:rPr>
          <w:rFonts w:eastAsia="TimesNewRoman"/>
          <w:kern w:val="0"/>
          <w:lang w:eastAsia="ru-RU"/>
        </w:rPr>
        <w:t xml:space="preserve">составляет  </w:t>
      </w:r>
      <w:r w:rsidR="001F078B" w:rsidRPr="001F078B">
        <w:rPr>
          <w:rFonts w:eastAsia="TimesNewRoman"/>
          <w:kern w:val="0"/>
          <w:lang w:eastAsia="ru-RU"/>
        </w:rPr>
        <w:t>0,5 тыс.</w:t>
      </w:r>
      <w:r w:rsidR="00111736" w:rsidRPr="001F078B">
        <w:rPr>
          <w:rFonts w:eastAsia="TimesNewRoman"/>
          <w:kern w:val="0"/>
          <w:lang w:eastAsia="ru-RU"/>
        </w:rPr>
        <w:t xml:space="preserve"> </w:t>
      </w:r>
      <w:r w:rsidRPr="001F078B">
        <w:rPr>
          <w:rFonts w:eastAsia="TimesNewRoman"/>
          <w:kern w:val="0"/>
          <w:lang w:eastAsia="ru-RU"/>
        </w:rPr>
        <w:t>га</w:t>
      </w:r>
      <w:r w:rsidR="001F078B">
        <w:rPr>
          <w:rFonts w:eastAsia="TimesNewRoman"/>
          <w:kern w:val="0"/>
          <w:lang w:eastAsia="ru-RU"/>
        </w:rPr>
        <w:t>.</w:t>
      </w:r>
      <w:r w:rsidR="00CC747B" w:rsidRPr="001F078B">
        <w:rPr>
          <w:rFonts w:eastAsia="TimesNewRoman"/>
          <w:kern w:val="0"/>
          <w:lang w:eastAsia="ru-RU"/>
        </w:rPr>
        <w:t xml:space="preserve"> </w:t>
      </w:r>
      <w:r w:rsidR="001F078B">
        <w:rPr>
          <w:rFonts w:eastAsia="TimesNewRoman"/>
          <w:kern w:val="0"/>
          <w:lang w:eastAsia="ru-RU"/>
        </w:rPr>
        <w:t>С</w:t>
      </w:r>
      <w:r w:rsidR="00CC747B" w:rsidRPr="001F078B">
        <w:rPr>
          <w:iCs/>
          <w:color w:val="000000"/>
          <w:shd w:val="clear" w:color="auto" w:fill="FFFFFF"/>
        </w:rPr>
        <w:t xml:space="preserve">огласно графическому приложению к </w:t>
      </w:r>
      <w:r w:rsidR="00CC747B" w:rsidRPr="001F078B">
        <w:rPr>
          <w:iCs/>
        </w:rPr>
        <w:t>Закону Воронежской области  № 68-ОЗ "Об установлении границ, объедин</w:t>
      </w:r>
      <w:r w:rsidR="00CC747B" w:rsidRPr="001F078B">
        <w:rPr>
          <w:iCs/>
        </w:rPr>
        <w:t>е</w:t>
      </w:r>
      <w:r w:rsidR="00CC747B" w:rsidRPr="001F078B">
        <w:rPr>
          <w:iCs/>
        </w:rPr>
        <w:t>нии, наделении соответствующим статусом, определении административных центров м</w:t>
      </w:r>
      <w:r w:rsidR="00CC747B" w:rsidRPr="001F078B">
        <w:rPr>
          <w:iCs/>
        </w:rPr>
        <w:t>у</w:t>
      </w:r>
      <w:r w:rsidR="00CC747B" w:rsidRPr="001F078B">
        <w:rPr>
          <w:iCs/>
        </w:rPr>
        <w:t xml:space="preserve">ниципальных образований </w:t>
      </w:r>
      <w:r w:rsidR="00D06B3C" w:rsidRPr="001F078B">
        <w:rPr>
          <w:iCs/>
        </w:rPr>
        <w:t xml:space="preserve">Бобровского </w:t>
      </w:r>
      <w:r w:rsidR="00CC747B" w:rsidRPr="001F078B">
        <w:rPr>
          <w:iCs/>
        </w:rPr>
        <w:t xml:space="preserve"> района"  </w:t>
      </w:r>
      <w:r w:rsidR="00CC747B" w:rsidRPr="001F078B">
        <w:rPr>
          <w:iCs/>
          <w:color w:val="000000"/>
          <w:shd w:val="clear" w:color="auto" w:fill="FFFFFF"/>
        </w:rPr>
        <w:t xml:space="preserve">площадь населённых пунктов </w:t>
      </w:r>
      <w:r w:rsidR="00D06B3C" w:rsidRPr="001F078B">
        <w:rPr>
          <w:iCs/>
          <w:color w:val="000000"/>
          <w:shd w:val="clear" w:color="auto" w:fill="FFFFFF"/>
        </w:rPr>
        <w:t>Шишовск</w:t>
      </w:r>
      <w:r w:rsidR="00D06B3C" w:rsidRPr="001F078B">
        <w:rPr>
          <w:iCs/>
          <w:color w:val="000000"/>
          <w:shd w:val="clear" w:color="auto" w:fill="FFFFFF"/>
        </w:rPr>
        <w:t>о</w:t>
      </w:r>
      <w:r w:rsidR="00D06B3C" w:rsidRPr="001F078B">
        <w:rPr>
          <w:iCs/>
          <w:color w:val="000000"/>
          <w:shd w:val="clear" w:color="auto" w:fill="FFFFFF"/>
        </w:rPr>
        <w:t>го</w:t>
      </w:r>
      <w:r w:rsidR="00CC747B" w:rsidRPr="001F078B">
        <w:rPr>
          <w:iCs/>
          <w:color w:val="000000"/>
          <w:shd w:val="clear" w:color="auto" w:fill="FFFFFF"/>
        </w:rPr>
        <w:t xml:space="preserve">  сельского поселения составляет </w:t>
      </w:r>
      <w:r w:rsidR="001F078B" w:rsidRPr="001F078B">
        <w:rPr>
          <w:iCs/>
          <w:color w:val="000000"/>
          <w:shd w:val="clear" w:color="auto" w:fill="FFFFFF"/>
        </w:rPr>
        <w:t xml:space="preserve"> 535</w:t>
      </w:r>
      <w:r w:rsidR="00CC747B" w:rsidRPr="001F078B">
        <w:rPr>
          <w:iCs/>
          <w:color w:val="000000"/>
          <w:shd w:val="clear" w:color="auto" w:fill="FFFFFF"/>
        </w:rPr>
        <w:t>,</w:t>
      </w:r>
      <w:r w:rsidR="001F078B" w:rsidRPr="001F078B">
        <w:rPr>
          <w:iCs/>
          <w:color w:val="000000"/>
          <w:shd w:val="clear" w:color="auto" w:fill="FFFFFF"/>
        </w:rPr>
        <w:t>1</w:t>
      </w:r>
      <w:r w:rsidR="00CC747B" w:rsidRPr="001F078B">
        <w:rPr>
          <w:iCs/>
          <w:color w:val="000000"/>
          <w:shd w:val="clear" w:color="auto" w:fill="FFFFFF"/>
        </w:rPr>
        <w:t xml:space="preserve"> га</w:t>
      </w:r>
      <w:r w:rsidR="00CC747B" w:rsidRPr="001F078B">
        <w:t xml:space="preserve">. </w:t>
      </w:r>
    </w:p>
    <w:p w:rsidR="007036A9" w:rsidRPr="001F078B" w:rsidRDefault="007036A9" w:rsidP="00C12456">
      <w:pPr>
        <w:widowControl/>
        <w:suppressAutoHyphens w:val="0"/>
        <w:autoSpaceDE w:val="0"/>
        <w:ind w:firstLine="567"/>
        <w:rPr>
          <w:rFonts w:eastAsia="TimesNewRoman"/>
        </w:rPr>
      </w:pPr>
    </w:p>
    <w:p w:rsidR="00321D27" w:rsidRPr="001F078B" w:rsidRDefault="00562770" w:rsidP="00D32193">
      <w:pPr>
        <w:widowControl/>
        <w:snapToGrid w:val="0"/>
        <w:spacing w:after="120" w:line="100" w:lineRule="atLeast"/>
        <w:ind w:firstLine="567"/>
        <w:contextualSpacing/>
        <w:jc w:val="center"/>
        <w:rPr>
          <w:rFonts w:eastAsia="Times New Roman"/>
          <w:b/>
          <w:bCs/>
        </w:rPr>
      </w:pPr>
      <w:r w:rsidRPr="001F078B">
        <w:rPr>
          <w:rFonts w:eastAsia="Times New Roman"/>
          <w:b/>
          <w:bCs/>
        </w:rPr>
        <w:t>1</w:t>
      </w:r>
      <w:r w:rsidR="00321D27" w:rsidRPr="001F078B">
        <w:rPr>
          <w:rFonts w:eastAsia="Times New Roman"/>
          <w:b/>
          <w:bCs/>
        </w:rPr>
        <w:t>.</w:t>
      </w:r>
      <w:r w:rsidRPr="001F078B">
        <w:rPr>
          <w:rFonts w:eastAsia="Times New Roman"/>
          <w:b/>
          <w:bCs/>
        </w:rPr>
        <w:t>7</w:t>
      </w:r>
      <w:r w:rsidR="00321D27" w:rsidRPr="001F078B">
        <w:rPr>
          <w:rFonts w:eastAsia="Times New Roman"/>
          <w:b/>
          <w:bCs/>
        </w:rPr>
        <w:t xml:space="preserve">.2. </w:t>
      </w:r>
      <w:r w:rsidR="00321D27" w:rsidRPr="001F078B">
        <w:rPr>
          <w:b/>
        </w:rPr>
        <w:t>Земли сельскохозяйственного</w:t>
      </w:r>
      <w:r w:rsidR="00321D27" w:rsidRPr="001F078B">
        <w:rPr>
          <w:rFonts w:eastAsia="Times New Roman"/>
          <w:b/>
          <w:bCs/>
        </w:rPr>
        <w:t xml:space="preserve"> назначения</w:t>
      </w:r>
    </w:p>
    <w:p w:rsidR="00321D27" w:rsidRPr="001F078B" w:rsidRDefault="00321D27" w:rsidP="00C12456">
      <w:pPr>
        <w:widowControl/>
        <w:snapToGrid w:val="0"/>
        <w:spacing w:after="120" w:line="100" w:lineRule="atLeast"/>
        <w:ind w:firstLine="567"/>
        <w:contextualSpacing/>
        <w:rPr>
          <w:color w:val="000000"/>
        </w:rPr>
      </w:pPr>
      <w:r w:rsidRPr="001F078B">
        <w:t>На основании Земельного кодекса РФ (</w:t>
      </w:r>
      <w:r w:rsidR="00490E46" w:rsidRPr="001F078B">
        <w:t>пос.</w:t>
      </w:r>
      <w:r w:rsidRPr="001F078B">
        <w:t xml:space="preserve">1 ст.77) «землями сельскохозяйственного назначения признаются земли, </w:t>
      </w:r>
      <w:r w:rsidRPr="001F078B">
        <w:rPr>
          <w:color w:val="000000"/>
        </w:rPr>
        <w:t>находящиеся за границами населенного пункта и предоставленные для нужд сельского хозяйства, а также предназначенные для этих целей».</w:t>
      </w:r>
    </w:p>
    <w:p w:rsidR="00321D27" w:rsidRPr="001F078B" w:rsidRDefault="00321D27" w:rsidP="00C12456">
      <w:pPr>
        <w:ind w:firstLine="567"/>
        <w:contextualSpacing/>
      </w:pPr>
      <w:r w:rsidRPr="001F078B">
        <w:t xml:space="preserve">В соответствии с данными паспорта </w:t>
      </w:r>
      <w:r w:rsidR="00D06B3C" w:rsidRPr="001F078B">
        <w:t>Шишовского</w:t>
      </w:r>
      <w:r w:rsidR="00923D46" w:rsidRPr="001F078B">
        <w:t xml:space="preserve"> </w:t>
      </w:r>
      <w:r w:rsidRPr="001F078B">
        <w:t xml:space="preserve"> сельского поселения (на 01.01.20</w:t>
      </w:r>
      <w:r w:rsidR="00CC747B" w:rsidRPr="001F078B">
        <w:t>10</w:t>
      </w:r>
      <w:r w:rsidRPr="001F078B">
        <w:t xml:space="preserve"> г.) площадь земель сельскохозяйственного назначения составляет </w:t>
      </w:r>
      <w:r w:rsidR="001F078B" w:rsidRPr="001F078B">
        <w:t>6</w:t>
      </w:r>
      <w:r w:rsidR="00111736" w:rsidRPr="001F078B">
        <w:t>,</w:t>
      </w:r>
      <w:r w:rsidR="001F078B" w:rsidRPr="001F078B">
        <w:t>6</w:t>
      </w:r>
      <w:r w:rsidR="00D96916" w:rsidRPr="001F078B">
        <w:t xml:space="preserve"> </w:t>
      </w:r>
      <w:r w:rsidRPr="001F078B">
        <w:t>тыс. га.</w:t>
      </w:r>
    </w:p>
    <w:p w:rsidR="0096179B" w:rsidRPr="00602ABC" w:rsidRDefault="0096179B" w:rsidP="00C12456">
      <w:pPr>
        <w:ind w:firstLine="567"/>
        <w:contextualSpacing/>
        <w:rPr>
          <w:b/>
          <w:highlight w:val="lightGray"/>
        </w:rPr>
      </w:pPr>
    </w:p>
    <w:p w:rsidR="00321D27" w:rsidRPr="001F078B" w:rsidRDefault="00321D27" w:rsidP="00D32193">
      <w:pPr>
        <w:ind w:firstLine="567"/>
        <w:contextualSpacing/>
        <w:jc w:val="center"/>
        <w:rPr>
          <w:b/>
        </w:rPr>
      </w:pPr>
      <w:r w:rsidRPr="001F078B">
        <w:rPr>
          <w:b/>
        </w:rPr>
        <w:t>Распределение земельного фонда по угодьям:</w:t>
      </w:r>
    </w:p>
    <w:p w:rsidR="00CC747B" w:rsidRPr="001F078B" w:rsidRDefault="00CC747B" w:rsidP="00D32193">
      <w:pPr>
        <w:ind w:firstLine="567"/>
        <w:contextualSpacing/>
        <w:jc w:val="center"/>
        <w:rPr>
          <w:b/>
        </w:rPr>
      </w:pPr>
    </w:p>
    <w:tbl>
      <w:tblPr>
        <w:tblW w:w="978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70"/>
        <w:gridCol w:w="6501"/>
        <w:gridCol w:w="2410"/>
      </w:tblGrid>
      <w:tr w:rsidR="00CC747B" w:rsidRPr="000472E1" w:rsidTr="000472E1">
        <w:trPr>
          <w:trHeight w:val="135"/>
        </w:trPr>
        <w:tc>
          <w:tcPr>
            <w:tcW w:w="870" w:type="dxa"/>
            <w:vMerge w:val="restart"/>
            <w:shd w:val="clear" w:color="auto" w:fill="D9D9D9"/>
          </w:tcPr>
          <w:p w:rsidR="00CC747B" w:rsidRPr="000472E1" w:rsidRDefault="00CC747B" w:rsidP="005C2EA1">
            <w:pPr>
              <w:pStyle w:val="af9"/>
              <w:snapToGrid w:val="0"/>
              <w:ind w:left="426" w:hanging="426"/>
              <w:jc w:val="center"/>
              <w:rPr>
                <w:b/>
              </w:rPr>
            </w:pPr>
            <w:r w:rsidRPr="000472E1">
              <w:rPr>
                <w:b/>
              </w:rPr>
              <w:t>№ п/п</w:t>
            </w:r>
          </w:p>
        </w:tc>
        <w:tc>
          <w:tcPr>
            <w:tcW w:w="6501" w:type="dxa"/>
            <w:vMerge w:val="restart"/>
            <w:shd w:val="clear" w:color="auto" w:fill="D9D9D9"/>
          </w:tcPr>
          <w:p w:rsidR="00CC747B" w:rsidRPr="000472E1" w:rsidRDefault="00CC747B" w:rsidP="005C2EA1">
            <w:pPr>
              <w:pStyle w:val="af9"/>
              <w:snapToGrid w:val="0"/>
              <w:ind w:left="426" w:hanging="426"/>
              <w:jc w:val="center"/>
              <w:rPr>
                <w:b/>
              </w:rPr>
            </w:pPr>
            <w:r w:rsidRPr="000472E1">
              <w:rPr>
                <w:b/>
              </w:rPr>
              <w:t>Наименование показателя</w:t>
            </w:r>
          </w:p>
        </w:tc>
        <w:tc>
          <w:tcPr>
            <w:tcW w:w="2410" w:type="dxa"/>
            <w:shd w:val="clear" w:color="auto" w:fill="D9D9D9"/>
          </w:tcPr>
          <w:p w:rsidR="00CC747B" w:rsidRPr="000472E1" w:rsidRDefault="00CC747B" w:rsidP="005C2EA1">
            <w:pPr>
              <w:pStyle w:val="af9"/>
              <w:snapToGrid w:val="0"/>
              <w:ind w:left="426" w:hanging="426"/>
              <w:jc w:val="center"/>
              <w:rPr>
                <w:b/>
              </w:rPr>
            </w:pPr>
            <w:r w:rsidRPr="000472E1">
              <w:rPr>
                <w:b/>
              </w:rPr>
              <w:t>Площадь, тыс.  га</w:t>
            </w:r>
          </w:p>
        </w:tc>
      </w:tr>
      <w:tr w:rsidR="00CC747B" w:rsidRPr="000472E1" w:rsidTr="000472E1">
        <w:trPr>
          <w:trHeight w:val="135"/>
        </w:trPr>
        <w:tc>
          <w:tcPr>
            <w:tcW w:w="870" w:type="dxa"/>
            <w:vMerge/>
            <w:shd w:val="clear" w:color="auto" w:fill="D9D9D9"/>
          </w:tcPr>
          <w:p w:rsidR="00CC747B" w:rsidRPr="000472E1" w:rsidRDefault="00CC747B" w:rsidP="005C2EA1">
            <w:pPr>
              <w:pStyle w:val="af9"/>
              <w:snapToGrid w:val="0"/>
              <w:ind w:left="426" w:hanging="426"/>
              <w:jc w:val="center"/>
              <w:rPr>
                <w:b/>
              </w:rPr>
            </w:pPr>
          </w:p>
        </w:tc>
        <w:tc>
          <w:tcPr>
            <w:tcW w:w="6501" w:type="dxa"/>
            <w:vMerge/>
            <w:shd w:val="clear" w:color="auto" w:fill="D9D9D9"/>
          </w:tcPr>
          <w:p w:rsidR="00CC747B" w:rsidRPr="000472E1" w:rsidRDefault="00CC747B" w:rsidP="005C2EA1">
            <w:pPr>
              <w:pStyle w:val="af9"/>
              <w:snapToGrid w:val="0"/>
              <w:ind w:left="426" w:hanging="426"/>
              <w:jc w:val="center"/>
              <w:rPr>
                <w:b/>
              </w:rPr>
            </w:pPr>
          </w:p>
        </w:tc>
        <w:tc>
          <w:tcPr>
            <w:tcW w:w="2410" w:type="dxa"/>
            <w:shd w:val="clear" w:color="auto" w:fill="D9D9D9"/>
          </w:tcPr>
          <w:p w:rsidR="00CC747B" w:rsidRPr="000472E1" w:rsidRDefault="00CC747B" w:rsidP="001F078B">
            <w:pPr>
              <w:pStyle w:val="af9"/>
              <w:snapToGrid w:val="0"/>
              <w:ind w:left="426" w:hanging="426"/>
              <w:jc w:val="center"/>
              <w:rPr>
                <w:b/>
              </w:rPr>
            </w:pPr>
            <w:r w:rsidRPr="000472E1">
              <w:rPr>
                <w:b/>
              </w:rPr>
              <w:t>20</w:t>
            </w:r>
            <w:r w:rsidR="001F078B" w:rsidRPr="000472E1">
              <w:rPr>
                <w:b/>
              </w:rPr>
              <w:t>10</w:t>
            </w:r>
            <w:r w:rsidRPr="000472E1">
              <w:rPr>
                <w:b/>
              </w:rPr>
              <w:t xml:space="preserve"> г.</w:t>
            </w:r>
          </w:p>
        </w:tc>
      </w:tr>
      <w:tr w:rsidR="00CC747B" w:rsidRPr="000472E1" w:rsidTr="000472E1">
        <w:tc>
          <w:tcPr>
            <w:tcW w:w="870" w:type="dxa"/>
            <w:vAlign w:val="center"/>
          </w:tcPr>
          <w:p w:rsidR="00CC747B" w:rsidRPr="000472E1" w:rsidRDefault="00CC747B" w:rsidP="005C2EA1">
            <w:pPr>
              <w:pStyle w:val="af9"/>
              <w:snapToGrid w:val="0"/>
              <w:ind w:left="426" w:hanging="426"/>
              <w:jc w:val="center"/>
            </w:pPr>
            <w:r w:rsidRPr="000472E1">
              <w:t>1</w:t>
            </w:r>
          </w:p>
        </w:tc>
        <w:tc>
          <w:tcPr>
            <w:tcW w:w="6501" w:type="dxa"/>
          </w:tcPr>
          <w:p w:rsidR="00CC747B" w:rsidRPr="000472E1" w:rsidRDefault="00CC747B" w:rsidP="005C2EA1">
            <w:pPr>
              <w:pStyle w:val="af9"/>
              <w:snapToGrid w:val="0"/>
              <w:ind w:left="426" w:hanging="426"/>
            </w:pPr>
            <w:r w:rsidRPr="000472E1">
              <w:t>Общая площадь территории поселения, всего</w:t>
            </w:r>
          </w:p>
        </w:tc>
        <w:tc>
          <w:tcPr>
            <w:tcW w:w="2410" w:type="dxa"/>
          </w:tcPr>
          <w:p w:rsidR="00CC747B" w:rsidRPr="000472E1" w:rsidRDefault="00CC747B" w:rsidP="000472E1">
            <w:pPr>
              <w:ind w:left="426" w:hanging="426"/>
              <w:jc w:val="center"/>
              <w:rPr>
                <w:sz w:val="22"/>
                <w:szCs w:val="22"/>
              </w:rPr>
            </w:pPr>
            <w:r w:rsidRPr="000472E1">
              <w:rPr>
                <w:sz w:val="22"/>
                <w:szCs w:val="22"/>
              </w:rPr>
              <w:t>10,</w:t>
            </w:r>
            <w:r w:rsidR="000472E1" w:rsidRPr="000472E1">
              <w:rPr>
                <w:sz w:val="22"/>
                <w:szCs w:val="22"/>
              </w:rPr>
              <w:t>2</w:t>
            </w:r>
          </w:p>
        </w:tc>
      </w:tr>
      <w:tr w:rsidR="000472E1" w:rsidRPr="000472E1" w:rsidTr="000472E1">
        <w:tc>
          <w:tcPr>
            <w:tcW w:w="870" w:type="dxa"/>
            <w:vAlign w:val="center"/>
          </w:tcPr>
          <w:p w:rsidR="000472E1" w:rsidRPr="000472E1" w:rsidRDefault="000472E1" w:rsidP="005C2EA1">
            <w:pPr>
              <w:pStyle w:val="af9"/>
              <w:snapToGrid w:val="0"/>
              <w:ind w:left="426" w:hanging="426"/>
              <w:jc w:val="center"/>
            </w:pPr>
            <w:r w:rsidRPr="000472E1">
              <w:t>2</w:t>
            </w:r>
          </w:p>
        </w:tc>
        <w:tc>
          <w:tcPr>
            <w:tcW w:w="6501" w:type="dxa"/>
          </w:tcPr>
          <w:p w:rsidR="000472E1" w:rsidRPr="000472E1" w:rsidRDefault="000472E1" w:rsidP="005C2EA1">
            <w:pPr>
              <w:pStyle w:val="af9"/>
              <w:snapToGrid w:val="0"/>
              <w:ind w:left="426" w:hanging="426"/>
            </w:pPr>
            <w:r w:rsidRPr="000472E1">
              <w:t xml:space="preserve">Земли сельскохозяйственного назначения, всего, тыс.га </w:t>
            </w:r>
          </w:p>
          <w:p w:rsidR="000472E1" w:rsidRPr="000472E1" w:rsidRDefault="000472E1" w:rsidP="005C2EA1">
            <w:pPr>
              <w:pStyle w:val="af9"/>
              <w:snapToGrid w:val="0"/>
              <w:ind w:left="426" w:hanging="426"/>
            </w:pPr>
            <w:r w:rsidRPr="000472E1">
              <w:t>В т.ч.</w:t>
            </w:r>
          </w:p>
        </w:tc>
        <w:tc>
          <w:tcPr>
            <w:tcW w:w="2410" w:type="dxa"/>
          </w:tcPr>
          <w:p w:rsidR="000472E1" w:rsidRPr="000472E1" w:rsidRDefault="000472E1" w:rsidP="000472E1">
            <w:pPr>
              <w:jc w:val="center"/>
              <w:rPr>
                <w:sz w:val="22"/>
                <w:szCs w:val="22"/>
              </w:rPr>
            </w:pPr>
            <w:r w:rsidRPr="000472E1">
              <w:rPr>
                <w:sz w:val="22"/>
                <w:szCs w:val="22"/>
              </w:rPr>
              <w:t>6,6</w:t>
            </w:r>
          </w:p>
        </w:tc>
      </w:tr>
      <w:tr w:rsidR="000472E1" w:rsidRPr="000472E1" w:rsidTr="000472E1">
        <w:tc>
          <w:tcPr>
            <w:tcW w:w="870" w:type="dxa"/>
            <w:vMerge w:val="restart"/>
            <w:vAlign w:val="center"/>
          </w:tcPr>
          <w:p w:rsidR="000472E1" w:rsidRPr="000472E1" w:rsidRDefault="000472E1" w:rsidP="005C2EA1">
            <w:pPr>
              <w:pStyle w:val="af9"/>
              <w:snapToGrid w:val="0"/>
              <w:ind w:left="426" w:hanging="426"/>
              <w:jc w:val="center"/>
            </w:pPr>
          </w:p>
        </w:tc>
        <w:tc>
          <w:tcPr>
            <w:tcW w:w="6501" w:type="dxa"/>
          </w:tcPr>
          <w:p w:rsidR="000472E1" w:rsidRPr="000472E1" w:rsidRDefault="000472E1" w:rsidP="005C2EA1">
            <w:pPr>
              <w:pStyle w:val="af9"/>
              <w:snapToGrid w:val="0"/>
              <w:ind w:left="426" w:hanging="426"/>
            </w:pPr>
            <w:r w:rsidRPr="000472E1">
              <w:t>пашня</w:t>
            </w:r>
          </w:p>
        </w:tc>
        <w:tc>
          <w:tcPr>
            <w:tcW w:w="2410" w:type="dxa"/>
            <w:vAlign w:val="center"/>
          </w:tcPr>
          <w:p w:rsidR="000472E1" w:rsidRPr="000472E1" w:rsidRDefault="000472E1" w:rsidP="000472E1">
            <w:pPr>
              <w:jc w:val="center"/>
              <w:rPr>
                <w:sz w:val="22"/>
                <w:szCs w:val="22"/>
              </w:rPr>
            </w:pPr>
            <w:r w:rsidRPr="000472E1">
              <w:rPr>
                <w:sz w:val="22"/>
                <w:szCs w:val="22"/>
              </w:rPr>
              <w:t>6</w:t>
            </w:r>
          </w:p>
        </w:tc>
      </w:tr>
      <w:tr w:rsidR="000472E1" w:rsidRPr="000472E1" w:rsidTr="000472E1">
        <w:tc>
          <w:tcPr>
            <w:tcW w:w="870" w:type="dxa"/>
            <w:vMerge/>
            <w:vAlign w:val="center"/>
          </w:tcPr>
          <w:p w:rsidR="000472E1" w:rsidRPr="000472E1" w:rsidRDefault="000472E1" w:rsidP="005C2EA1">
            <w:pPr>
              <w:pStyle w:val="af9"/>
              <w:snapToGrid w:val="0"/>
              <w:ind w:left="426" w:hanging="426"/>
              <w:jc w:val="center"/>
            </w:pPr>
          </w:p>
        </w:tc>
        <w:tc>
          <w:tcPr>
            <w:tcW w:w="6501" w:type="dxa"/>
          </w:tcPr>
          <w:p w:rsidR="000472E1" w:rsidRPr="000472E1" w:rsidRDefault="000472E1" w:rsidP="005C2EA1">
            <w:pPr>
              <w:pStyle w:val="af9"/>
              <w:snapToGrid w:val="0"/>
              <w:ind w:left="426" w:hanging="426"/>
            </w:pPr>
            <w:r w:rsidRPr="000472E1">
              <w:t>сенокосы</w:t>
            </w:r>
          </w:p>
        </w:tc>
        <w:tc>
          <w:tcPr>
            <w:tcW w:w="2410" w:type="dxa"/>
          </w:tcPr>
          <w:p w:rsidR="000472E1" w:rsidRPr="000472E1" w:rsidRDefault="000472E1" w:rsidP="000472E1">
            <w:pPr>
              <w:jc w:val="center"/>
              <w:rPr>
                <w:sz w:val="22"/>
                <w:szCs w:val="22"/>
              </w:rPr>
            </w:pPr>
            <w:r w:rsidRPr="000472E1">
              <w:rPr>
                <w:sz w:val="22"/>
                <w:szCs w:val="22"/>
              </w:rPr>
              <w:t>0,04</w:t>
            </w:r>
          </w:p>
        </w:tc>
      </w:tr>
      <w:tr w:rsidR="000472E1" w:rsidRPr="000472E1" w:rsidTr="0057350C">
        <w:tc>
          <w:tcPr>
            <w:tcW w:w="870" w:type="dxa"/>
            <w:vMerge/>
            <w:vAlign w:val="center"/>
          </w:tcPr>
          <w:p w:rsidR="000472E1" w:rsidRPr="000472E1" w:rsidRDefault="000472E1" w:rsidP="005C2EA1">
            <w:pPr>
              <w:pStyle w:val="af9"/>
              <w:snapToGrid w:val="0"/>
              <w:ind w:left="426" w:hanging="426"/>
              <w:jc w:val="center"/>
            </w:pPr>
          </w:p>
        </w:tc>
        <w:tc>
          <w:tcPr>
            <w:tcW w:w="6501" w:type="dxa"/>
          </w:tcPr>
          <w:p w:rsidR="000472E1" w:rsidRPr="000472E1" w:rsidRDefault="000472E1" w:rsidP="005C2EA1">
            <w:pPr>
              <w:pStyle w:val="af9"/>
              <w:snapToGrid w:val="0"/>
              <w:ind w:left="426" w:hanging="426"/>
            </w:pPr>
            <w:r w:rsidRPr="000472E1">
              <w:t>пастбища</w:t>
            </w:r>
          </w:p>
        </w:tc>
        <w:tc>
          <w:tcPr>
            <w:tcW w:w="2410" w:type="dxa"/>
          </w:tcPr>
          <w:p w:rsidR="000472E1" w:rsidRPr="000472E1" w:rsidRDefault="000472E1" w:rsidP="000472E1">
            <w:pPr>
              <w:jc w:val="center"/>
              <w:rPr>
                <w:sz w:val="22"/>
                <w:szCs w:val="22"/>
              </w:rPr>
            </w:pPr>
            <w:r w:rsidRPr="000472E1">
              <w:rPr>
                <w:sz w:val="22"/>
                <w:szCs w:val="22"/>
              </w:rPr>
              <w:t>0,6</w:t>
            </w:r>
          </w:p>
        </w:tc>
      </w:tr>
      <w:tr w:rsidR="000472E1" w:rsidRPr="000472E1" w:rsidTr="000472E1">
        <w:tc>
          <w:tcPr>
            <w:tcW w:w="870" w:type="dxa"/>
            <w:vMerge/>
            <w:vAlign w:val="center"/>
          </w:tcPr>
          <w:p w:rsidR="000472E1" w:rsidRPr="000472E1" w:rsidRDefault="000472E1" w:rsidP="005C2EA1">
            <w:pPr>
              <w:pStyle w:val="af9"/>
              <w:snapToGrid w:val="0"/>
              <w:ind w:left="426" w:hanging="426"/>
              <w:jc w:val="center"/>
            </w:pPr>
          </w:p>
        </w:tc>
        <w:tc>
          <w:tcPr>
            <w:tcW w:w="6501" w:type="dxa"/>
          </w:tcPr>
          <w:p w:rsidR="000472E1" w:rsidRPr="000472E1" w:rsidRDefault="000472E1" w:rsidP="005C2EA1">
            <w:pPr>
              <w:pStyle w:val="af9"/>
              <w:snapToGrid w:val="0"/>
              <w:ind w:left="426" w:hanging="426"/>
            </w:pPr>
            <w:r w:rsidRPr="000472E1">
              <w:t>многолетние насаждения</w:t>
            </w:r>
          </w:p>
        </w:tc>
        <w:tc>
          <w:tcPr>
            <w:tcW w:w="2410" w:type="dxa"/>
          </w:tcPr>
          <w:p w:rsidR="000472E1" w:rsidRPr="000472E1" w:rsidRDefault="000472E1" w:rsidP="000472E1">
            <w:pPr>
              <w:jc w:val="center"/>
              <w:rPr>
                <w:sz w:val="22"/>
                <w:szCs w:val="22"/>
              </w:rPr>
            </w:pPr>
            <w:r w:rsidRPr="000472E1">
              <w:rPr>
                <w:sz w:val="22"/>
                <w:szCs w:val="22"/>
              </w:rPr>
              <w:t>0,04</w:t>
            </w:r>
          </w:p>
        </w:tc>
      </w:tr>
      <w:tr w:rsidR="000472E1" w:rsidRPr="00602ABC" w:rsidTr="000472E1">
        <w:trPr>
          <w:trHeight w:val="251"/>
        </w:trPr>
        <w:tc>
          <w:tcPr>
            <w:tcW w:w="870" w:type="dxa"/>
            <w:vMerge/>
            <w:vAlign w:val="center"/>
          </w:tcPr>
          <w:p w:rsidR="000472E1" w:rsidRPr="000472E1" w:rsidRDefault="000472E1" w:rsidP="005C2EA1">
            <w:pPr>
              <w:pStyle w:val="af9"/>
              <w:snapToGrid w:val="0"/>
              <w:ind w:left="426" w:hanging="426"/>
              <w:jc w:val="center"/>
            </w:pPr>
          </w:p>
        </w:tc>
        <w:tc>
          <w:tcPr>
            <w:tcW w:w="6501" w:type="dxa"/>
          </w:tcPr>
          <w:p w:rsidR="000472E1" w:rsidRPr="000472E1" w:rsidRDefault="000472E1" w:rsidP="005C2EA1">
            <w:pPr>
              <w:pStyle w:val="af9"/>
              <w:snapToGrid w:val="0"/>
              <w:ind w:left="426" w:hanging="426"/>
            </w:pPr>
            <w:r w:rsidRPr="000472E1">
              <w:t>залежь</w:t>
            </w:r>
          </w:p>
        </w:tc>
        <w:tc>
          <w:tcPr>
            <w:tcW w:w="2410" w:type="dxa"/>
          </w:tcPr>
          <w:p w:rsidR="000472E1" w:rsidRDefault="000472E1">
            <w:pPr>
              <w:jc w:val="right"/>
              <w:rPr>
                <w:rFonts w:ascii="Arial" w:hAnsi="Arial" w:cs="Arial"/>
                <w:sz w:val="20"/>
                <w:szCs w:val="20"/>
              </w:rPr>
            </w:pPr>
          </w:p>
        </w:tc>
      </w:tr>
    </w:tbl>
    <w:p w:rsidR="00CC747B" w:rsidRPr="000472E1" w:rsidRDefault="00CC747B" w:rsidP="00C12456">
      <w:pPr>
        <w:ind w:firstLine="567"/>
        <w:contextualSpacing/>
        <w:rPr>
          <w:b/>
        </w:rPr>
      </w:pPr>
    </w:p>
    <w:p w:rsidR="00981223" w:rsidRPr="000472E1" w:rsidRDefault="00562770" w:rsidP="00D32193">
      <w:pPr>
        <w:widowControl/>
        <w:snapToGrid w:val="0"/>
        <w:spacing w:line="100" w:lineRule="atLeast"/>
        <w:ind w:firstLine="567"/>
        <w:jc w:val="center"/>
        <w:rPr>
          <w:b/>
          <w:bCs/>
        </w:rPr>
      </w:pPr>
      <w:r w:rsidRPr="000472E1">
        <w:rPr>
          <w:b/>
        </w:rPr>
        <w:lastRenderedPageBreak/>
        <w:t>1</w:t>
      </w:r>
      <w:r w:rsidR="00981223" w:rsidRPr="000472E1">
        <w:rPr>
          <w:b/>
        </w:rPr>
        <w:t>.</w:t>
      </w:r>
      <w:r w:rsidRPr="000472E1">
        <w:rPr>
          <w:b/>
        </w:rPr>
        <w:t>7</w:t>
      </w:r>
      <w:r w:rsidR="00981223" w:rsidRPr="000472E1">
        <w:rPr>
          <w:b/>
        </w:rPr>
        <w:t>.3.</w:t>
      </w:r>
      <w:r w:rsidR="00981223" w:rsidRPr="000472E1">
        <w:rPr>
          <w:b/>
          <w:bCs/>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981223" w:rsidRPr="000472E1" w:rsidRDefault="00981223" w:rsidP="00C12456">
      <w:pPr>
        <w:ind w:firstLine="567"/>
        <w:contextualSpacing/>
      </w:pPr>
      <w:r w:rsidRPr="000472E1">
        <w:t xml:space="preserve">В соответствии с данными паспорта </w:t>
      </w:r>
      <w:r w:rsidR="000472E1">
        <w:t xml:space="preserve">на территории </w:t>
      </w:r>
      <w:r w:rsidR="00D06B3C" w:rsidRPr="000472E1">
        <w:t>Шишовского</w:t>
      </w:r>
      <w:r w:rsidR="00923D46" w:rsidRPr="000472E1">
        <w:t xml:space="preserve"> </w:t>
      </w:r>
      <w:r w:rsidRPr="000472E1">
        <w:t xml:space="preserve"> </w:t>
      </w:r>
      <w:r w:rsidR="00AA0597" w:rsidRPr="000472E1">
        <w:t>сель</w:t>
      </w:r>
      <w:r w:rsidRPr="000472E1">
        <w:t xml:space="preserve">ского поселения </w:t>
      </w:r>
      <w:r w:rsidR="000472E1">
        <w:t>земли промышленности не зарегистрированы</w:t>
      </w:r>
      <w:r w:rsidRPr="000472E1">
        <w:t xml:space="preserve">. </w:t>
      </w:r>
    </w:p>
    <w:p w:rsidR="00981223" w:rsidRPr="000472E1" w:rsidRDefault="00981223" w:rsidP="00C12456">
      <w:pPr>
        <w:ind w:firstLine="567"/>
      </w:pPr>
      <w:r w:rsidRPr="000472E1">
        <w:t>В паспорте не указана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D32193" w:rsidRPr="000472E1" w:rsidRDefault="00981223" w:rsidP="00D32193">
      <w:pPr>
        <w:widowControl/>
        <w:snapToGrid w:val="0"/>
        <w:spacing w:line="100" w:lineRule="atLeast"/>
        <w:ind w:firstLine="567"/>
        <w:jc w:val="center"/>
        <w:rPr>
          <w:b/>
          <w:i/>
        </w:rPr>
      </w:pPr>
      <w:r w:rsidRPr="000472E1">
        <w:rPr>
          <w:b/>
          <w:i/>
        </w:rPr>
        <w:t>Границы земель промышленности.</w:t>
      </w:r>
    </w:p>
    <w:p w:rsidR="00981223" w:rsidRPr="000472E1" w:rsidRDefault="00981223" w:rsidP="00C12456">
      <w:pPr>
        <w:widowControl/>
        <w:snapToGrid w:val="0"/>
        <w:spacing w:line="100" w:lineRule="atLeast"/>
        <w:ind w:firstLine="567"/>
        <w:rPr>
          <w:bCs/>
        </w:rPr>
      </w:pPr>
      <w:r w:rsidRPr="000472E1">
        <w:rPr>
          <w:bCs/>
        </w:rPr>
        <w:t xml:space="preserve"> В соответствии с </w:t>
      </w:r>
      <w:r w:rsidR="00490E46" w:rsidRPr="000472E1">
        <w:rPr>
          <w:bCs/>
        </w:rPr>
        <w:t>пос.</w:t>
      </w:r>
      <w:r w:rsidRPr="000472E1">
        <w:rPr>
          <w:bCs/>
        </w:rPr>
        <w:t>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D32193" w:rsidRPr="000472E1" w:rsidRDefault="00981223" w:rsidP="00D32193">
      <w:pPr>
        <w:widowControl/>
        <w:snapToGrid w:val="0"/>
        <w:spacing w:line="100" w:lineRule="atLeast"/>
        <w:jc w:val="center"/>
        <w:rPr>
          <w:b/>
          <w:i/>
        </w:rPr>
      </w:pPr>
      <w:r w:rsidRPr="000472E1">
        <w:rPr>
          <w:b/>
          <w:i/>
        </w:rPr>
        <w:t>Границы земель транспорта.</w:t>
      </w:r>
    </w:p>
    <w:p w:rsidR="00981223" w:rsidRPr="000472E1" w:rsidRDefault="00981223" w:rsidP="00C12456">
      <w:pPr>
        <w:widowControl/>
        <w:snapToGrid w:val="0"/>
        <w:spacing w:line="100" w:lineRule="atLeast"/>
        <w:ind w:firstLine="567"/>
        <w:rPr>
          <w:bCs/>
        </w:rPr>
      </w:pPr>
      <w:r w:rsidRPr="000472E1">
        <w:rPr>
          <w:b/>
          <w:bCs/>
          <w:i/>
        </w:rPr>
        <w:t xml:space="preserve"> </w:t>
      </w:r>
      <w:r w:rsidRPr="000472E1">
        <w:rPr>
          <w:bCs/>
        </w:rPr>
        <w:t xml:space="preserve">В соответствии с </w:t>
      </w:r>
      <w:r w:rsidR="00490E46" w:rsidRPr="000472E1">
        <w:rPr>
          <w:bCs/>
        </w:rPr>
        <w:t>пос.</w:t>
      </w:r>
      <w:r w:rsidRPr="000472E1">
        <w:rPr>
          <w:bCs/>
        </w:rPr>
        <w:t>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981223" w:rsidRPr="000472E1" w:rsidRDefault="00981223" w:rsidP="00C12456">
      <w:pPr>
        <w:widowControl/>
        <w:snapToGrid w:val="0"/>
        <w:spacing w:line="100" w:lineRule="atLeast"/>
        <w:ind w:firstLine="567"/>
      </w:pPr>
      <w:r w:rsidRPr="000472E1">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297890" w:rsidRDefault="00532BB5" w:rsidP="00C12456">
      <w:pPr>
        <w:pStyle w:val="ConsPlusNonformat"/>
        <w:ind w:firstLine="567"/>
        <w:rPr>
          <w:rFonts w:ascii="Times New Roman" w:eastAsia="Arial Unicode MS" w:hAnsi="Times New Roman" w:cs="Times New Roman"/>
          <w:sz w:val="24"/>
          <w:szCs w:val="24"/>
        </w:rPr>
      </w:pPr>
      <w:r w:rsidRPr="000472E1">
        <w:rPr>
          <w:rFonts w:ascii="Times New Roman" w:hAnsi="Times New Roman" w:cs="Times New Roman"/>
          <w:bCs/>
          <w:sz w:val="24"/>
          <w:szCs w:val="24"/>
        </w:rPr>
        <w:t xml:space="preserve">По территории </w:t>
      </w:r>
      <w:r w:rsidR="00D06B3C" w:rsidRPr="000472E1">
        <w:rPr>
          <w:rFonts w:ascii="Times New Roman" w:hAnsi="Times New Roman" w:cs="Times New Roman"/>
          <w:bCs/>
          <w:sz w:val="24"/>
          <w:szCs w:val="24"/>
        </w:rPr>
        <w:t>Шишовского</w:t>
      </w:r>
      <w:r w:rsidR="00923D46" w:rsidRPr="000472E1">
        <w:rPr>
          <w:rFonts w:ascii="Times New Roman" w:hAnsi="Times New Roman" w:cs="Times New Roman"/>
          <w:bCs/>
          <w:sz w:val="24"/>
          <w:szCs w:val="24"/>
        </w:rPr>
        <w:t xml:space="preserve"> </w:t>
      </w:r>
      <w:r w:rsidRPr="000472E1">
        <w:rPr>
          <w:rFonts w:ascii="Times New Roman" w:hAnsi="Times New Roman" w:cs="Times New Roman"/>
          <w:sz w:val="24"/>
          <w:szCs w:val="24"/>
        </w:rPr>
        <w:t xml:space="preserve"> сельского поселения</w:t>
      </w:r>
      <w:r w:rsidRPr="000472E1">
        <w:rPr>
          <w:rFonts w:ascii="Times New Roman" w:hAnsi="Times New Roman" w:cs="Times New Roman"/>
          <w:bCs/>
          <w:sz w:val="24"/>
          <w:szCs w:val="24"/>
        </w:rPr>
        <w:t xml:space="preserve"> проход</w:t>
      </w:r>
      <w:r w:rsidR="000472E1" w:rsidRPr="000472E1">
        <w:rPr>
          <w:rFonts w:ascii="Times New Roman" w:hAnsi="Times New Roman" w:cs="Times New Roman"/>
          <w:bCs/>
          <w:sz w:val="24"/>
          <w:szCs w:val="24"/>
        </w:rPr>
        <w:t>и</w:t>
      </w:r>
      <w:r w:rsidR="000A768E" w:rsidRPr="000472E1">
        <w:rPr>
          <w:rFonts w:ascii="Times New Roman" w:hAnsi="Times New Roman" w:cs="Times New Roman"/>
          <w:bCs/>
          <w:sz w:val="24"/>
          <w:szCs w:val="24"/>
        </w:rPr>
        <w:t>т</w:t>
      </w:r>
      <w:r w:rsidR="00EF2E13" w:rsidRPr="000472E1">
        <w:rPr>
          <w:rFonts w:ascii="Times New Roman" w:hAnsi="Times New Roman" w:cs="Times New Roman"/>
          <w:bCs/>
          <w:sz w:val="24"/>
          <w:szCs w:val="24"/>
        </w:rPr>
        <w:t xml:space="preserve"> </w:t>
      </w:r>
      <w:r w:rsidR="000472E1" w:rsidRPr="000472E1">
        <w:rPr>
          <w:rFonts w:ascii="Times New Roman" w:hAnsi="Times New Roman" w:cs="Times New Roman"/>
          <w:bCs/>
          <w:sz w:val="24"/>
          <w:szCs w:val="24"/>
        </w:rPr>
        <w:t>одна</w:t>
      </w:r>
      <w:r w:rsidR="0061286E" w:rsidRPr="000472E1">
        <w:rPr>
          <w:rFonts w:ascii="Times New Roman" w:hAnsi="Times New Roman" w:cs="Times New Roman"/>
          <w:bCs/>
          <w:sz w:val="24"/>
          <w:szCs w:val="24"/>
        </w:rPr>
        <w:t xml:space="preserve"> </w:t>
      </w:r>
      <w:r w:rsidRPr="000472E1">
        <w:rPr>
          <w:rFonts w:ascii="Times New Roman" w:hAnsi="Times New Roman" w:cs="Times New Roman"/>
          <w:bCs/>
          <w:sz w:val="24"/>
          <w:szCs w:val="24"/>
        </w:rPr>
        <w:t>автомобиль</w:t>
      </w:r>
      <w:r w:rsidR="008D44EE" w:rsidRPr="000472E1">
        <w:rPr>
          <w:rFonts w:ascii="Times New Roman" w:hAnsi="Times New Roman" w:cs="Times New Roman"/>
          <w:bCs/>
          <w:sz w:val="24"/>
          <w:szCs w:val="24"/>
        </w:rPr>
        <w:t>н</w:t>
      </w:r>
      <w:r w:rsidR="000472E1" w:rsidRPr="000472E1">
        <w:rPr>
          <w:rFonts w:ascii="Times New Roman" w:hAnsi="Times New Roman" w:cs="Times New Roman"/>
          <w:bCs/>
          <w:sz w:val="24"/>
          <w:szCs w:val="24"/>
        </w:rPr>
        <w:t>ая</w:t>
      </w:r>
      <w:r w:rsidRPr="000472E1">
        <w:rPr>
          <w:rFonts w:ascii="Times New Roman" w:hAnsi="Times New Roman" w:cs="Times New Roman"/>
          <w:bCs/>
          <w:sz w:val="24"/>
          <w:szCs w:val="24"/>
        </w:rPr>
        <w:t xml:space="preserve"> дорог</w:t>
      </w:r>
      <w:r w:rsidR="000472E1" w:rsidRPr="000472E1">
        <w:rPr>
          <w:rFonts w:ascii="Times New Roman" w:hAnsi="Times New Roman" w:cs="Times New Roman"/>
          <w:bCs/>
          <w:sz w:val="24"/>
          <w:szCs w:val="24"/>
        </w:rPr>
        <w:t>а</w:t>
      </w:r>
      <w:r w:rsidRPr="000472E1">
        <w:rPr>
          <w:rFonts w:ascii="Times New Roman" w:hAnsi="Times New Roman" w:cs="Times New Roman"/>
          <w:bCs/>
          <w:sz w:val="24"/>
          <w:szCs w:val="24"/>
        </w:rPr>
        <w:t xml:space="preserve"> общего пользования регионального </w:t>
      </w:r>
      <w:r w:rsidR="00F307D0" w:rsidRPr="000472E1">
        <w:rPr>
          <w:rFonts w:ascii="Times New Roman" w:hAnsi="Times New Roman" w:cs="Times New Roman"/>
          <w:bCs/>
          <w:color w:val="000000"/>
          <w:sz w:val="24"/>
          <w:szCs w:val="24"/>
        </w:rPr>
        <w:t>значения</w:t>
      </w:r>
      <w:r w:rsidR="002F5105" w:rsidRPr="000472E1">
        <w:rPr>
          <w:rFonts w:ascii="Times New Roman" w:hAnsi="Times New Roman" w:cs="Times New Roman"/>
          <w:bCs/>
          <w:color w:val="000000"/>
          <w:sz w:val="24"/>
          <w:szCs w:val="24"/>
        </w:rPr>
        <w:t>:</w:t>
      </w:r>
      <w:r w:rsidR="00297890" w:rsidRPr="000472E1">
        <w:rPr>
          <w:rFonts w:ascii="Times New Roman" w:eastAsia="Arial Unicode MS" w:hAnsi="Times New Roman" w:cs="Times New Roman"/>
          <w:sz w:val="24"/>
          <w:szCs w:val="24"/>
        </w:rPr>
        <w:t xml:space="preserve"> </w:t>
      </w:r>
    </w:p>
    <w:tbl>
      <w:tblPr>
        <w:tblW w:w="6945" w:type="dxa"/>
        <w:tblInd w:w="496" w:type="dxa"/>
        <w:tblLayout w:type="fixed"/>
        <w:tblCellMar>
          <w:left w:w="70" w:type="dxa"/>
          <w:right w:w="70" w:type="dxa"/>
        </w:tblCellMar>
        <w:tblLook w:val="0000"/>
      </w:tblPr>
      <w:tblGrid>
        <w:gridCol w:w="2139"/>
        <w:gridCol w:w="160"/>
        <w:gridCol w:w="3796"/>
        <w:gridCol w:w="850"/>
      </w:tblGrid>
      <w:tr w:rsidR="000472E1" w:rsidRPr="000472E1" w:rsidTr="000472E1">
        <w:trPr>
          <w:cantSplit/>
          <w:trHeight w:val="120"/>
        </w:trPr>
        <w:tc>
          <w:tcPr>
            <w:tcW w:w="2139"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r w:rsidRPr="000472E1">
              <w:rPr>
                <w:bCs/>
                <w:iCs/>
                <w:kern w:val="0"/>
                <w:lang w:eastAsia="ru-RU"/>
              </w:rPr>
              <w:t xml:space="preserve">20 ОП РЗ КВ1-0    </w:t>
            </w:r>
          </w:p>
        </w:tc>
        <w:tc>
          <w:tcPr>
            <w:tcW w:w="160"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p>
        </w:tc>
        <w:tc>
          <w:tcPr>
            <w:tcW w:w="3796"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r w:rsidRPr="000472E1">
              <w:rPr>
                <w:bCs/>
                <w:iCs/>
                <w:kern w:val="0"/>
                <w:lang w:eastAsia="ru-RU"/>
              </w:rPr>
              <w:t>Анна - Бобров     (3 категория)</w:t>
            </w:r>
          </w:p>
        </w:tc>
        <w:tc>
          <w:tcPr>
            <w:tcW w:w="850" w:type="dxa"/>
            <w:tcBorders>
              <w:top w:val="nil"/>
              <w:left w:val="nil"/>
              <w:bottom w:val="nil"/>
              <w:right w:val="nil"/>
            </w:tcBorders>
          </w:tcPr>
          <w:p w:rsidR="000472E1" w:rsidRPr="000472E1" w:rsidRDefault="000472E1" w:rsidP="000472E1">
            <w:pPr>
              <w:widowControl/>
              <w:suppressAutoHyphens w:val="0"/>
              <w:autoSpaceDE w:val="0"/>
              <w:autoSpaceDN w:val="0"/>
              <w:adjustRightInd w:val="0"/>
              <w:jc w:val="left"/>
              <w:rPr>
                <w:bCs/>
                <w:iCs/>
                <w:kern w:val="0"/>
                <w:lang w:eastAsia="ru-RU"/>
              </w:rPr>
            </w:pPr>
          </w:p>
        </w:tc>
      </w:tr>
    </w:tbl>
    <w:p w:rsidR="000472E1" w:rsidRPr="000472E1" w:rsidRDefault="000472E1" w:rsidP="000C5F9E">
      <w:pPr>
        <w:pStyle w:val="ConsPlusNormal"/>
        <w:ind w:firstLine="567"/>
        <w:jc w:val="left"/>
        <w:rPr>
          <w:lang w:eastAsia="ar-SA"/>
        </w:rPr>
      </w:pPr>
    </w:p>
    <w:p w:rsidR="00981223" w:rsidRPr="001E1E02" w:rsidRDefault="00981223" w:rsidP="00D32193">
      <w:pPr>
        <w:pStyle w:val="ConsPlusNonformat"/>
        <w:ind w:hanging="142"/>
        <w:jc w:val="center"/>
        <w:rPr>
          <w:rFonts w:ascii="Times New Roman" w:hAnsi="Times New Roman" w:cs="Times New Roman"/>
          <w:b/>
          <w:bCs/>
          <w:sz w:val="24"/>
          <w:szCs w:val="24"/>
        </w:rPr>
      </w:pPr>
      <w:r w:rsidRPr="001E1E02">
        <w:rPr>
          <w:rFonts w:ascii="Times New Roman" w:hAnsi="Times New Roman" w:cs="Times New Roman"/>
          <w:b/>
          <w:i/>
          <w:sz w:val="24"/>
          <w:szCs w:val="24"/>
        </w:rPr>
        <w:t>Границы земель связи.</w:t>
      </w:r>
    </w:p>
    <w:p w:rsidR="00981223" w:rsidRPr="001E1E02" w:rsidRDefault="00981223" w:rsidP="00C12456">
      <w:pPr>
        <w:ind w:firstLine="567"/>
        <w:rPr>
          <w:iCs/>
          <w:color w:val="000000"/>
        </w:rPr>
      </w:pPr>
      <w:r w:rsidRPr="001E1E02">
        <w:rPr>
          <w:iCs/>
          <w:color w:val="000000"/>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C53C1" w:rsidRPr="001E1E02" w:rsidRDefault="00981223" w:rsidP="00C12456">
      <w:pPr>
        <w:widowControl/>
        <w:suppressAutoHyphens w:val="0"/>
        <w:autoSpaceDE w:val="0"/>
        <w:ind w:firstLine="567"/>
        <w:rPr>
          <w:color w:val="000000"/>
        </w:rPr>
      </w:pPr>
      <w:r w:rsidRPr="001E1E02">
        <w:rPr>
          <w:bCs/>
          <w:iCs/>
          <w:color w:val="000000"/>
        </w:rPr>
        <w:t xml:space="preserve">К категории земель связи на территории </w:t>
      </w:r>
      <w:r w:rsidR="00D06B3C" w:rsidRPr="001E1E02">
        <w:rPr>
          <w:bCs/>
          <w:iCs/>
          <w:color w:val="000000"/>
        </w:rPr>
        <w:t>Шишовского</w:t>
      </w:r>
      <w:r w:rsidR="00923D46" w:rsidRPr="001E1E02">
        <w:rPr>
          <w:bCs/>
          <w:iCs/>
          <w:color w:val="000000"/>
        </w:rPr>
        <w:t xml:space="preserve"> </w:t>
      </w:r>
      <w:r w:rsidR="00532BB5" w:rsidRPr="001E1E02">
        <w:rPr>
          <w:bCs/>
          <w:iCs/>
          <w:color w:val="000000"/>
        </w:rPr>
        <w:t xml:space="preserve"> сель</w:t>
      </w:r>
      <w:r w:rsidRPr="001E1E02">
        <w:rPr>
          <w:bCs/>
          <w:iCs/>
          <w:color w:val="000000"/>
        </w:rPr>
        <w:t xml:space="preserve">ского поселения следует отнести территории земельных участков, предоставленные для размещения </w:t>
      </w:r>
      <w:r w:rsidR="00FC53C1" w:rsidRPr="001E1E02">
        <w:rPr>
          <w:color w:val="000000"/>
        </w:rPr>
        <w:t>к</w:t>
      </w:r>
      <w:r w:rsidR="00992B67" w:rsidRPr="001E1E02">
        <w:rPr>
          <w:color w:val="000000"/>
        </w:rPr>
        <w:t>абе</w:t>
      </w:r>
      <w:r w:rsidR="000F5F20" w:rsidRPr="001E1E02">
        <w:rPr>
          <w:color w:val="000000"/>
        </w:rPr>
        <w:t>лей</w:t>
      </w:r>
      <w:r w:rsidR="00992B67" w:rsidRPr="001E1E02">
        <w:rPr>
          <w:color w:val="000000"/>
        </w:rPr>
        <w:t xml:space="preserve"> межд</w:t>
      </w:r>
      <w:r w:rsidR="00992B67" w:rsidRPr="001E1E02">
        <w:rPr>
          <w:color w:val="000000"/>
        </w:rPr>
        <w:t>у</w:t>
      </w:r>
      <w:r w:rsidR="00992B67" w:rsidRPr="001E1E02">
        <w:rPr>
          <w:color w:val="000000"/>
        </w:rPr>
        <w:t>городней связи</w:t>
      </w:r>
      <w:r w:rsidR="00FC53C1" w:rsidRPr="001E1E02">
        <w:rPr>
          <w:color w:val="000000"/>
        </w:rPr>
        <w:t>.</w:t>
      </w:r>
    </w:p>
    <w:p w:rsidR="00D32193" w:rsidRPr="001E1E02" w:rsidRDefault="00981223" w:rsidP="00D32193">
      <w:pPr>
        <w:ind w:firstLine="567"/>
        <w:jc w:val="center"/>
        <w:rPr>
          <w:b/>
          <w:i/>
        </w:rPr>
      </w:pPr>
      <w:r w:rsidRPr="001E1E02">
        <w:rPr>
          <w:b/>
          <w:i/>
        </w:rPr>
        <w:t>Границы земель специального назначения.</w:t>
      </w:r>
    </w:p>
    <w:p w:rsidR="00981223" w:rsidRPr="001E1E02" w:rsidRDefault="00981223" w:rsidP="00C12456">
      <w:pPr>
        <w:ind w:firstLine="567"/>
        <w:rPr>
          <w:bCs/>
          <w:iCs/>
        </w:rPr>
      </w:pPr>
      <w:r w:rsidRPr="001E1E02">
        <w:rPr>
          <w:b/>
          <w:i/>
        </w:rPr>
        <w:t xml:space="preserve"> </w:t>
      </w:r>
      <w:r w:rsidRPr="001E1E02">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981223" w:rsidRPr="001E1E02" w:rsidRDefault="00981223" w:rsidP="00C12456">
      <w:pPr>
        <w:ind w:firstLine="567"/>
        <w:rPr>
          <w:bCs/>
        </w:rPr>
      </w:pPr>
      <w:r w:rsidRPr="001E1E02">
        <w:rPr>
          <w:bCs/>
        </w:rPr>
        <w:t xml:space="preserve">К категории земель специального назначения на территории </w:t>
      </w:r>
      <w:r w:rsidR="00D06B3C" w:rsidRPr="001E1E02">
        <w:rPr>
          <w:bCs/>
        </w:rPr>
        <w:t>Шишовского</w:t>
      </w:r>
      <w:r w:rsidR="00923D46" w:rsidRPr="001E1E02">
        <w:rPr>
          <w:bCs/>
        </w:rPr>
        <w:t xml:space="preserve"> </w:t>
      </w:r>
      <w:r w:rsidR="009B04C9" w:rsidRPr="001E1E02">
        <w:rPr>
          <w:bCs/>
        </w:rPr>
        <w:t xml:space="preserve"> сельского</w:t>
      </w:r>
      <w:r w:rsidRPr="001E1E02">
        <w:rPr>
          <w:bCs/>
        </w:rPr>
        <w:t xml:space="preserve"> поселения, следует отнести территории земельных участков,</w:t>
      </w:r>
      <w:r w:rsidR="000F5F20" w:rsidRPr="001E1E02">
        <w:rPr>
          <w:bCs/>
        </w:rPr>
        <w:t xml:space="preserve"> предоставленных для размещения </w:t>
      </w:r>
      <w:r w:rsidRPr="001E1E02">
        <w:rPr>
          <w:bCs/>
        </w:rPr>
        <w:t>скотомогильник</w:t>
      </w:r>
      <w:r w:rsidR="00532BB5" w:rsidRPr="001E1E02">
        <w:rPr>
          <w:bCs/>
        </w:rPr>
        <w:t>ов</w:t>
      </w:r>
      <w:r w:rsidRPr="001E1E02">
        <w:rPr>
          <w:bCs/>
        </w:rPr>
        <w:t xml:space="preserve">, </w:t>
      </w:r>
      <w:r w:rsidR="007D0A5E" w:rsidRPr="001E1E02">
        <w:rPr>
          <w:bCs/>
        </w:rPr>
        <w:t>свалк</w:t>
      </w:r>
      <w:r w:rsidR="00B2305B" w:rsidRPr="001E1E02">
        <w:rPr>
          <w:bCs/>
        </w:rPr>
        <w:t>и</w:t>
      </w:r>
      <w:r w:rsidR="007D0A5E" w:rsidRPr="001E1E02">
        <w:rPr>
          <w:bCs/>
        </w:rPr>
        <w:t xml:space="preserve"> твердых бытовых отходов</w:t>
      </w:r>
      <w:r w:rsidRPr="001E1E02">
        <w:rPr>
          <w:bCs/>
        </w:rPr>
        <w:t>.</w:t>
      </w:r>
    </w:p>
    <w:p w:rsidR="00981223" w:rsidRPr="001E1E02" w:rsidRDefault="002F5105" w:rsidP="00C12456">
      <w:pPr>
        <w:ind w:right="-144" w:firstLine="567"/>
        <w:rPr>
          <w:b/>
          <w:bCs/>
          <w:i/>
          <w:iCs/>
        </w:rPr>
      </w:pPr>
      <w:r w:rsidRPr="001E1E02">
        <w:rPr>
          <w:b/>
          <w:bCs/>
          <w:i/>
          <w:iCs/>
        </w:rPr>
        <w:lastRenderedPageBreak/>
        <w:t>Вывод:</w:t>
      </w:r>
    </w:p>
    <w:p w:rsidR="00981223" w:rsidRPr="001E1E02" w:rsidRDefault="00981223" w:rsidP="00C12456">
      <w:pPr>
        <w:ind w:firstLine="567"/>
        <w:rPr>
          <w:iCs/>
        </w:rPr>
      </w:pPr>
      <w:r w:rsidRPr="001E1E02">
        <w:rPr>
          <w:iCs/>
        </w:rPr>
        <w:t>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w:t>
      </w:r>
      <w:r w:rsidR="007D0A5E" w:rsidRPr="001E1E02">
        <w:rPr>
          <w:iCs/>
        </w:rPr>
        <w:t>е</w:t>
      </w:r>
      <w:r w:rsidRPr="001E1E02">
        <w:rPr>
          <w:iCs/>
        </w:rPr>
        <w:t xml:space="preserve"> изменений в соответствующую учетную документацию.</w:t>
      </w:r>
    </w:p>
    <w:p w:rsidR="00981223" w:rsidRPr="001E1E02" w:rsidRDefault="00981223" w:rsidP="00C12456">
      <w:pPr>
        <w:ind w:firstLine="567"/>
        <w:rPr>
          <w:iCs/>
        </w:rPr>
      </w:pPr>
    </w:p>
    <w:p w:rsidR="00981223" w:rsidRPr="001E1E02" w:rsidRDefault="00562770" w:rsidP="001238CF">
      <w:pPr>
        <w:ind w:firstLine="567"/>
        <w:jc w:val="center"/>
        <w:rPr>
          <w:b/>
          <w:bCs/>
        </w:rPr>
      </w:pPr>
      <w:r w:rsidRPr="001E1E02">
        <w:rPr>
          <w:b/>
          <w:bCs/>
        </w:rPr>
        <w:t>1</w:t>
      </w:r>
      <w:r w:rsidR="00981223" w:rsidRPr="001E1E02">
        <w:rPr>
          <w:b/>
          <w:bCs/>
        </w:rPr>
        <w:t>.</w:t>
      </w:r>
      <w:r w:rsidRPr="001E1E02">
        <w:rPr>
          <w:b/>
          <w:bCs/>
        </w:rPr>
        <w:t>7</w:t>
      </w:r>
      <w:r w:rsidR="00981223" w:rsidRPr="001E1E02">
        <w:rPr>
          <w:b/>
          <w:bCs/>
        </w:rPr>
        <w:t>.4.</w:t>
      </w:r>
      <w:r w:rsidR="00853EA0" w:rsidRPr="001E1E02">
        <w:rPr>
          <w:b/>
          <w:bCs/>
        </w:rPr>
        <w:t xml:space="preserve"> </w:t>
      </w:r>
      <w:r w:rsidR="00981223" w:rsidRPr="001E1E02">
        <w:rPr>
          <w:b/>
        </w:rPr>
        <w:t>Земли особо</w:t>
      </w:r>
      <w:r w:rsidR="00981223" w:rsidRPr="001E1E02">
        <w:rPr>
          <w:b/>
          <w:bCs/>
        </w:rPr>
        <w:t xml:space="preserve"> охраняемых территорий</w:t>
      </w:r>
    </w:p>
    <w:p w:rsidR="00981223" w:rsidRPr="001E1E02" w:rsidRDefault="00981223" w:rsidP="00C12456">
      <w:pPr>
        <w:ind w:firstLine="567"/>
      </w:pPr>
      <w:r w:rsidRPr="001E1E02">
        <w:t xml:space="preserve">На основании </w:t>
      </w:r>
      <w:r w:rsidR="00490E46" w:rsidRPr="001E1E02">
        <w:t>пос.</w:t>
      </w:r>
      <w:r w:rsidRPr="001E1E02">
        <w:t xml:space="preserve">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981223" w:rsidRPr="001E1E02" w:rsidRDefault="00981223" w:rsidP="00C12456">
      <w:pPr>
        <w:ind w:firstLine="567"/>
      </w:pPr>
      <w:r w:rsidRPr="001E1E02">
        <w:t xml:space="preserve">На основании </w:t>
      </w:r>
      <w:r w:rsidR="00490E46" w:rsidRPr="001E1E02">
        <w:t>пос.</w:t>
      </w:r>
      <w:r w:rsidRPr="001E1E02">
        <w:t xml:space="preserve"> 4 ст. 2 Федерального закона «Об особо охраняемых природных территориях» от 14 марта 1995 г. №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981223" w:rsidRPr="001E1E02" w:rsidRDefault="00981223" w:rsidP="00C12456">
      <w:pPr>
        <w:ind w:firstLine="567"/>
      </w:pPr>
      <w:r w:rsidRPr="001E1E02">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981223" w:rsidRPr="001E1E02" w:rsidRDefault="00981223" w:rsidP="00C12456">
      <w:pPr>
        <w:widowControl/>
        <w:suppressAutoHyphens w:val="0"/>
        <w:autoSpaceDE w:val="0"/>
        <w:ind w:firstLine="567"/>
      </w:pPr>
      <w:r w:rsidRPr="001E1E02">
        <w:t xml:space="preserve">К землям особо охраняемых территорий также </w:t>
      </w:r>
      <w:r w:rsidR="002F5105" w:rsidRPr="001E1E02">
        <w:t xml:space="preserve">можно </w:t>
      </w:r>
      <w:r w:rsidRPr="001E1E02">
        <w:t>отн</w:t>
      </w:r>
      <w:r w:rsidR="002F5105" w:rsidRPr="001E1E02">
        <w:t>ести</w:t>
      </w:r>
      <w:r w:rsidRPr="001E1E02">
        <w:t xml:space="preserve"> земельные участки, з</w:t>
      </w:r>
      <w:r w:rsidRPr="001E1E02">
        <w:t>а</w:t>
      </w:r>
      <w:r w:rsidRPr="001E1E02">
        <w:t>нятые</w:t>
      </w:r>
      <w:r w:rsidR="001D6E1D" w:rsidRPr="001E1E02">
        <w:t xml:space="preserve"> </w:t>
      </w:r>
      <w:r w:rsidRPr="001E1E02">
        <w:t>подземными источниками водоснабжения.</w:t>
      </w:r>
    </w:p>
    <w:p w:rsidR="00422BC7" w:rsidRPr="00602ABC" w:rsidRDefault="00422BC7" w:rsidP="00C12456">
      <w:pPr>
        <w:widowControl/>
        <w:suppressAutoHyphens w:val="0"/>
        <w:autoSpaceDE w:val="0"/>
        <w:rPr>
          <w:highlight w:val="lightGray"/>
        </w:rPr>
      </w:pPr>
    </w:p>
    <w:p w:rsidR="003D607F" w:rsidRPr="001E1E02" w:rsidRDefault="00981223" w:rsidP="00BA3083">
      <w:pPr>
        <w:widowControl/>
        <w:suppressAutoHyphens w:val="0"/>
        <w:autoSpaceDE w:val="0"/>
        <w:ind w:firstLine="567"/>
        <w:jc w:val="center"/>
        <w:rPr>
          <w:b/>
          <w:bCs/>
          <w:i/>
          <w:iCs/>
        </w:rPr>
      </w:pPr>
      <w:r w:rsidRPr="001E1E02">
        <w:rPr>
          <w:b/>
          <w:bCs/>
          <w:i/>
          <w:iCs/>
        </w:rPr>
        <w:t>Земли историко</w:t>
      </w:r>
      <w:r w:rsidR="009E6DF6" w:rsidRPr="001E1E02">
        <w:rPr>
          <w:b/>
          <w:bCs/>
          <w:i/>
          <w:iCs/>
        </w:rPr>
        <w:t>-</w:t>
      </w:r>
      <w:r w:rsidRPr="001E1E02">
        <w:rPr>
          <w:b/>
          <w:bCs/>
          <w:i/>
          <w:iCs/>
        </w:rPr>
        <w:t>культурного назначения</w:t>
      </w:r>
    </w:p>
    <w:p w:rsidR="00E763CF" w:rsidRDefault="00E763CF" w:rsidP="00E763CF">
      <w:pPr>
        <w:ind w:firstLine="709"/>
      </w:pPr>
      <w:r>
        <w:t>На территории поселения расположено 5 объектов культурного наследия, в том числе один выявленный памятник археологии.</w:t>
      </w:r>
    </w:p>
    <w:p w:rsidR="00981223" w:rsidRPr="001E1E02" w:rsidRDefault="00981223" w:rsidP="00C12456">
      <w:pPr>
        <w:widowControl/>
        <w:suppressAutoHyphens w:val="0"/>
        <w:autoSpaceDE w:val="0"/>
        <w:ind w:firstLine="567"/>
      </w:pPr>
      <w:r w:rsidRPr="001E1E02">
        <w:t xml:space="preserve">Для объектов историко-культурного наследия, выявленных на территории </w:t>
      </w:r>
      <w:r w:rsidR="006B2EFF" w:rsidRPr="001E1E02">
        <w:t>сель</w:t>
      </w:r>
      <w:r w:rsidRPr="001E1E02">
        <w:t>ского поселения, требуется проведение Государственной историко-культурной экспертизы, ос</w:t>
      </w:r>
      <w:r w:rsidRPr="001E1E02">
        <w:t>у</w:t>
      </w:r>
      <w:r w:rsidRPr="001E1E02">
        <w:t>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w:t>
      </w:r>
      <w:r w:rsidRPr="001E1E02">
        <w:t>а</w:t>
      </w:r>
      <w:r w:rsidRPr="001E1E02">
        <w:t>ниц территории объекта культурного наследия, охранной зоны и зоны регулирования з</w:t>
      </w:r>
      <w:r w:rsidRPr="001E1E02">
        <w:t>а</w:t>
      </w:r>
      <w:r w:rsidRPr="001E1E02">
        <w:t>стройки с назначением градостроительных регламентов, регистрацией обременения в ФРС.</w:t>
      </w:r>
    </w:p>
    <w:p w:rsidR="00EA62FC" w:rsidRPr="00602ABC" w:rsidRDefault="00EA62FC" w:rsidP="00C12456">
      <w:pPr>
        <w:widowControl/>
        <w:suppressAutoHyphens w:val="0"/>
        <w:autoSpaceDE w:val="0"/>
        <w:ind w:firstLine="567"/>
        <w:rPr>
          <w:b/>
          <w:bCs/>
          <w:i/>
          <w:iCs/>
          <w:highlight w:val="lightGray"/>
        </w:rPr>
      </w:pPr>
    </w:p>
    <w:p w:rsidR="00981223" w:rsidRPr="00E763CF" w:rsidRDefault="00981223" w:rsidP="00BA3083">
      <w:pPr>
        <w:widowControl/>
        <w:suppressAutoHyphens w:val="0"/>
        <w:autoSpaceDE w:val="0"/>
        <w:ind w:firstLine="567"/>
        <w:jc w:val="center"/>
        <w:rPr>
          <w:b/>
          <w:bCs/>
          <w:i/>
          <w:iCs/>
        </w:rPr>
      </w:pPr>
      <w:r w:rsidRPr="00E763CF">
        <w:rPr>
          <w:b/>
          <w:bCs/>
          <w:i/>
          <w:iCs/>
        </w:rPr>
        <w:t>Земли рекреационного назначения</w:t>
      </w:r>
    </w:p>
    <w:p w:rsidR="00981223" w:rsidRPr="00E763CF" w:rsidRDefault="00981223" w:rsidP="00C12456">
      <w:pPr>
        <w:widowControl/>
        <w:suppressAutoHyphens w:val="0"/>
        <w:autoSpaceDE w:val="0"/>
        <w:ind w:firstLine="567"/>
      </w:pPr>
      <w:r w:rsidRPr="00E763CF">
        <w:t>К землям рекреационного назначения могут относиться земли, предназначенные и и</w:t>
      </w:r>
      <w:r w:rsidRPr="00E763CF">
        <w:t>с</w:t>
      </w:r>
      <w:r w:rsidRPr="00E763CF">
        <w:t>пользуемые для организации отдыха, туризма, физкультурно-оздоровительной и</w:t>
      </w:r>
      <w:r w:rsidR="00A238BD" w:rsidRPr="00E763CF">
        <w:t xml:space="preserve"> </w:t>
      </w:r>
      <w:r w:rsidRPr="00E763CF">
        <w:t>спорти</w:t>
      </w:r>
      <w:r w:rsidRPr="00E763CF">
        <w:t>в</w:t>
      </w:r>
      <w:r w:rsidRPr="00E763CF">
        <w:t>ной деятельности граждан.</w:t>
      </w:r>
      <w:r w:rsidR="00903DFC" w:rsidRPr="00E763CF">
        <w:t xml:space="preserve"> </w:t>
      </w:r>
      <w:r w:rsidR="008566AA" w:rsidRPr="00E763CF">
        <w:t xml:space="preserve">На территории </w:t>
      </w:r>
      <w:r w:rsidR="00D06B3C" w:rsidRPr="00E763CF">
        <w:t>Шишовского</w:t>
      </w:r>
      <w:r w:rsidR="00923D46" w:rsidRPr="00E763CF">
        <w:t xml:space="preserve"> </w:t>
      </w:r>
      <w:r w:rsidR="008566AA" w:rsidRPr="00E763CF">
        <w:t xml:space="preserve"> сельского поселения земли ре</w:t>
      </w:r>
      <w:r w:rsidR="008566AA" w:rsidRPr="00E763CF">
        <w:t>к</w:t>
      </w:r>
      <w:r w:rsidR="008566AA" w:rsidRPr="00E763CF">
        <w:t>реации не зарегистрированы.</w:t>
      </w:r>
    </w:p>
    <w:p w:rsidR="00981223" w:rsidRPr="00602ABC" w:rsidRDefault="00981223" w:rsidP="00C12456">
      <w:pPr>
        <w:widowControl/>
        <w:suppressAutoHyphens w:val="0"/>
        <w:autoSpaceDE w:val="0"/>
        <w:ind w:firstLine="567"/>
        <w:rPr>
          <w:b/>
          <w:bCs/>
          <w:highlight w:val="lightGray"/>
        </w:rPr>
      </w:pPr>
    </w:p>
    <w:p w:rsidR="00981223" w:rsidRPr="00E763CF" w:rsidRDefault="00562770" w:rsidP="00BA3083">
      <w:pPr>
        <w:widowControl/>
        <w:suppressAutoHyphens w:val="0"/>
        <w:autoSpaceDE w:val="0"/>
        <w:ind w:firstLine="567"/>
        <w:jc w:val="center"/>
        <w:rPr>
          <w:b/>
          <w:bCs/>
        </w:rPr>
      </w:pPr>
      <w:r w:rsidRPr="00E763CF">
        <w:rPr>
          <w:b/>
          <w:bCs/>
        </w:rPr>
        <w:t>1</w:t>
      </w:r>
      <w:r w:rsidR="00981223" w:rsidRPr="00E763CF">
        <w:rPr>
          <w:b/>
          <w:bCs/>
        </w:rPr>
        <w:t>.</w:t>
      </w:r>
      <w:r w:rsidRPr="00E763CF">
        <w:rPr>
          <w:b/>
          <w:bCs/>
        </w:rPr>
        <w:t>7</w:t>
      </w:r>
      <w:r w:rsidR="00981223" w:rsidRPr="00E763CF">
        <w:rPr>
          <w:b/>
          <w:bCs/>
        </w:rPr>
        <w:t xml:space="preserve">.5. </w:t>
      </w:r>
      <w:r w:rsidR="00981223" w:rsidRPr="00E763CF">
        <w:rPr>
          <w:b/>
        </w:rPr>
        <w:t>Земли л</w:t>
      </w:r>
      <w:r w:rsidR="00981223" w:rsidRPr="00E763CF">
        <w:rPr>
          <w:b/>
          <w:bCs/>
        </w:rPr>
        <w:t>есного фонда</w:t>
      </w:r>
    </w:p>
    <w:p w:rsidR="00E22DAE" w:rsidRPr="00E763CF" w:rsidRDefault="00E22DAE" w:rsidP="00C12456">
      <w:pPr>
        <w:ind w:firstLine="567"/>
      </w:pPr>
      <w:r w:rsidRPr="00E763CF">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0B787B" w:rsidRPr="00E763CF" w:rsidRDefault="000B787B" w:rsidP="00C12456">
      <w:pPr>
        <w:widowControl/>
        <w:suppressAutoHyphens w:val="0"/>
        <w:autoSpaceDE w:val="0"/>
        <w:autoSpaceDN w:val="0"/>
        <w:adjustRightInd w:val="0"/>
        <w:ind w:firstLine="567"/>
        <w:rPr>
          <w:color w:val="000000"/>
          <w:kern w:val="0"/>
          <w:lang w:eastAsia="en-US"/>
        </w:rPr>
      </w:pPr>
      <w:r w:rsidRPr="00E763CF">
        <w:rPr>
          <w:color w:val="000000"/>
          <w:kern w:val="0"/>
          <w:lang w:eastAsia="en-US"/>
        </w:rPr>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w:t>
      </w:r>
      <w:r w:rsidRPr="00E763CF">
        <w:rPr>
          <w:color w:val="000000"/>
          <w:kern w:val="0"/>
          <w:lang w:eastAsia="en-US"/>
        </w:rPr>
        <w:t>а</w:t>
      </w:r>
      <w:r w:rsidRPr="00E763CF">
        <w:rPr>
          <w:color w:val="000000"/>
          <w:kern w:val="0"/>
          <w:lang w:eastAsia="en-US"/>
        </w:rPr>
        <w:lastRenderedPageBreak/>
        <w:t>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0B787B" w:rsidRPr="00E763CF" w:rsidRDefault="000B787B" w:rsidP="00C12456">
      <w:pPr>
        <w:widowControl/>
        <w:suppressAutoHyphens w:val="0"/>
        <w:autoSpaceDE w:val="0"/>
        <w:autoSpaceDN w:val="0"/>
        <w:adjustRightInd w:val="0"/>
        <w:ind w:firstLine="567"/>
        <w:rPr>
          <w:color w:val="000000"/>
          <w:kern w:val="0"/>
          <w:lang w:eastAsia="en-US"/>
        </w:rPr>
      </w:pPr>
      <w:r w:rsidRPr="00E763CF">
        <w:rPr>
          <w:color w:val="000000"/>
          <w:kern w:val="0"/>
          <w:lang w:eastAsia="en-US"/>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0B787B" w:rsidRPr="00E763CF" w:rsidRDefault="000B787B" w:rsidP="00BC5098">
      <w:pPr>
        <w:widowControl/>
        <w:suppressAutoHyphens w:val="0"/>
        <w:autoSpaceDE w:val="0"/>
        <w:autoSpaceDN w:val="0"/>
        <w:adjustRightInd w:val="0"/>
        <w:ind w:firstLine="567"/>
        <w:rPr>
          <w:color w:val="000000"/>
          <w:kern w:val="0"/>
          <w:lang w:eastAsia="en-US"/>
        </w:rPr>
      </w:pPr>
      <w:r w:rsidRPr="00E763CF">
        <w:rPr>
          <w:color w:val="000000"/>
          <w:kern w:val="0"/>
          <w:lang w:eastAsia="en-US"/>
        </w:rPr>
        <w:t>Вопросы использования и охраны земель лесного фонда не отражаются в документах</w:t>
      </w:r>
    </w:p>
    <w:p w:rsidR="000B787B" w:rsidRPr="00E763CF" w:rsidRDefault="000B787B" w:rsidP="00C12456">
      <w:pPr>
        <w:widowControl/>
        <w:suppressAutoHyphens w:val="0"/>
        <w:autoSpaceDE w:val="0"/>
        <w:autoSpaceDN w:val="0"/>
        <w:adjustRightInd w:val="0"/>
        <w:rPr>
          <w:color w:val="000000"/>
          <w:kern w:val="0"/>
          <w:lang w:eastAsia="en-US"/>
        </w:rPr>
      </w:pPr>
      <w:r w:rsidRPr="00E763CF">
        <w:rPr>
          <w:color w:val="000000"/>
          <w:kern w:val="0"/>
          <w:lang w:eastAsia="en-US"/>
        </w:rPr>
        <w:t>территориального планирования и регулируются исключительно положениями Лесного к</w:t>
      </w:r>
      <w:r w:rsidRPr="00E763CF">
        <w:rPr>
          <w:color w:val="000000"/>
          <w:kern w:val="0"/>
          <w:lang w:eastAsia="en-US"/>
        </w:rPr>
        <w:t>о</w:t>
      </w:r>
      <w:r w:rsidRPr="00E763CF">
        <w:rPr>
          <w:color w:val="000000"/>
          <w:kern w:val="0"/>
          <w:lang w:eastAsia="en-US"/>
        </w:rPr>
        <w:t>декса.</w:t>
      </w:r>
    </w:p>
    <w:p w:rsidR="000B787B" w:rsidRPr="00E763CF" w:rsidRDefault="000B787B" w:rsidP="00C12456">
      <w:pPr>
        <w:spacing w:after="100"/>
        <w:ind w:firstLine="567"/>
      </w:pPr>
      <w:r w:rsidRPr="00E763CF">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 и представленные лесными насаждениями, ранее находившимися в пользовании сельхоз формирований (колхозные леса).</w:t>
      </w:r>
    </w:p>
    <w:p w:rsidR="00282CD9" w:rsidRPr="00E763CF" w:rsidRDefault="00282CD9" w:rsidP="00282CD9">
      <w:pPr>
        <w:widowControl/>
        <w:suppressAutoHyphens w:val="0"/>
        <w:autoSpaceDE w:val="0"/>
        <w:autoSpaceDN w:val="0"/>
        <w:adjustRightInd w:val="0"/>
        <w:ind w:firstLine="567"/>
        <w:rPr>
          <w:rFonts w:eastAsia="TimesNewRoman"/>
          <w:kern w:val="0"/>
          <w:lang w:eastAsia="ru-RU"/>
        </w:rPr>
      </w:pPr>
      <w:r w:rsidRPr="00E763CF">
        <w:rPr>
          <w:rFonts w:eastAsia="TimesNewRoman"/>
          <w:kern w:val="0"/>
          <w:lang w:eastAsia="ru-RU"/>
        </w:rPr>
        <w:t xml:space="preserve">На территории </w:t>
      </w:r>
      <w:r w:rsidR="00D06B3C" w:rsidRPr="00E763CF">
        <w:rPr>
          <w:rFonts w:eastAsia="TimesNewRoman"/>
          <w:kern w:val="0"/>
          <w:lang w:eastAsia="ru-RU"/>
        </w:rPr>
        <w:t>Шишовского</w:t>
      </w:r>
      <w:r w:rsidR="00923D46" w:rsidRPr="00E763CF">
        <w:rPr>
          <w:rFonts w:eastAsia="TimesNewRoman"/>
          <w:kern w:val="0"/>
          <w:lang w:eastAsia="ru-RU"/>
        </w:rPr>
        <w:t xml:space="preserve"> </w:t>
      </w:r>
      <w:r w:rsidRPr="00E763CF">
        <w:rPr>
          <w:rFonts w:eastAsia="TimesNewRoman"/>
          <w:kern w:val="0"/>
          <w:lang w:eastAsia="ru-RU"/>
        </w:rPr>
        <w:t xml:space="preserve"> сельского поселения по </w:t>
      </w:r>
      <w:r w:rsidR="000B5949" w:rsidRPr="00E763CF">
        <w:rPr>
          <w:rFonts w:eastAsia="TimesNewRoman"/>
          <w:kern w:val="0"/>
          <w:lang w:eastAsia="ru-RU"/>
        </w:rPr>
        <w:t xml:space="preserve">данным </w:t>
      </w:r>
      <w:r w:rsidRPr="00E763CF">
        <w:rPr>
          <w:rFonts w:eastAsia="TimesNewRoman"/>
          <w:kern w:val="0"/>
          <w:lang w:eastAsia="ru-RU"/>
        </w:rPr>
        <w:t>паспорт</w:t>
      </w:r>
      <w:r w:rsidR="000B5949" w:rsidRPr="00E763CF">
        <w:rPr>
          <w:rFonts w:eastAsia="TimesNewRoman"/>
          <w:kern w:val="0"/>
          <w:lang w:eastAsia="ru-RU"/>
        </w:rPr>
        <w:t xml:space="preserve">а </w:t>
      </w:r>
      <w:r w:rsidRPr="00E763CF">
        <w:rPr>
          <w:rFonts w:eastAsia="TimesNewRoman"/>
          <w:kern w:val="0"/>
          <w:lang w:eastAsia="ru-RU"/>
        </w:rPr>
        <w:t>муниципал</w:t>
      </w:r>
      <w:r w:rsidRPr="00E763CF">
        <w:rPr>
          <w:rFonts w:eastAsia="TimesNewRoman"/>
          <w:kern w:val="0"/>
          <w:lang w:eastAsia="ru-RU"/>
        </w:rPr>
        <w:t>ь</w:t>
      </w:r>
      <w:r w:rsidRPr="00E763CF">
        <w:rPr>
          <w:rFonts w:eastAsia="TimesNewRoman"/>
          <w:kern w:val="0"/>
          <w:lang w:eastAsia="ru-RU"/>
        </w:rPr>
        <w:t xml:space="preserve">ного образования </w:t>
      </w:r>
      <w:r w:rsidR="000B5949" w:rsidRPr="00E763CF">
        <w:rPr>
          <w:rFonts w:eastAsia="TimesNewRoman"/>
          <w:kern w:val="0"/>
          <w:lang w:eastAsia="ru-RU"/>
        </w:rPr>
        <w:t>зарегистрированы  зем</w:t>
      </w:r>
      <w:r w:rsidRPr="00E763CF">
        <w:rPr>
          <w:rFonts w:eastAsia="TimesNewRoman"/>
          <w:kern w:val="0"/>
          <w:lang w:eastAsia="ru-RU"/>
        </w:rPr>
        <w:t>л</w:t>
      </w:r>
      <w:r w:rsidR="000B5949" w:rsidRPr="00E763CF">
        <w:rPr>
          <w:rFonts w:eastAsia="TimesNewRoman"/>
          <w:kern w:val="0"/>
          <w:lang w:eastAsia="ru-RU"/>
        </w:rPr>
        <w:t>и</w:t>
      </w:r>
      <w:r w:rsidRPr="00E763CF">
        <w:rPr>
          <w:rFonts w:eastAsia="TimesNewRoman"/>
          <w:kern w:val="0"/>
          <w:lang w:eastAsia="ru-RU"/>
        </w:rPr>
        <w:t xml:space="preserve"> лесного фонда</w:t>
      </w:r>
      <w:r w:rsidR="00DD7310" w:rsidRPr="00E763CF">
        <w:rPr>
          <w:rFonts w:eastAsia="TimesNewRoman"/>
          <w:kern w:val="0"/>
          <w:lang w:eastAsia="ru-RU"/>
        </w:rPr>
        <w:t xml:space="preserve"> </w:t>
      </w:r>
      <w:r w:rsidR="000B5949" w:rsidRPr="00E763CF">
        <w:rPr>
          <w:rFonts w:eastAsia="TimesNewRoman"/>
          <w:kern w:val="0"/>
          <w:lang w:eastAsia="ru-RU"/>
        </w:rPr>
        <w:t xml:space="preserve">площадью </w:t>
      </w:r>
      <w:r w:rsidR="00E763CF" w:rsidRPr="00E763CF">
        <w:rPr>
          <w:rFonts w:eastAsia="TimesNewRoman"/>
          <w:kern w:val="0"/>
          <w:lang w:eastAsia="ru-RU"/>
        </w:rPr>
        <w:t>1</w:t>
      </w:r>
      <w:r w:rsidR="00DF14EE" w:rsidRPr="00E763CF">
        <w:rPr>
          <w:rFonts w:eastAsia="TimesNewRoman"/>
          <w:kern w:val="0"/>
          <w:lang w:eastAsia="ru-RU"/>
        </w:rPr>
        <w:t>,</w:t>
      </w:r>
      <w:r w:rsidR="00E763CF" w:rsidRPr="00E763CF">
        <w:rPr>
          <w:rFonts w:eastAsia="TimesNewRoman"/>
          <w:kern w:val="0"/>
          <w:lang w:eastAsia="ru-RU"/>
        </w:rPr>
        <w:t>7</w:t>
      </w:r>
      <w:r w:rsidR="00DF14EE" w:rsidRPr="00E763CF">
        <w:rPr>
          <w:rFonts w:eastAsia="TimesNewRoman"/>
          <w:kern w:val="0"/>
          <w:lang w:eastAsia="ru-RU"/>
        </w:rPr>
        <w:t xml:space="preserve"> га</w:t>
      </w:r>
      <w:r w:rsidRPr="00E763CF">
        <w:rPr>
          <w:rFonts w:eastAsia="TimesNewRoman"/>
          <w:kern w:val="0"/>
          <w:lang w:eastAsia="ru-RU"/>
        </w:rPr>
        <w:t xml:space="preserve">. </w:t>
      </w:r>
    </w:p>
    <w:p w:rsidR="00903DFC" w:rsidRPr="00E763CF" w:rsidRDefault="00903DFC" w:rsidP="00C12456">
      <w:pPr>
        <w:widowControl/>
        <w:suppressAutoHyphens w:val="0"/>
        <w:autoSpaceDE w:val="0"/>
        <w:autoSpaceDN w:val="0"/>
        <w:adjustRightInd w:val="0"/>
        <w:ind w:firstLine="567"/>
      </w:pPr>
    </w:p>
    <w:p w:rsidR="00981223" w:rsidRPr="00E763CF" w:rsidRDefault="00562770" w:rsidP="00BA3083">
      <w:pPr>
        <w:spacing w:after="100"/>
        <w:ind w:firstLine="567"/>
        <w:contextualSpacing/>
        <w:jc w:val="center"/>
        <w:rPr>
          <w:b/>
          <w:bCs/>
        </w:rPr>
      </w:pPr>
      <w:r w:rsidRPr="00E763CF">
        <w:rPr>
          <w:b/>
          <w:bCs/>
        </w:rPr>
        <w:t>1.7</w:t>
      </w:r>
      <w:r w:rsidR="00981223" w:rsidRPr="00E763CF">
        <w:rPr>
          <w:b/>
          <w:bCs/>
        </w:rPr>
        <w:t xml:space="preserve">.6. </w:t>
      </w:r>
      <w:r w:rsidR="00981223" w:rsidRPr="00E763CF">
        <w:rPr>
          <w:b/>
        </w:rPr>
        <w:t xml:space="preserve">Земли </w:t>
      </w:r>
      <w:r w:rsidR="00981223" w:rsidRPr="00E763CF">
        <w:rPr>
          <w:b/>
          <w:bCs/>
        </w:rPr>
        <w:t>водного фонда</w:t>
      </w:r>
    </w:p>
    <w:p w:rsidR="00981223" w:rsidRPr="00E763CF" w:rsidRDefault="00981223" w:rsidP="00C12456">
      <w:pPr>
        <w:autoSpaceDE w:val="0"/>
        <w:autoSpaceDN w:val="0"/>
        <w:adjustRightInd w:val="0"/>
        <w:ind w:firstLine="540"/>
        <w:contextualSpacing/>
      </w:pPr>
      <w:r w:rsidRPr="00E763CF">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981223" w:rsidRPr="00E763CF" w:rsidRDefault="00981223" w:rsidP="00C12456">
      <w:pPr>
        <w:autoSpaceDE w:val="0"/>
        <w:autoSpaceDN w:val="0"/>
        <w:adjustRightInd w:val="0"/>
        <w:ind w:firstLine="540"/>
      </w:pPr>
      <w:r w:rsidRPr="00E763CF">
        <w:t>«1.К землям водного фонда относятся земли:</w:t>
      </w:r>
    </w:p>
    <w:p w:rsidR="00981223" w:rsidRPr="00E763CF" w:rsidRDefault="00981223" w:rsidP="00C12456">
      <w:pPr>
        <w:autoSpaceDE w:val="0"/>
        <w:autoSpaceDN w:val="0"/>
        <w:adjustRightInd w:val="0"/>
        <w:ind w:firstLine="540"/>
      </w:pPr>
      <w:r w:rsidRPr="00E763CF">
        <w:t>1) покрытые поверхностными водами, сосредоточенными в водных объектах;</w:t>
      </w:r>
    </w:p>
    <w:p w:rsidR="00981223" w:rsidRPr="00E763CF" w:rsidRDefault="00981223" w:rsidP="00C12456">
      <w:pPr>
        <w:autoSpaceDE w:val="0"/>
        <w:autoSpaceDN w:val="0"/>
        <w:adjustRightInd w:val="0"/>
        <w:ind w:firstLine="540"/>
      </w:pPr>
      <w:r w:rsidRPr="00E763CF">
        <w:t>2) занятые гидротехническими и иными сооружениями, расположенными на водных объектах.</w:t>
      </w:r>
    </w:p>
    <w:p w:rsidR="00981223" w:rsidRPr="00E763CF" w:rsidRDefault="00981223" w:rsidP="00C12456">
      <w:pPr>
        <w:autoSpaceDE w:val="0"/>
        <w:autoSpaceDN w:val="0"/>
        <w:adjustRightInd w:val="0"/>
        <w:ind w:firstLine="540"/>
      </w:pPr>
      <w:r w:rsidRPr="00E763CF">
        <w:t>2. На землях, покрытых поверхностными водами, не осуществляется формирование земельных участков».</w:t>
      </w:r>
    </w:p>
    <w:p w:rsidR="00981223" w:rsidRPr="00E763CF" w:rsidRDefault="00981223" w:rsidP="00C12456">
      <w:pPr>
        <w:ind w:firstLine="567"/>
      </w:pPr>
      <w:r w:rsidRPr="00E763CF">
        <w:t>Согласно паспортным данным</w:t>
      </w:r>
      <w:r w:rsidR="007D0A5E" w:rsidRPr="00E763CF">
        <w:t>,</w:t>
      </w:r>
      <w:r w:rsidRPr="00E763CF">
        <w:t xml:space="preserve"> предоставленным администрацией </w:t>
      </w:r>
      <w:r w:rsidR="00D06B3C" w:rsidRPr="00E763CF">
        <w:t>Шишовского</w:t>
      </w:r>
      <w:r w:rsidR="00923D46" w:rsidRPr="00E763CF">
        <w:t xml:space="preserve"> </w:t>
      </w:r>
      <w:r w:rsidRPr="00E763CF">
        <w:t xml:space="preserve"> </w:t>
      </w:r>
      <w:r w:rsidR="006410B2" w:rsidRPr="00E763CF">
        <w:t>сель</w:t>
      </w:r>
      <w:r w:rsidRPr="00E763CF">
        <w:t>ского поселения</w:t>
      </w:r>
      <w:r w:rsidR="00282CD9" w:rsidRPr="00E763CF">
        <w:t xml:space="preserve">, зарегистрированы земли </w:t>
      </w:r>
      <w:r w:rsidR="00DF14EE" w:rsidRPr="00E763CF">
        <w:t>водного</w:t>
      </w:r>
      <w:r w:rsidR="00282CD9" w:rsidRPr="00E763CF">
        <w:t xml:space="preserve"> фонда площадью 0,</w:t>
      </w:r>
      <w:r w:rsidR="00E763CF" w:rsidRPr="00E763CF">
        <w:t>16</w:t>
      </w:r>
      <w:r w:rsidR="00282CD9" w:rsidRPr="00E763CF">
        <w:t xml:space="preserve"> тыс</w:t>
      </w:r>
      <w:r w:rsidR="00903DFC" w:rsidRPr="00E763CF">
        <w:t>.</w:t>
      </w:r>
      <w:r w:rsidR="00282CD9" w:rsidRPr="00E763CF">
        <w:t xml:space="preserve"> га </w:t>
      </w:r>
    </w:p>
    <w:p w:rsidR="00981223" w:rsidRPr="00E763CF" w:rsidRDefault="00981223" w:rsidP="00C12456">
      <w:pPr>
        <w:ind w:firstLine="567"/>
      </w:pPr>
    </w:p>
    <w:p w:rsidR="00981223" w:rsidRPr="00E763CF" w:rsidRDefault="00562770" w:rsidP="00BA3083">
      <w:pPr>
        <w:widowControl/>
        <w:tabs>
          <w:tab w:val="left" w:pos="3240"/>
        </w:tabs>
        <w:suppressAutoHyphens w:val="0"/>
        <w:snapToGrid w:val="0"/>
        <w:spacing w:after="120" w:line="100" w:lineRule="atLeast"/>
        <w:ind w:firstLine="567"/>
        <w:contextualSpacing/>
        <w:jc w:val="center"/>
        <w:rPr>
          <w:b/>
          <w:bCs/>
        </w:rPr>
      </w:pPr>
      <w:r w:rsidRPr="00E763CF">
        <w:rPr>
          <w:b/>
          <w:bCs/>
        </w:rPr>
        <w:t>1</w:t>
      </w:r>
      <w:r w:rsidR="00981223" w:rsidRPr="00E763CF">
        <w:rPr>
          <w:b/>
          <w:bCs/>
        </w:rPr>
        <w:t>.</w:t>
      </w:r>
      <w:r w:rsidRPr="00E763CF">
        <w:rPr>
          <w:b/>
          <w:bCs/>
        </w:rPr>
        <w:t>7</w:t>
      </w:r>
      <w:r w:rsidR="00981223" w:rsidRPr="00E763CF">
        <w:rPr>
          <w:b/>
          <w:bCs/>
        </w:rPr>
        <w:t>.7. Земли запаса</w:t>
      </w:r>
    </w:p>
    <w:p w:rsidR="00981223" w:rsidRPr="00E9360F" w:rsidRDefault="00981223" w:rsidP="00C12456">
      <w:pPr>
        <w:widowControl/>
        <w:tabs>
          <w:tab w:val="left" w:pos="3240"/>
        </w:tabs>
        <w:suppressAutoHyphens w:val="0"/>
        <w:snapToGrid w:val="0"/>
        <w:spacing w:line="100" w:lineRule="atLeast"/>
        <w:ind w:firstLine="567"/>
        <w:contextualSpacing/>
        <w:rPr>
          <w:color w:val="000000"/>
        </w:rPr>
      </w:pPr>
      <w:r w:rsidRPr="00E9360F">
        <w:rPr>
          <w:color w:val="000000"/>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w:t>
      </w:r>
      <w:r w:rsidRPr="00E9360F">
        <w:rPr>
          <w:color w:val="000000"/>
        </w:rPr>
        <w:t>е</w:t>
      </w:r>
      <w:r w:rsidRPr="00E9360F">
        <w:rPr>
          <w:color w:val="000000"/>
        </w:rPr>
        <w:t>мельного кодекса РФ.</w:t>
      </w:r>
    </w:p>
    <w:p w:rsidR="00BC1D75" w:rsidRPr="00E9360F" w:rsidRDefault="00BC1D75" w:rsidP="00BC1D75">
      <w:pPr>
        <w:widowControl/>
        <w:suppressAutoHyphens w:val="0"/>
        <w:autoSpaceDE w:val="0"/>
        <w:ind w:firstLine="567"/>
      </w:pPr>
      <w:r w:rsidRPr="00E9360F">
        <w:t xml:space="preserve">В соответствии с данными паспорта муниципального образования </w:t>
      </w:r>
      <w:r w:rsidR="00E9360F" w:rsidRPr="00E9360F">
        <w:rPr>
          <w:rFonts w:eastAsia="TimesNewRoman"/>
          <w:kern w:val="0"/>
          <w:lang w:eastAsia="ru-RU"/>
        </w:rPr>
        <w:t>на территории сельского поселения земли запаса не зарегестрированы</w:t>
      </w:r>
      <w:r w:rsidRPr="00E9360F">
        <w:rPr>
          <w:rFonts w:eastAsia="TimesNewRoman"/>
          <w:kern w:val="0"/>
          <w:lang w:eastAsia="ru-RU"/>
        </w:rPr>
        <w:t>.</w:t>
      </w:r>
    </w:p>
    <w:p w:rsidR="00981223" w:rsidRPr="00E9360F" w:rsidRDefault="002F5105" w:rsidP="00C12456">
      <w:pPr>
        <w:widowControl/>
        <w:tabs>
          <w:tab w:val="left" w:pos="3240"/>
        </w:tabs>
        <w:suppressAutoHyphens w:val="0"/>
        <w:snapToGrid w:val="0"/>
        <w:spacing w:line="100" w:lineRule="atLeast"/>
        <w:ind w:firstLine="567"/>
      </w:pPr>
      <w:r w:rsidRPr="00E9360F">
        <w:rPr>
          <w:b/>
          <w:bCs/>
          <w:i/>
          <w:iCs/>
          <w:color w:val="000000"/>
          <w:shd w:val="clear" w:color="auto" w:fill="FFFFFF"/>
        </w:rPr>
        <w:t>Вывод:</w:t>
      </w:r>
      <w:r w:rsidR="00981223" w:rsidRPr="00E9360F">
        <w:t xml:space="preserve"> в связи с незавершенностью работ по постановке земельных участков на кад</w:t>
      </w:r>
      <w:r w:rsidR="00981223" w:rsidRPr="00E9360F">
        <w:t>а</w:t>
      </w:r>
      <w:r w:rsidR="00981223" w:rsidRPr="00E9360F">
        <w:t>стровый учет невозможно произвести точный подсчет площадей земель различных катег</w:t>
      </w:r>
      <w:r w:rsidR="00981223" w:rsidRPr="00E9360F">
        <w:t>о</w:t>
      </w:r>
      <w:r w:rsidR="00981223" w:rsidRPr="00E9360F">
        <w:t xml:space="preserve">рий. Анализ земель на территории </w:t>
      </w:r>
      <w:r w:rsidR="00D06B3C" w:rsidRPr="00E9360F">
        <w:t>Шишовского</w:t>
      </w:r>
      <w:r w:rsidR="00923D46" w:rsidRPr="00E9360F">
        <w:t xml:space="preserve"> </w:t>
      </w:r>
      <w:r w:rsidR="00981223" w:rsidRPr="00E9360F">
        <w:t xml:space="preserve"> </w:t>
      </w:r>
      <w:r w:rsidR="00ED7816" w:rsidRPr="00E9360F">
        <w:t>сель</w:t>
      </w:r>
      <w:r w:rsidR="00981223" w:rsidRPr="00E9360F">
        <w:t>ского поселения показывает, что пл</w:t>
      </w:r>
      <w:r w:rsidR="00981223" w:rsidRPr="00E9360F">
        <w:t>о</w:t>
      </w:r>
      <w:r w:rsidR="00981223" w:rsidRPr="00E9360F">
        <w:t>щади многих категорий не установлены.</w:t>
      </w:r>
    </w:p>
    <w:p w:rsidR="00981223" w:rsidRPr="00E9360F" w:rsidRDefault="00981223" w:rsidP="00C12456">
      <w:pPr>
        <w:widowControl/>
        <w:snapToGrid w:val="0"/>
        <w:spacing w:after="120" w:line="276" w:lineRule="auto"/>
        <w:ind w:firstLine="567"/>
        <w:contextualSpacing/>
        <w:rPr>
          <w:b/>
          <w:bCs/>
        </w:rPr>
      </w:pPr>
    </w:p>
    <w:p w:rsidR="00981223" w:rsidRPr="00E9360F" w:rsidRDefault="00562770" w:rsidP="00BA3083">
      <w:pPr>
        <w:widowControl/>
        <w:snapToGrid w:val="0"/>
        <w:spacing w:after="120" w:line="276" w:lineRule="auto"/>
        <w:ind w:firstLine="567"/>
        <w:contextualSpacing/>
        <w:jc w:val="center"/>
        <w:rPr>
          <w:b/>
          <w:bCs/>
        </w:rPr>
      </w:pPr>
      <w:r w:rsidRPr="00E9360F">
        <w:rPr>
          <w:b/>
          <w:bCs/>
        </w:rPr>
        <w:t>1.7</w:t>
      </w:r>
      <w:r w:rsidR="00981223" w:rsidRPr="00E9360F">
        <w:rPr>
          <w:b/>
          <w:bCs/>
        </w:rPr>
        <w:t>.8. Кадастровая оценка земель</w:t>
      </w:r>
    </w:p>
    <w:p w:rsidR="00981223" w:rsidRPr="00E9360F" w:rsidRDefault="00981223" w:rsidP="00C12456">
      <w:pPr>
        <w:autoSpaceDE w:val="0"/>
        <w:ind w:firstLine="567"/>
        <w:contextualSpacing/>
      </w:pPr>
      <w:r w:rsidRPr="00E9360F">
        <w:t xml:space="preserve">Использование земли в Российской Федерации является платным  согласно ст. 65 </w:t>
      </w:r>
      <w:r w:rsidRPr="00E9360F">
        <w:lastRenderedPageBreak/>
        <w:t>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981223" w:rsidRPr="00E9360F" w:rsidRDefault="00981223" w:rsidP="00C12456">
      <w:pPr>
        <w:ind w:firstLine="567"/>
      </w:pPr>
      <w:r w:rsidRPr="00E9360F">
        <w:t xml:space="preserve">Агентством государственной оценки земли ОАО «ЦЧОНИИгипрозем»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981223" w:rsidRPr="00E9360F" w:rsidRDefault="00981223" w:rsidP="00C12456">
      <w:pPr>
        <w:pStyle w:val="aff"/>
        <w:ind w:firstLine="567"/>
      </w:pPr>
      <w:r w:rsidRPr="00E9360F">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w:t>
      </w:r>
      <w:r w:rsidRPr="00E9360F">
        <w:t>и</w:t>
      </w:r>
      <w:r w:rsidRPr="00E9360F">
        <w:t>фикации земель по целевому назначению и виду функционального использования.</w:t>
      </w:r>
    </w:p>
    <w:p w:rsidR="00981223" w:rsidRPr="00E9360F" w:rsidRDefault="00981223" w:rsidP="00C12456">
      <w:pPr>
        <w:pStyle w:val="aff"/>
        <w:ind w:firstLine="567"/>
      </w:pPr>
      <w:r w:rsidRPr="00E9360F">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981223" w:rsidRPr="00E9360F" w:rsidRDefault="00981223" w:rsidP="00C12456">
      <w:pPr>
        <w:pStyle w:val="aff"/>
        <w:shd w:val="clear" w:color="auto" w:fill="FFFFFF"/>
        <w:ind w:firstLine="567"/>
      </w:pPr>
      <w:r w:rsidRPr="00E9360F">
        <w:t>Основной целью проведения работ по государственной кадастровой оценке земель я</w:t>
      </w:r>
      <w:r w:rsidRPr="00E9360F">
        <w:t>в</w:t>
      </w:r>
      <w:r w:rsidRPr="00E9360F">
        <w:t>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w:t>
      </w:r>
      <w:r w:rsidRPr="00E9360F">
        <w:t>ж</w:t>
      </w:r>
      <w:r w:rsidRPr="00E9360F">
        <w:t>ных поступлений земельного налога в бюджеты муниципальных образований.</w:t>
      </w:r>
    </w:p>
    <w:p w:rsidR="00B4229C" w:rsidRPr="00E9360F" w:rsidRDefault="00981223" w:rsidP="00C12456">
      <w:pPr>
        <w:pStyle w:val="aff"/>
        <w:shd w:val="clear" w:color="auto" w:fill="FFFFFF"/>
        <w:ind w:firstLine="567"/>
        <w:rPr>
          <w:b/>
        </w:rPr>
      </w:pPr>
      <w:r w:rsidRPr="00E9360F">
        <w:t>Материалы кадастровой оценки земель по каждой категории подвергаются</w:t>
      </w:r>
      <w:r w:rsidRPr="00E9360F">
        <w:rPr>
          <w:sz w:val="20"/>
          <w:szCs w:val="20"/>
        </w:rPr>
        <w:t xml:space="preserve"> </w:t>
      </w:r>
      <w:r w:rsidRPr="00E9360F">
        <w:t>актуализ</w:t>
      </w:r>
      <w:r w:rsidRPr="00E9360F">
        <w:t>а</w:t>
      </w:r>
      <w:r w:rsidRPr="00E9360F">
        <w:t>ции (переоценке) каждые 3-5 лет и утверждаются п</w:t>
      </w:r>
      <w:r w:rsidRPr="00E9360F">
        <w:rPr>
          <w:rStyle w:val="a8"/>
          <w:b w:val="0"/>
          <w:bCs/>
        </w:rPr>
        <w:t>остановлениями правительства Вор</w:t>
      </w:r>
      <w:r w:rsidRPr="00E9360F">
        <w:rPr>
          <w:rStyle w:val="a8"/>
          <w:b w:val="0"/>
          <w:bCs/>
        </w:rPr>
        <w:t>о</w:t>
      </w:r>
      <w:r w:rsidRPr="00E9360F">
        <w:rPr>
          <w:rStyle w:val="a8"/>
          <w:b w:val="0"/>
          <w:bCs/>
        </w:rPr>
        <w:t>нежской области.</w:t>
      </w:r>
      <w:r w:rsidRPr="00E9360F">
        <w:rPr>
          <w:b/>
        </w:rPr>
        <w:t xml:space="preserve"> </w:t>
      </w:r>
    </w:p>
    <w:p w:rsidR="00EA62FC" w:rsidRPr="00602ABC" w:rsidRDefault="00EA62FC" w:rsidP="00C12456">
      <w:pPr>
        <w:pStyle w:val="aff"/>
        <w:shd w:val="clear" w:color="auto" w:fill="FFFFFF"/>
        <w:ind w:firstLine="567"/>
        <w:rPr>
          <w:b/>
          <w:highlight w:val="lightGray"/>
        </w:rPr>
      </w:pPr>
    </w:p>
    <w:p w:rsidR="00ED7816" w:rsidRPr="00E9360F" w:rsidRDefault="00562770" w:rsidP="00BA3083">
      <w:pPr>
        <w:autoSpaceDE w:val="0"/>
        <w:autoSpaceDN w:val="0"/>
        <w:adjustRightInd w:val="0"/>
        <w:jc w:val="center"/>
        <w:rPr>
          <w:b/>
          <w:bCs/>
          <w:color w:val="000000"/>
        </w:rPr>
      </w:pPr>
      <w:r w:rsidRPr="00E9360F">
        <w:rPr>
          <w:b/>
          <w:bCs/>
          <w:color w:val="000000"/>
        </w:rPr>
        <w:t>1</w:t>
      </w:r>
      <w:r w:rsidR="00ED7816" w:rsidRPr="00E9360F">
        <w:rPr>
          <w:b/>
          <w:bCs/>
          <w:color w:val="000000"/>
        </w:rPr>
        <w:t>.</w:t>
      </w:r>
      <w:r w:rsidRPr="00E9360F">
        <w:rPr>
          <w:b/>
          <w:bCs/>
          <w:color w:val="000000"/>
        </w:rPr>
        <w:t>8</w:t>
      </w:r>
      <w:r w:rsidR="00ED7816" w:rsidRPr="00E9360F">
        <w:rPr>
          <w:b/>
          <w:bCs/>
          <w:color w:val="000000"/>
        </w:rPr>
        <w:t>. Планировочная организация сельского поселения и функциональное</w:t>
      </w:r>
      <w:r w:rsidR="00FC44C8" w:rsidRPr="00E9360F">
        <w:rPr>
          <w:b/>
          <w:bCs/>
          <w:color w:val="000000"/>
        </w:rPr>
        <w:t xml:space="preserve"> </w:t>
      </w:r>
      <w:r w:rsidR="00ED7816" w:rsidRPr="00E9360F">
        <w:rPr>
          <w:b/>
          <w:bCs/>
          <w:color w:val="000000"/>
        </w:rPr>
        <w:t>зонирование территории населенн</w:t>
      </w:r>
      <w:r w:rsidR="00DF14EE" w:rsidRPr="00E9360F">
        <w:rPr>
          <w:b/>
          <w:bCs/>
          <w:color w:val="000000"/>
        </w:rPr>
        <w:t>ого</w:t>
      </w:r>
      <w:r w:rsidR="00ED7816" w:rsidRPr="00E9360F">
        <w:rPr>
          <w:b/>
          <w:bCs/>
          <w:color w:val="000000"/>
        </w:rPr>
        <w:t xml:space="preserve"> пункт</w:t>
      </w:r>
      <w:r w:rsidR="00DF14EE" w:rsidRPr="00E9360F">
        <w:rPr>
          <w:b/>
          <w:bCs/>
          <w:color w:val="000000"/>
        </w:rPr>
        <w:t>а</w:t>
      </w:r>
    </w:p>
    <w:p w:rsidR="008B78AE" w:rsidRPr="00E9360F" w:rsidRDefault="008B78AE" w:rsidP="00BA3083">
      <w:pPr>
        <w:autoSpaceDE w:val="0"/>
        <w:autoSpaceDN w:val="0"/>
        <w:adjustRightInd w:val="0"/>
        <w:jc w:val="center"/>
        <w:rPr>
          <w:b/>
          <w:bCs/>
          <w:color w:val="000000"/>
        </w:rPr>
      </w:pPr>
    </w:p>
    <w:p w:rsidR="00ED7816" w:rsidRPr="00E9360F" w:rsidRDefault="00ED7816" w:rsidP="000B5949">
      <w:pPr>
        <w:autoSpaceDE w:val="0"/>
        <w:autoSpaceDN w:val="0"/>
        <w:adjustRightInd w:val="0"/>
        <w:ind w:firstLine="567"/>
        <w:rPr>
          <w:color w:val="000000"/>
        </w:rPr>
      </w:pPr>
      <w:r w:rsidRPr="00E9360F">
        <w:rPr>
          <w:color w:val="000000"/>
        </w:rPr>
        <w:t>1. Планировочная организация территории сельского поселения включает в себя</w:t>
      </w:r>
    </w:p>
    <w:p w:rsidR="00ED7816" w:rsidRPr="00E9360F" w:rsidRDefault="00ED7816" w:rsidP="000B5949">
      <w:pPr>
        <w:autoSpaceDE w:val="0"/>
        <w:autoSpaceDN w:val="0"/>
        <w:adjustRightInd w:val="0"/>
        <w:rPr>
          <w:color w:val="000000"/>
        </w:rPr>
      </w:pPr>
      <w:r w:rsidRPr="00E9360F">
        <w:rPr>
          <w:color w:val="000000"/>
        </w:rPr>
        <w:t>следующие элементы:</w:t>
      </w:r>
    </w:p>
    <w:p w:rsidR="00ED7816" w:rsidRPr="00E9360F" w:rsidRDefault="00ED7816" w:rsidP="000B5949">
      <w:pPr>
        <w:autoSpaceDE w:val="0"/>
        <w:autoSpaceDN w:val="0"/>
        <w:adjustRightInd w:val="0"/>
        <w:ind w:firstLine="567"/>
        <w:rPr>
          <w:color w:val="000000"/>
        </w:rPr>
      </w:pPr>
      <w:r w:rsidRPr="00E9360F">
        <w:rPr>
          <w:color w:val="000000"/>
        </w:rPr>
        <w:t>• сельское поселение;</w:t>
      </w:r>
    </w:p>
    <w:p w:rsidR="00ED7816" w:rsidRPr="00E9360F" w:rsidRDefault="00ED7816" w:rsidP="000B5949">
      <w:pPr>
        <w:autoSpaceDE w:val="0"/>
        <w:autoSpaceDN w:val="0"/>
        <w:adjustRightInd w:val="0"/>
        <w:ind w:firstLine="567"/>
        <w:rPr>
          <w:color w:val="000000"/>
        </w:rPr>
      </w:pPr>
      <w:r w:rsidRPr="00E9360F">
        <w:rPr>
          <w:color w:val="000000"/>
        </w:rPr>
        <w:t>• сельский населенный пункт;</w:t>
      </w:r>
    </w:p>
    <w:p w:rsidR="00ED7816" w:rsidRPr="00E9360F" w:rsidRDefault="00ED7816" w:rsidP="000B5949">
      <w:pPr>
        <w:autoSpaceDE w:val="0"/>
        <w:autoSpaceDN w:val="0"/>
        <w:adjustRightInd w:val="0"/>
        <w:ind w:firstLine="567"/>
        <w:rPr>
          <w:color w:val="000000"/>
        </w:rPr>
      </w:pPr>
      <w:r w:rsidRPr="00E9360F">
        <w:rPr>
          <w:color w:val="000000"/>
        </w:rPr>
        <w:t>• планировочный микрорайон;</w:t>
      </w:r>
    </w:p>
    <w:p w:rsidR="00ED7816" w:rsidRPr="00E9360F" w:rsidRDefault="00ED7816" w:rsidP="000B5949">
      <w:pPr>
        <w:autoSpaceDE w:val="0"/>
        <w:autoSpaceDN w:val="0"/>
        <w:adjustRightInd w:val="0"/>
        <w:ind w:firstLine="567"/>
        <w:rPr>
          <w:color w:val="000000"/>
        </w:rPr>
      </w:pPr>
      <w:r w:rsidRPr="00E9360F">
        <w:rPr>
          <w:color w:val="000000"/>
        </w:rPr>
        <w:t>• планировочный квартал;</w:t>
      </w:r>
    </w:p>
    <w:p w:rsidR="00ED7816" w:rsidRPr="00E9360F" w:rsidRDefault="00ED7816" w:rsidP="000B5949">
      <w:pPr>
        <w:autoSpaceDE w:val="0"/>
        <w:autoSpaceDN w:val="0"/>
        <w:adjustRightInd w:val="0"/>
        <w:ind w:firstLine="567"/>
        <w:rPr>
          <w:color w:val="000000"/>
        </w:rPr>
      </w:pPr>
      <w:r w:rsidRPr="00E9360F">
        <w:rPr>
          <w:color w:val="000000"/>
        </w:rPr>
        <w:t>• сформированный земельный участок</w:t>
      </w:r>
    </w:p>
    <w:p w:rsidR="00ED7816" w:rsidRPr="00E9360F" w:rsidRDefault="00ED7816" w:rsidP="000B5949">
      <w:pPr>
        <w:autoSpaceDE w:val="0"/>
        <w:autoSpaceDN w:val="0"/>
        <w:adjustRightInd w:val="0"/>
        <w:ind w:firstLine="567"/>
        <w:rPr>
          <w:color w:val="000000"/>
        </w:rPr>
      </w:pPr>
      <w:r w:rsidRPr="00E9360F">
        <w:rPr>
          <w:color w:val="000000"/>
        </w:rPr>
        <w:t>2. Территория сельского поселения определяется границей муниципального</w:t>
      </w:r>
    </w:p>
    <w:p w:rsidR="00ED7816" w:rsidRPr="00E9360F" w:rsidRDefault="00ED7816" w:rsidP="000B5949">
      <w:pPr>
        <w:autoSpaceDE w:val="0"/>
        <w:autoSpaceDN w:val="0"/>
        <w:adjustRightInd w:val="0"/>
        <w:ind w:firstLine="567"/>
        <w:rPr>
          <w:color w:val="000000"/>
        </w:rPr>
      </w:pPr>
      <w:r w:rsidRPr="00E9360F">
        <w:rPr>
          <w:color w:val="000000"/>
        </w:rPr>
        <w:t>образования.</w:t>
      </w:r>
    </w:p>
    <w:p w:rsidR="00ED7816" w:rsidRPr="00E9360F" w:rsidRDefault="00ED7816" w:rsidP="000B5949">
      <w:pPr>
        <w:autoSpaceDE w:val="0"/>
        <w:autoSpaceDN w:val="0"/>
        <w:adjustRightInd w:val="0"/>
        <w:ind w:firstLine="567"/>
        <w:rPr>
          <w:color w:val="000000"/>
        </w:rPr>
      </w:pPr>
      <w:r w:rsidRPr="00E9360F">
        <w:rPr>
          <w:color w:val="000000"/>
        </w:rPr>
        <w:t>3. Территория сельского населенного пункта определяется границей сельского</w:t>
      </w:r>
    </w:p>
    <w:p w:rsidR="00ED7816" w:rsidRPr="00E9360F" w:rsidRDefault="00ED7816" w:rsidP="000B5949">
      <w:pPr>
        <w:autoSpaceDE w:val="0"/>
        <w:autoSpaceDN w:val="0"/>
        <w:adjustRightInd w:val="0"/>
        <w:ind w:firstLine="567"/>
        <w:rPr>
          <w:color w:val="000000"/>
        </w:rPr>
      </w:pPr>
      <w:r w:rsidRPr="00E9360F">
        <w:rPr>
          <w:color w:val="000000"/>
        </w:rPr>
        <w:t>населенного пункта.</w:t>
      </w:r>
    </w:p>
    <w:p w:rsidR="00ED7816" w:rsidRPr="00E9360F" w:rsidRDefault="00ED7816" w:rsidP="000B5949">
      <w:pPr>
        <w:autoSpaceDE w:val="0"/>
        <w:autoSpaceDN w:val="0"/>
        <w:adjustRightInd w:val="0"/>
        <w:ind w:firstLine="567"/>
        <w:rPr>
          <w:color w:val="000000"/>
        </w:rPr>
      </w:pPr>
      <w:r w:rsidRPr="00E9360F">
        <w:rPr>
          <w:color w:val="000000"/>
        </w:rPr>
        <w:t>4. Планировочный микрорайон включает в себя межмагистральные территории или</w:t>
      </w:r>
      <w:r w:rsidR="008B78AE" w:rsidRPr="00E9360F">
        <w:rPr>
          <w:color w:val="000000"/>
        </w:rPr>
        <w:t xml:space="preserve"> </w:t>
      </w:r>
      <w:r w:rsidRPr="00E9360F">
        <w:rPr>
          <w:color w:val="000000"/>
        </w:rPr>
        <w:t>территории с явно выраженным определенным функциональным назначением. При</w:t>
      </w:r>
      <w:r w:rsidR="008B78AE" w:rsidRPr="00E9360F">
        <w:rPr>
          <w:color w:val="000000"/>
        </w:rPr>
        <w:t xml:space="preserve"> </w:t>
      </w:r>
      <w:r w:rsidRPr="00E9360F">
        <w:rPr>
          <w:color w:val="000000"/>
        </w:rPr>
        <w:t>определении границ планировочных микрорайонов на незастроенных территориях</w:t>
      </w:r>
      <w:r w:rsidR="008B78AE" w:rsidRPr="00E9360F">
        <w:rPr>
          <w:color w:val="000000"/>
        </w:rPr>
        <w:t xml:space="preserve"> </w:t>
      </w:r>
      <w:r w:rsidRPr="00E9360F">
        <w:rPr>
          <w:color w:val="000000"/>
        </w:rPr>
        <w:t>учитываются положения действующего генерального плана поселения и прочей</w:t>
      </w:r>
      <w:r w:rsidR="008B78AE" w:rsidRPr="00E9360F">
        <w:rPr>
          <w:color w:val="000000"/>
        </w:rPr>
        <w:t xml:space="preserve"> </w:t>
      </w:r>
      <w:r w:rsidRPr="00E9360F">
        <w:rPr>
          <w:color w:val="000000"/>
        </w:rPr>
        <w:t>градостроительной документации.</w:t>
      </w:r>
    </w:p>
    <w:p w:rsidR="00ED7816" w:rsidRPr="00E9360F" w:rsidRDefault="00ED7816" w:rsidP="000B5949">
      <w:pPr>
        <w:autoSpaceDE w:val="0"/>
        <w:autoSpaceDN w:val="0"/>
        <w:adjustRightInd w:val="0"/>
        <w:ind w:firstLine="567"/>
        <w:rPr>
          <w:color w:val="000000"/>
        </w:rPr>
      </w:pPr>
      <w:r w:rsidRPr="00E9360F">
        <w:rPr>
          <w:color w:val="000000"/>
        </w:rPr>
        <w:t>5. Планировочный квартал включает территории, ограниченные жилыми улицами,</w:t>
      </w:r>
      <w:r w:rsidR="008B78AE" w:rsidRPr="00E9360F">
        <w:rPr>
          <w:color w:val="000000"/>
        </w:rPr>
        <w:t xml:space="preserve"> </w:t>
      </w:r>
      <w:r w:rsidRPr="00E9360F">
        <w:rPr>
          <w:color w:val="000000"/>
        </w:rPr>
        <w:t>бульварами, границами земельных участков промышленных предприятий и другими</w:t>
      </w:r>
      <w:r w:rsidR="008B78AE" w:rsidRPr="00E9360F">
        <w:rPr>
          <w:color w:val="000000"/>
        </w:rPr>
        <w:t xml:space="preserve"> </w:t>
      </w:r>
      <w:r w:rsidRPr="00E9360F">
        <w:rPr>
          <w:color w:val="000000"/>
        </w:rPr>
        <w:t>обоснованными границами. Планировочный квартал - это основной модульный элемент</w:t>
      </w:r>
      <w:r w:rsidR="00A43854" w:rsidRPr="00E9360F">
        <w:rPr>
          <w:color w:val="000000"/>
        </w:rPr>
        <w:t xml:space="preserve"> </w:t>
      </w:r>
      <w:r w:rsidRPr="00E9360F">
        <w:rPr>
          <w:color w:val="000000"/>
        </w:rPr>
        <w:t>планировочного зонирования.</w:t>
      </w:r>
    </w:p>
    <w:p w:rsidR="00DC400E" w:rsidRPr="00E9360F" w:rsidRDefault="00ED7816" w:rsidP="000B5949">
      <w:pPr>
        <w:pStyle w:val="aff"/>
        <w:ind w:firstLine="567"/>
        <w:rPr>
          <w:bCs/>
          <w:i/>
        </w:rPr>
      </w:pPr>
      <w:r w:rsidRPr="00E9360F">
        <w:rPr>
          <w:color w:val="000000"/>
          <w:kern w:val="0"/>
          <w:lang w:eastAsia="ru-RU"/>
        </w:rPr>
        <w:t xml:space="preserve">Планировочная организация территории </w:t>
      </w:r>
      <w:r w:rsidR="00D06B3C" w:rsidRPr="00E9360F">
        <w:rPr>
          <w:color w:val="000000"/>
          <w:kern w:val="0"/>
          <w:lang w:eastAsia="ru-RU"/>
        </w:rPr>
        <w:t>Шишовского</w:t>
      </w:r>
      <w:r w:rsidR="00923D46" w:rsidRPr="00E9360F">
        <w:rPr>
          <w:color w:val="000000"/>
          <w:kern w:val="0"/>
          <w:lang w:eastAsia="ru-RU"/>
        </w:rPr>
        <w:t xml:space="preserve"> </w:t>
      </w:r>
      <w:r w:rsidRPr="00E9360F">
        <w:rPr>
          <w:color w:val="000000"/>
          <w:kern w:val="0"/>
          <w:lang w:eastAsia="ru-RU"/>
        </w:rPr>
        <w:t xml:space="preserve"> сельского поселения склад</w:t>
      </w:r>
      <w:r w:rsidRPr="00E9360F">
        <w:rPr>
          <w:color w:val="000000"/>
          <w:kern w:val="0"/>
          <w:lang w:eastAsia="ru-RU"/>
        </w:rPr>
        <w:t>ы</w:t>
      </w:r>
      <w:r w:rsidRPr="00E9360F">
        <w:rPr>
          <w:color w:val="000000"/>
          <w:kern w:val="0"/>
          <w:lang w:eastAsia="ru-RU"/>
        </w:rPr>
        <w:t>валась под влиянием основ</w:t>
      </w:r>
      <w:r w:rsidR="00700783" w:rsidRPr="00E9360F">
        <w:rPr>
          <w:color w:val="000000"/>
          <w:kern w:val="0"/>
          <w:lang w:eastAsia="ru-RU"/>
        </w:rPr>
        <w:t>ных факторов: рельефа местности и</w:t>
      </w:r>
      <w:r w:rsidRPr="00E9360F">
        <w:rPr>
          <w:color w:val="000000"/>
          <w:kern w:val="0"/>
          <w:lang w:eastAsia="ru-RU"/>
        </w:rPr>
        <w:t xml:space="preserve">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w:t>
      </w:r>
      <w:r w:rsidR="00EA62FC" w:rsidRPr="00E9360F">
        <w:rPr>
          <w:color w:val="000000"/>
          <w:kern w:val="0"/>
          <w:lang w:eastAsia="ru-RU"/>
        </w:rPr>
        <w:t>ной системы расселения.</w:t>
      </w:r>
      <w:r w:rsidR="008B78AE" w:rsidRPr="00E9360F">
        <w:rPr>
          <w:color w:val="000000"/>
          <w:kern w:val="0"/>
          <w:lang w:eastAsia="ru-RU"/>
        </w:rPr>
        <w:t xml:space="preserve"> </w:t>
      </w:r>
      <w:r w:rsidR="00EB0243" w:rsidRPr="00E9360F">
        <w:rPr>
          <w:color w:val="000000"/>
          <w:kern w:val="0"/>
          <w:lang w:eastAsia="ru-RU"/>
        </w:rPr>
        <w:lastRenderedPageBreak/>
        <w:t>Н</w:t>
      </w:r>
      <w:r w:rsidR="008B4352" w:rsidRPr="00E9360F">
        <w:rPr>
          <w:shd w:val="clear" w:color="auto" w:fill="FFFFFF"/>
        </w:rPr>
        <w:t>а</w:t>
      </w:r>
      <w:r w:rsidR="0043578C" w:rsidRPr="00E9360F">
        <w:rPr>
          <w:shd w:val="clear" w:color="auto" w:fill="FFFFFF"/>
        </w:rPr>
        <w:t xml:space="preserve"> </w:t>
      </w:r>
      <w:r w:rsidR="008B4352" w:rsidRPr="00E9360F">
        <w:rPr>
          <w:shd w:val="clear" w:color="auto" w:fill="FFFFFF"/>
        </w:rPr>
        <w:t xml:space="preserve"> территории</w:t>
      </w:r>
      <w:r w:rsidR="00EB0243" w:rsidRPr="00E9360F">
        <w:rPr>
          <w:shd w:val="clear" w:color="auto" w:fill="FFFFFF"/>
        </w:rPr>
        <w:t xml:space="preserve"> населённ</w:t>
      </w:r>
      <w:r w:rsidR="00282CD9" w:rsidRPr="00E9360F">
        <w:rPr>
          <w:shd w:val="clear" w:color="auto" w:fill="FFFFFF"/>
        </w:rPr>
        <w:t>ого</w:t>
      </w:r>
      <w:r w:rsidR="00EB0243" w:rsidRPr="00E9360F">
        <w:rPr>
          <w:shd w:val="clear" w:color="auto" w:fill="FFFFFF"/>
        </w:rPr>
        <w:t xml:space="preserve"> пункт</w:t>
      </w:r>
      <w:r w:rsidR="00282CD9" w:rsidRPr="00E9360F">
        <w:rPr>
          <w:shd w:val="clear" w:color="auto" w:fill="FFFFFF"/>
        </w:rPr>
        <w:t>а</w:t>
      </w:r>
      <w:r w:rsidR="008B4352" w:rsidRPr="00E9360F">
        <w:rPr>
          <w:shd w:val="clear" w:color="auto" w:fill="FFFFFF"/>
        </w:rPr>
        <w:t xml:space="preserve"> </w:t>
      </w:r>
      <w:r w:rsidR="008B4352" w:rsidRPr="00E9360F">
        <w:rPr>
          <w:color w:val="000000"/>
          <w:kern w:val="0"/>
          <w:lang w:eastAsia="ru-RU"/>
        </w:rPr>
        <w:t>жилая застр</w:t>
      </w:r>
      <w:r w:rsidR="00BA11AD" w:rsidRPr="00E9360F">
        <w:rPr>
          <w:color w:val="000000"/>
          <w:kern w:val="0"/>
          <w:lang w:eastAsia="ru-RU"/>
        </w:rPr>
        <w:t>о</w:t>
      </w:r>
      <w:r w:rsidR="008B4352" w:rsidRPr="00E9360F">
        <w:rPr>
          <w:color w:val="000000"/>
          <w:kern w:val="0"/>
          <w:lang w:eastAsia="ru-RU"/>
        </w:rPr>
        <w:t>йка представлена индивидуальными ж</w:t>
      </w:r>
      <w:r w:rsidR="008B4352" w:rsidRPr="00E9360F">
        <w:rPr>
          <w:color w:val="000000"/>
          <w:kern w:val="0"/>
          <w:lang w:eastAsia="ru-RU"/>
        </w:rPr>
        <w:t>и</w:t>
      </w:r>
      <w:r w:rsidR="008B4352" w:rsidRPr="00E9360F">
        <w:rPr>
          <w:color w:val="000000"/>
          <w:kern w:val="0"/>
          <w:lang w:eastAsia="ru-RU"/>
        </w:rPr>
        <w:t>лыми домами с приусадебными участками.</w:t>
      </w:r>
      <w:r w:rsidRPr="00E9360F">
        <w:rPr>
          <w:rFonts w:eastAsia="TimesNewRoman"/>
          <w:color w:val="000000"/>
          <w:kern w:val="0"/>
          <w:lang w:eastAsia="ru-RU"/>
        </w:rPr>
        <w:t xml:space="preserve"> Селитебные территории сформировались вдоль естественного рельефа местности. Основная часть территории в границах </w:t>
      </w:r>
      <w:r w:rsidR="00D06B3C" w:rsidRPr="00E9360F">
        <w:rPr>
          <w:rFonts w:eastAsia="TimesNewRoman"/>
          <w:color w:val="000000"/>
          <w:kern w:val="0"/>
          <w:lang w:eastAsia="ru-RU"/>
        </w:rPr>
        <w:t>Шишовского</w:t>
      </w:r>
      <w:r w:rsidR="00923D46" w:rsidRPr="00E9360F">
        <w:rPr>
          <w:rFonts w:eastAsia="TimesNewRoman"/>
          <w:color w:val="000000"/>
          <w:kern w:val="0"/>
          <w:lang w:eastAsia="ru-RU"/>
        </w:rPr>
        <w:t xml:space="preserve"> </w:t>
      </w:r>
      <w:r w:rsidRPr="00E9360F">
        <w:rPr>
          <w:rFonts w:eastAsia="TimesNewRoman"/>
          <w:color w:val="000000"/>
          <w:kern w:val="0"/>
          <w:lang w:eastAsia="ru-RU"/>
        </w:rPr>
        <w:t xml:space="preserve"> сельского поселения представлена землями сельскохозяйственного назначения</w:t>
      </w:r>
      <w:r w:rsidRPr="00E9360F">
        <w:rPr>
          <w:color w:val="000000"/>
          <w:kern w:val="0"/>
          <w:lang w:eastAsia="ru-RU"/>
        </w:rPr>
        <w:t xml:space="preserve">. </w:t>
      </w:r>
    </w:p>
    <w:p w:rsidR="009A0C98" w:rsidRPr="00602ABC" w:rsidRDefault="009A0C98" w:rsidP="00C12456">
      <w:pPr>
        <w:widowControl/>
        <w:snapToGrid w:val="0"/>
        <w:ind w:firstLine="567"/>
        <w:rPr>
          <w:rFonts w:eastAsia="Times New Roman"/>
          <w:bCs/>
          <w:highlight w:val="lightGray"/>
        </w:rPr>
      </w:pPr>
    </w:p>
    <w:p w:rsidR="00F4372E" w:rsidRPr="00E9360F" w:rsidRDefault="00F4372E" w:rsidP="00BA3083">
      <w:pPr>
        <w:widowControl/>
        <w:tabs>
          <w:tab w:val="left" w:pos="0"/>
        </w:tabs>
        <w:snapToGrid w:val="0"/>
        <w:ind w:firstLine="567"/>
        <w:jc w:val="center"/>
        <w:rPr>
          <w:b/>
        </w:rPr>
      </w:pPr>
      <w:r w:rsidRPr="00E9360F">
        <w:rPr>
          <w:b/>
        </w:rPr>
        <w:t xml:space="preserve">1.8.1. Планировочная организация </w:t>
      </w:r>
      <w:r w:rsidR="00E9360F" w:rsidRPr="00E9360F">
        <w:rPr>
          <w:b/>
        </w:rPr>
        <w:t>села Шишовка.</w:t>
      </w:r>
    </w:p>
    <w:p w:rsidR="00564461" w:rsidRPr="00602ABC" w:rsidRDefault="00564461" w:rsidP="00BA3083">
      <w:pPr>
        <w:widowControl/>
        <w:tabs>
          <w:tab w:val="left" w:pos="0"/>
        </w:tabs>
        <w:snapToGrid w:val="0"/>
        <w:ind w:firstLine="567"/>
        <w:jc w:val="center"/>
        <w:rPr>
          <w:b/>
          <w:highlight w:val="lightGray"/>
        </w:rPr>
      </w:pPr>
    </w:p>
    <w:p w:rsidR="00E9360F" w:rsidRPr="00E9360F" w:rsidRDefault="00564461" w:rsidP="00564461">
      <w:pPr>
        <w:pStyle w:val="ConsPlusNonformat"/>
        <w:ind w:firstLine="567"/>
        <w:rPr>
          <w:rFonts w:ascii="Times New Roman" w:hAnsi="Times New Roman" w:cs="Times New Roman"/>
          <w:sz w:val="24"/>
          <w:szCs w:val="24"/>
          <w:highlight w:val="lightGray"/>
        </w:rPr>
      </w:pPr>
      <w:r w:rsidRPr="00E9360F">
        <w:rPr>
          <w:rFonts w:ascii="Times New Roman" w:hAnsi="Times New Roman" w:cs="Times New Roman"/>
          <w:sz w:val="24"/>
          <w:szCs w:val="24"/>
        </w:rPr>
        <w:t xml:space="preserve">Планировочная структура села </w:t>
      </w:r>
      <w:r w:rsidR="00E9360F" w:rsidRPr="00E9360F">
        <w:rPr>
          <w:rFonts w:ascii="Times New Roman" w:hAnsi="Times New Roman" w:cs="Times New Roman"/>
          <w:sz w:val="24"/>
          <w:szCs w:val="24"/>
        </w:rPr>
        <w:t>Шишовка</w:t>
      </w:r>
      <w:r w:rsidRPr="00E9360F">
        <w:rPr>
          <w:rFonts w:ascii="Times New Roman" w:hAnsi="Times New Roman" w:cs="Times New Roman"/>
          <w:sz w:val="24"/>
          <w:szCs w:val="24"/>
        </w:rPr>
        <w:t xml:space="preserve"> сформировалась под влиянием природных и антропогенных факторов: рельефа местности, направления региональных дорог. Село </w:t>
      </w:r>
      <w:r w:rsidR="00E9360F" w:rsidRPr="00E9360F">
        <w:rPr>
          <w:rFonts w:ascii="Times New Roman" w:hAnsi="Times New Roman" w:cs="Times New Roman"/>
          <w:sz w:val="24"/>
          <w:szCs w:val="24"/>
        </w:rPr>
        <w:t>Шишовка</w:t>
      </w:r>
      <w:r w:rsidRPr="00E9360F">
        <w:rPr>
          <w:rFonts w:ascii="Times New Roman" w:hAnsi="Times New Roman" w:cs="Times New Roman"/>
          <w:sz w:val="24"/>
          <w:szCs w:val="24"/>
        </w:rPr>
        <w:t xml:space="preserve"> расположен</w:t>
      </w:r>
      <w:r w:rsidR="00315509" w:rsidRPr="00E9360F">
        <w:rPr>
          <w:rFonts w:ascii="Times New Roman" w:hAnsi="Times New Roman" w:cs="Times New Roman"/>
          <w:sz w:val="24"/>
          <w:szCs w:val="24"/>
        </w:rPr>
        <w:t>о</w:t>
      </w:r>
      <w:r w:rsidRPr="00E9360F">
        <w:rPr>
          <w:rFonts w:ascii="Times New Roman" w:hAnsi="Times New Roman" w:cs="Times New Roman"/>
          <w:sz w:val="24"/>
          <w:szCs w:val="24"/>
        </w:rPr>
        <w:t xml:space="preserve"> в восточной части сельского поселения. Въезд в село осуществляется по дороге регионального значения </w:t>
      </w:r>
      <w:r w:rsidR="00E9360F" w:rsidRPr="000472E1">
        <w:rPr>
          <w:rFonts w:ascii="Times New Roman" w:hAnsi="Times New Roman" w:cs="Times New Roman"/>
          <w:bCs/>
          <w:iCs/>
          <w:kern w:val="0"/>
          <w:sz w:val="24"/>
          <w:szCs w:val="24"/>
          <w:lang w:eastAsia="ru-RU"/>
        </w:rPr>
        <w:t>20 ОП РЗ КВ1-0</w:t>
      </w:r>
      <w:r w:rsidR="00E9360F" w:rsidRPr="00E9360F">
        <w:rPr>
          <w:rFonts w:ascii="Times New Roman" w:hAnsi="Times New Roman" w:cs="Times New Roman"/>
          <w:bCs/>
          <w:iCs/>
          <w:kern w:val="0"/>
          <w:sz w:val="24"/>
          <w:szCs w:val="24"/>
          <w:lang w:eastAsia="ru-RU"/>
        </w:rPr>
        <w:t xml:space="preserve"> </w:t>
      </w:r>
      <w:r w:rsidR="00E9360F" w:rsidRPr="000472E1">
        <w:rPr>
          <w:rFonts w:ascii="Times New Roman" w:hAnsi="Times New Roman" w:cs="Times New Roman"/>
          <w:bCs/>
          <w:iCs/>
          <w:kern w:val="0"/>
          <w:sz w:val="24"/>
          <w:szCs w:val="24"/>
          <w:lang w:eastAsia="ru-RU"/>
        </w:rPr>
        <w:t xml:space="preserve">Анна </w:t>
      </w:r>
      <w:r w:rsidR="00E9360F">
        <w:rPr>
          <w:rFonts w:ascii="Times New Roman" w:hAnsi="Times New Roman" w:cs="Times New Roman"/>
          <w:bCs/>
          <w:iCs/>
          <w:kern w:val="0"/>
          <w:sz w:val="24"/>
          <w:szCs w:val="24"/>
          <w:lang w:eastAsia="ru-RU"/>
        </w:rPr>
        <w:t>–</w:t>
      </w:r>
      <w:r w:rsidR="00E9360F" w:rsidRPr="000472E1">
        <w:rPr>
          <w:rFonts w:ascii="Times New Roman" w:hAnsi="Times New Roman" w:cs="Times New Roman"/>
          <w:bCs/>
          <w:iCs/>
          <w:kern w:val="0"/>
          <w:sz w:val="24"/>
          <w:szCs w:val="24"/>
          <w:lang w:eastAsia="ru-RU"/>
        </w:rPr>
        <w:t xml:space="preserve"> Бобров</w:t>
      </w:r>
      <w:r w:rsidR="00E9360F">
        <w:rPr>
          <w:rFonts w:ascii="Times New Roman" w:hAnsi="Times New Roman" w:cs="Times New Roman"/>
          <w:bCs/>
          <w:iCs/>
          <w:kern w:val="0"/>
          <w:sz w:val="24"/>
          <w:szCs w:val="24"/>
          <w:lang w:eastAsia="ru-RU"/>
        </w:rPr>
        <w:t>.</w:t>
      </w:r>
    </w:p>
    <w:p w:rsidR="00564461" w:rsidRPr="00443535" w:rsidRDefault="00564461" w:rsidP="00564461">
      <w:pPr>
        <w:pStyle w:val="ConsPlusNonformat"/>
        <w:ind w:firstLine="567"/>
        <w:rPr>
          <w:rFonts w:ascii="Times New Roman" w:hAnsi="Times New Roman" w:cs="Times New Roman"/>
          <w:sz w:val="24"/>
          <w:szCs w:val="24"/>
        </w:rPr>
      </w:pPr>
      <w:r w:rsidRPr="00443535">
        <w:rPr>
          <w:rFonts w:ascii="Times New Roman" w:hAnsi="Times New Roman" w:cs="Times New Roman"/>
          <w:sz w:val="24"/>
          <w:szCs w:val="24"/>
        </w:rPr>
        <w:t>Общественно-деловая зона сформир</w:t>
      </w:r>
      <w:r w:rsidR="00443535" w:rsidRPr="00443535">
        <w:rPr>
          <w:rFonts w:ascii="Times New Roman" w:hAnsi="Times New Roman" w:cs="Times New Roman"/>
          <w:sz w:val="24"/>
          <w:szCs w:val="24"/>
        </w:rPr>
        <w:t>ована</w:t>
      </w:r>
      <w:r w:rsidRPr="00443535">
        <w:rPr>
          <w:rFonts w:ascii="Times New Roman" w:hAnsi="Times New Roman" w:cs="Times New Roman"/>
          <w:sz w:val="24"/>
          <w:szCs w:val="24"/>
        </w:rPr>
        <w:t>: администрацией,  отделением связи, сельским домом культуры, библиотекой</w:t>
      </w:r>
      <w:r w:rsidR="002133BF" w:rsidRPr="00443535">
        <w:rPr>
          <w:rFonts w:ascii="Times New Roman" w:hAnsi="Times New Roman" w:cs="Times New Roman"/>
          <w:sz w:val="24"/>
          <w:szCs w:val="24"/>
        </w:rPr>
        <w:t>, общеобразовательной школой</w:t>
      </w:r>
      <w:r w:rsidRPr="00443535">
        <w:rPr>
          <w:rFonts w:ascii="Times New Roman" w:hAnsi="Times New Roman" w:cs="Times New Roman"/>
          <w:sz w:val="24"/>
          <w:szCs w:val="24"/>
        </w:rPr>
        <w:t xml:space="preserve"> и др. </w:t>
      </w:r>
    </w:p>
    <w:p w:rsidR="00564461" w:rsidRPr="00443535" w:rsidRDefault="00564461" w:rsidP="00564461">
      <w:pPr>
        <w:tabs>
          <w:tab w:val="left" w:pos="0"/>
        </w:tabs>
        <w:ind w:firstLine="567"/>
        <w:contextualSpacing/>
      </w:pPr>
      <w:r w:rsidRPr="00443535">
        <w:t>Жилая застройка представлена индивидуальными жилыми домами с приусадебными участками.</w:t>
      </w:r>
      <w:r w:rsidR="00443535" w:rsidRPr="00443535">
        <w:t xml:space="preserve">               </w:t>
      </w:r>
    </w:p>
    <w:p w:rsidR="00913F7D" w:rsidRPr="00443535" w:rsidRDefault="00913F7D" w:rsidP="00C12456">
      <w:pPr>
        <w:widowControl/>
        <w:tabs>
          <w:tab w:val="left" w:pos="0"/>
        </w:tabs>
        <w:snapToGrid w:val="0"/>
        <w:ind w:firstLine="567"/>
      </w:pPr>
    </w:p>
    <w:p w:rsidR="00ED7816" w:rsidRPr="00732A7F" w:rsidRDefault="00F4372E" w:rsidP="00BA3083">
      <w:pPr>
        <w:widowControl/>
        <w:tabs>
          <w:tab w:val="left" w:pos="0"/>
        </w:tabs>
        <w:snapToGrid w:val="0"/>
        <w:ind w:firstLine="567"/>
        <w:contextualSpacing/>
        <w:jc w:val="center"/>
        <w:rPr>
          <w:rFonts w:eastAsia="Arial Unicode MS"/>
          <w:b/>
          <w:bCs/>
          <w:spacing w:val="-10"/>
        </w:rPr>
      </w:pPr>
      <w:r w:rsidRPr="00443535">
        <w:rPr>
          <w:rFonts w:eastAsia="Times New Roman"/>
          <w:b/>
          <w:bCs/>
        </w:rPr>
        <w:t>1.8.2</w:t>
      </w:r>
      <w:r w:rsidR="00ED7816" w:rsidRPr="00443535">
        <w:rPr>
          <w:rFonts w:eastAsia="Times New Roman"/>
          <w:b/>
          <w:bCs/>
        </w:rPr>
        <w:t>. З</w:t>
      </w:r>
      <w:r w:rsidR="00ED7816" w:rsidRPr="00443535">
        <w:rPr>
          <w:rFonts w:eastAsia="Arial Unicode MS"/>
          <w:b/>
          <w:bCs/>
          <w:spacing w:val="-10"/>
        </w:rPr>
        <w:t>онирование территории населенн</w:t>
      </w:r>
      <w:r w:rsidR="00282CD9" w:rsidRPr="00443535">
        <w:rPr>
          <w:rFonts w:eastAsia="Arial Unicode MS"/>
          <w:b/>
          <w:bCs/>
          <w:spacing w:val="-10"/>
        </w:rPr>
        <w:t>ого</w:t>
      </w:r>
      <w:r w:rsidR="00282CD9" w:rsidRPr="00732A7F">
        <w:rPr>
          <w:rFonts w:eastAsia="Arial Unicode MS"/>
          <w:b/>
          <w:bCs/>
          <w:spacing w:val="-10"/>
        </w:rPr>
        <w:t xml:space="preserve"> </w:t>
      </w:r>
      <w:r w:rsidR="00ED7816" w:rsidRPr="00732A7F">
        <w:rPr>
          <w:rFonts w:eastAsia="Arial Unicode MS"/>
          <w:b/>
          <w:bCs/>
          <w:spacing w:val="-10"/>
        </w:rPr>
        <w:t>пункт</w:t>
      </w:r>
      <w:r w:rsidR="00282CD9" w:rsidRPr="00732A7F">
        <w:rPr>
          <w:rFonts w:eastAsia="Arial Unicode MS"/>
          <w:b/>
          <w:bCs/>
          <w:spacing w:val="-10"/>
        </w:rPr>
        <w:t xml:space="preserve">а </w:t>
      </w:r>
      <w:r w:rsidR="00D06B3C" w:rsidRPr="00732A7F">
        <w:rPr>
          <w:rFonts w:eastAsia="Arial Unicode MS"/>
          <w:b/>
          <w:bCs/>
          <w:spacing w:val="-10"/>
        </w:rPr>
        <w:t>Шишовского</w:t>
      </w:r>
      <w:r w:rsidR="00923D46" w:rsidRPr="00732A7F">
        <w:rPr>
          <w:rFonts w:eastAsia="Arial Unicode MS"/>
          <w:b/>
          <w:bCs/>
          <w:spacing w:val="-10"/>
        </w:rPr>
        <w:t xml:space="preserve"> </w:t>
      </w:r>
      <w:r w:rsidR="00ED7816" w:rsidRPr="00732A7F">
        <w:rPr>
          <w:rFonts w:eastAsia="Arial Unicode MS"/>
          <w:b/>
          <w:bCs/>
          <w:spacing w:val="-10"/>
        </w:rPr>
        <w:t xml:space="preserve"> сельского поселения</w:t>
      </w:r>
    </w:p>
    <w:p w:rsidR="00ED7816" w:rsidRPr="00732A7F" w:rsidRDefault="00ED7816" w:rsidP="00C12456">
      <w:pPr>
        <w:widowControl/>
        <w:tabs>
          <w:tab w:val="left" w:pos="0"/>
        </w:tabs>
        <w:snapToGrid w:val="0"/>
        <w:ind w:firstLine="567"/>
        <w:contextualSpacing/>
        <w:rPr>
          <w:rFonts w:eastAsia="Times New Roman"/>
          <w:iCs/>
          <w:spacing w:val="-3"/>
          <w:shd w:val="clear" w:color="auto" w:fill="FFFFFF"/>
        </w:rPr>
      </w:pPr>
      <w:r w:rsidRPr="00732A7F">
        <w:rPr>
          <w:rFonts w:eastAsia="Times New Roman"/>
          <w:iCs/>
          <w:spacing w:val="-3"/>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ED7816" w:rsidRPr="00732A7F"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732A7F">
        <w:rPr>
          <w:rFonts w:eastAsia="Times New Roman"/>
          <w:kern w:val="0"/>
          <w:lang w:eastAsia="ru-RU"/>
        </w:rPr>
        <w:t>Функциональные зоны - зоны, для которых документами территориального планир</w:t>
      </w:r>
      <w:r w:rsidRPr="00732A7F">
        <w:rPr>
          <w:rFonts w:eastAsia="Times New Roman"/>
          <w:kern w:val="0"/>
          <w:lang w:eastAsia="ru-RU"/>
        </w:rPr>
        <w:t>о</w:t>
      </w:r>
      <w:r w:rsidRPr="00732A7F">
        <w:rPr>
          <w:rFonts w:eastAsia="Times New Roman"/>
          <w:kern w:val="0"/>
          <w:lang w:eastAsia="ru-RU"/>
        </w:rPr>
        <w:t>вания определены границы и функциональное назначение</w:t>
      </w:r>
      <w:r w:rsidR="00EB0243" w:rsidRPr="00732A7F">
        <w:rPr>
          <w:rFonts w:eastAsia="Times New Roman"/>
          <w:kern w:val="0"/>
          <w:lang w:eastAsia="ru-RU"/>
        </w:rPr>
        <w:t>.</w:t>
      </w:r>
    </w:p>
    <w:p w:rsidR="00ED7816" w:rsidRPr="00732A7F" w:rsidRDefault="00ED7816" w:rsidP="00C12456">
      <w:pPr>
        <w:widowControl/>
        <w:tabs>
          <w:tab w:val="left" w:pos="0"/>
        </w:tabs>
        <w:snapToGrid w:val="0"/>
        <w:ind w:firstLine="567"/>
        <w:contextualSpacing/>
        <w:rPr>
          <w:rFonts w:eastAsia="Times New Roman"/>
          <w:iCs/>
          <w:spacing w:val="-3"/>
          <w:shd w:val="clear" w:color="auto" w:fill="FFFFFF"/>
        </w:rPr>
      </w:pPr>
      <w:r w:rsidRPr="00732A7F">
        <w:rPr>
          <w:rFonts w:eastAsia="Times New Roman"/>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ED7816" w:rsidRPr="00732A7F" w:rsidRDefault="00ED7816" w:rsidP="00C12456">
      <w:pPr>
        <w:widowControl/>
        <w:tabs>
          <w:tab w:val="left" w:pos="0"/>
        </w:tabs>
        <w:snapToGrid w:val="0"/>
        <w:ind w:firstLine="567"/>
        <w:contextualSpacing/>
        <w:rPr>
          <w:rFonts w:eastAsia="Times New Roman"/>
          <w:iCs/>
          <w:spacing w:val="-3"/>
          <w:shd w:val="clear" w:color="auto" w:fill="FFFFFF"/>
        </w:rPr>
      </w:pPr>
      <w:r w:rsidRPr="00732A7F">
        <w:rPr>
          <w:rFonts w:eastAsia="Times New Roman"/>
          <w:iCs/>
          <w:spacing w:val="-3"/>
          <w:shd w:val="clear" w:color="auto" w:fill="FFFFFF"/>
        </w:rPr>
        <w:t>Основной задачей функционального зонирования территории населенн</w:t>
      </w:r>
      <w:r w:rsidR="00282CD9" w:rsidRPr="00732A7F">
        <w:rPr>
          <w:rFonts w:eastAsia="Times New Roman"/>
          <w:iCs/>
          <w:spacing w:val="-3"/>
          <w:shd w:val="clear" w:color="auto" w:fill="FFFFFF"/>
        </w:rPr>
        <w:t>ого</w:t>
      </w:r>
      <w:r w:rsidRPr="00732A7F">
        <w:rPr>
          <w:rFonts w:eastAsia="Times New Roman"/>
          <w:iCs/>
          <w:spacing w:val="-3"/>
          <w:shd w:val="clear" w:color="auto" w:fill="FFFFFF"/>
        </w:rPr>
        <w:t xml:space="preserve"> пункт</w:t>
      </w:r>
      <w:r w:rsidR="00282CD9" w:rsidRPr="00732A7F">
        <w:rPr>
          <w:rFonts w:eastAsia="Times New Roman"/>
          <w:iCs/>
          <w:spacing w:val="-3"/>
          <w:shd w:val="clear" w:color="auto" w:fill="FFFFFF"/>
        </w:rPr>
        <w:t>а</w:t>
      </w:r>
      <w:r w:rsidRPr="00732A7F">
        <w:rPr>
          <w:rFonts w:eastAsia="Times New Roman"/>
          <w:iCs/>
          <w:spacing w:val="-3"/>
          <w:shd w:val="clear" w:color="auto" w:fill="FFFFFF"/>
        </w:rPr>
        <w:t xml:space="preserve">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их границы и функциональное назначение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ED7816" w:rsidRPr="00732A7F" w:rsidRDefault="00ED7816" w:rsidP="00C12456">
      <w:pPr>
        <w:widowControl/>
        <w:tabs>
          <w:tab w:val="left" w:pos="0"/>
        </w:tabs>
        <w:ind w:firstLine="567"/>
        <w:contextualSpacing/>
        <w:rPr>
          <w:rFonts w:eastAsia="Times New Roman"/>
          <w:iCs/>
          <w:spacing w:val="-3"/>
          <w:shd w:val="clear" w:color="auto" w:fill="FFFFFF"/>
        </w:rPr>
      </w:pPr>
      <w:r w:rsidRPr="00732A7F">
        <w:rPr>
          <w:rFonts w:eastAsia="Times New Roman"/>
          <w:iCs/>
          <w:spacing w:val="-3"/>
          <w:shd w:val="clear" w:color="auto" w:fill="FFFFFF"/>
        </w:rPr>
        <w:t>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ED7816" w:rsidRPr="00732A7F" w:rsidRDefault="00ED7816" w:rsidP="00C12456">
      <w:pPr>
        <w:widowControl/>
        <w:tabs>
          <w:tab w:val="left" w:pos="0"/>
        </w:tabs>
        <w:ind w:firstLine="567"/>
        <w:contextualSpacing/>
        <w:rPr>
          <w:rFonts w:eastAsia="Times New Roman"/>
          <w:iCs/>
          <w:spacing w:val="-3"/>
          <w:shd w:val="clear" w:color="auto" w:fill="FFFFFF"/>
        </w:rPr>
      </w:pPr>
      <w:r w:rsidRPr="00732A7F">
        <w:rPr>
          <w:rFonts w:eastAsia="Times New Roman"/>
          <w:iCs/>
          <w:spacing w:val="-3"/>
          <w:shd w:val="clear" w:color="auto" w:fill="FFFFFF"/>
        </w:rPr>
        <w:t>Функциональное зонирование территории населенн</w:t>
      </w:r>
      <w:r w:rsidR="00282CD9" w:rsidRPr="00732A7F">
        <w:rPr>
          <w:rFonts w:eastAsia="Times New Roman"/>
          <w:iCs/>
          <w:spacing w:val="-3"/>
          <w:shd w:val="clear" w:color="auto" w:fill="FFFFFF"/>
        </w:rPr>
        <w:t>ого</w:t>
      </w:r>
      <w:r w:rsidRPr="00732A7F">
        <w:rPr>
          <w:rFonts w:eastAsia="Times New Roman"/>
          <w:iCs/>
          <w:spacing w:val="-3"/>
          <w:shd w:val="clear" w:color="auto" w:fill="FFFFFF"/>
        </w:rPr>
        <w:t xml:space="preserve"> пункт</w:t>
      </w:r>
      <w:r w:rsidR="00282CD9" w:rsidRPr="00732A7F">
        <w:rPr>
          <w:rFonts w:eastAsia="Times New Roman"/>
          <w:iCs/>
          <w:spacing w:val="-3"/>
          <w:shd w:val="clear" w:color="auto" w:fill="FFFFFF"/>
        </w:rPr>
        <w:t xml:space="preserve">а </w:t>
      </w:r>
      <w:r w:rsidR="00D06B3C" w:rsidRPr="00732A7F">
        <w:rPr>
          <w:rFonts w:eastAsia="Times New Roman"/>
          <w:iCs/>
          <w:spacing w:val="-3"/>
        </w:rPr>
        <w:t>Шишовского</w:t>
      </w:r>
      <w:r w:rsidR="00923D46" w:rsidRPr="00732A7F">
        <w:rPr>
          <w:rFonts w:eastAsia="Times New Roman"/>
          <w:iCs/>
          <w:spacing w:val="-3"/>
        </w:rPr>
        <w:t xml:space="preserve"> </w:t>
      </w:r>
      <w:r w:rsidRPr="00732A7F">
        <w:rPr>
          <w:rFonts w:eastAsia="Times New Roman"/>
          <w:bCs/>
          <w:iCs/>
          <w:spacing w:val="-3"/>
        </w:rPr>
        <w:t xml:space="preserve"> сельского </w:t>
      </w:r>
      <w:r w:rsidRPr="00732A7F">
        <w:rPr>
          <w:rFonts w:eastAsia="Times New Roman"/>
          <w:iCs/>
          <w:spacing w:val="-3"/>
          <w:shd w:val="clear" w:color="auto" w:fill="FFFFFF"/>
        </w:rPr>
        <w:t>поселения произведено в соответствии с общей структурой расселения и природно-экологического каркаса.</w:t>
      </w:r>
    </w:p>
    <w:p w:rsidR="00ED7816" w:rsidRPr="00732A7F" w:rsidRDefault="00ED7816" w:rsidP="00C12456">
      <w:pPr>
        <w:widowControl/>
        <w:tabs>
          <w:tab w:val="left" w:pos="0"/>
        </w:tabs>
        <w:ind w:firstLine="567"/>
        <w:contextualSpacing/>
        <w:rPr>
          <w:rFonts w:eastAsia="Times New Roman"/>
          <w:iCs/>
          <w:spacing w:val="-3"/>
          <w:shd w:val="clear" w:color="auto" w:fill="FFFFFF"/>
        </w:rPr>
      </w:pPr>
      <w:r w:rsidRPr="00732A7F">
        <w:rPr>
          <w:rFonts w:eastAsia="Times New Roman"/>
          <w:bCs/>
          <w:iCs/>
          <w:spacing w:val="-3"/>
          <w:shd w:val="clear" w:color="auto" w:fill="FFFFFF"/>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w:t>
      </w:r>
      <w:r w:rsidRPr="00732A7F">
        <w:rPr>
          <w:rFonts w:eastAsia="Times New Roman"/>
          <w:bCs/>
          <w:iCs/>
          <w:spacing w:val="-3"/>
          <w:shd w:val="clear" w:color="auto" w:fill="FFFFFF"/>
        </w:rPr>
        <w:lastRenderedPageBreak/>
        <w:t>проектом установлена на основе результатов комплексной оценки территории и анализа социально-экономической ситуации в населенн</w:t>
      </w:r>
      <w:r w:rsidR="002A672A" w:rsidRPr="00732A7F">
        <w:rPr>
          <w:rFonts w:eastAsia="Times New Roman"/>
          <w:bCs/>
          <w:iCs/>
          <w:spacing w:val="-3"/>
          <w:shd w:val="clear" w:color="auto" w:fill="FFFFFF"/>
        </w:rPr>
        <w:t>ом</w:t>
      </w:r>
      <w:r w:rsidRPr="00732A7F">
        <w:rPr>
          <w:rFonts w:eastAsia="Times New Roman"/>
          <w:bCs/>
          <w:iCs/>
          <w:spacing w:val="-3"/>
          <w:shd w:val="clear" w:color="auto" w:fill="FFFFFF"/>
        </w:rPr>
        <w:t xml:space="preserve"> пункт</w:t>
      </w:r>
      <w:r w:rsidR="002A672A" w:rsidRPr="00732A7F">
        <w:rPr>
          <w:rFonts w:eastAsia="Times New Roman"/>
          <w:bCs/>
          <w:iCs/>
          <w:spacing w:val="-3"/>
          <w:shd w:val="clear" w:color="auto" w:fill="FFFFFF"/>
        </w:rPr>
        <w:t>е</w:t>
      </w:r>
      <w:r w:rsidRPr="00732A7F">
        <w:rPr>
          <w:rFonts w:eastAsia="Times New Roman"/>
          <w:bCs/>
          <w:iCs/>
          <w:spacing w:val="-3"/>
          <w:shd w:val="clear" w:color="auto" w:fill="FFFFFF"/>
        </w:rPr>
        <w:t xml:space="preserve"> </w:t>
      </w:r>
      <w:r w:rsidR="00D06B3C" w:rsidRPr="00732A7F">
        <w:rPr>
          <w:rFonts w:eastAsia="Times New Roman"/>
          <w:bCs/>
          <w:iCs/>
          <w:spacing w:val="-3"/>
          <w:shd w:val="clear" w:color="auto" w:fill="FFFFFF"/>
        </w:rPr>
        <w:t>Шишовского</w:t>
      </w:r>
      <w:r w:rsidR="00923D46" w:rsidRPr="00732A7F">
        <w:rPr>
          <w:rFonts w:eastAsia="Times New Roman"/>
          <w:bCs/>
          <w:iCs/>
          <w:spacing w:val="-3"/>
          <w:shd w:val="clear" w:color="auto" w:fill="FFFFFF"/>
        </w:rPr>
        <w:t xml:space="preserve"> </w:t>
      </w:r>
      <w:r w:rsidRPr="00732A7F">
        <w:rPr>
          <w:rFonts w:eastAsia="Times New Roman"/>
          <w:bCs/>
          <w:iCs/>
          <w:spacing w:val="-3"/>
          <w:shd w:val="clear" w:color="auto" w:fill="FFFFFF"/>
        </w:rPr>
        <w:t xml:space="preserve"> сельского</w:t>
      </w:r>
      <w:r w:rsidRPr="00732A7F">
        <w:rPr>
          <w:rFonts w:eastAsia="Times New Roman"/>
          <w:bCs/>
          <w:spacing w:val="-10"/>
        </w:rPr>
        <w:t xml:space="preserve"> </w:t>
      </w:r>
      <w:r w:rsidRPr="00732A7F">
        <w:rPr>
          <w:rFonts w:eastAsia="Times New Roman"/>
          <w:bCs/>
          <w:iCs/>
          <w:spacing w:val="-3"/>
          <w:shd w:val="clear" w:color="auto" w:fill="FFFFFF"/>
        </w:rPr>
        <w:t xml:space="preserve">поселения. </w:t>
      </w:r>
    </w:p>
    <w:p w:rsidR="00327C8A" w:rsidRPr="00732A7F" w:rsidRDefault="00327C8A" w:rsidP="00BA3083">
      <w:pPr>
        <w:widowControl/>
        <w:tabs>
          <w:tab w:val="left" w:pos="0"/>
        </w:tabs>
        <w:ind w:firstLine="567"/>
        <w:contextualSpacing/>
        <w:jc w:val="center"/>
        <w:rPr>
          <w:b/>
        </w:rPr>
      </w:pPr>
    </w:p>
    <w:p w:rsidR="00ED7816" w:rsidRPr="00732A7F" w:rsidRDefault="00ED7816" w:rsidP="00BA3083">
      <w:pPr>
        <w:widowControl/>
        <w:tabs>
          <w:tab w:val="left" w:pos="0"/>
        </w:tabs>
        <w:ind w:firstLine="567"/>
        <w:contextualSpacing/>
        <w:jc w:val="center"/>
        <w:rPr>
          <w:b/>
        </w:rPr>
      </w:pPr>
      <w:r w:rsidRPr="00732A7F">
        <w:rPr>
          <w:b/>
        </w:rPr>
        <w:t>Жилая зона</w:t>
      </w:r>
    </w:p>
    <w:p w:rsidR="00ED7816" w:rsidRPr="00732A7F" w:rsidRDefault="00ED7816" w:rsidP="00C12456">
      <w:pPr>
        <w:tabs>
          <w:tab w:val="left" w:pos="0"/>
        </w:tabs>
        <w:ind w:firstLine="567"/>
        <w:contextualSpacing/>
        <w:rPr>
          <w:shd w:val="clear" w:color="auto" w:fill="FFFF00"/>
        </w:rPr>
      </w:pPr>
      <w:r w:rsidRPr="00732A7F">
        <w:t>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425A41" w:rsidRPr="00732A7F" w:rsidRDefault="00ED7816" w:rsidP="00C12456">
      <w:pPr>
        <w:widowControl/>
        <w:tabs>
          <w:tab w:val="left" w:pos="0"/>
        </w:tabs>
        <w:ind w:firstLine="567"/>
        <w:contextualSpacing/>
        <w:rPr>
          <w:rFonts w:eastAsia="Times New Roman"/>
          <w:iCs/>
          <w:color w:val="000000"/>
          <w:spacing w:val="-3"/>
        </w:rPr>
      </w:pPr>
      <w:r w:rsidRPr="00732A7F">
        <w:rPr>
          <w:rFonts w:eastAsia="Times New Roman"/>
          <w:iCs/>
          <w:color w:val="000000"/>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E701B8" w:rsidRPr="00732A7F" w:rsidRDefault="00A10E52" w:rsidP="00732A7F">
      <w:pPr>
        <w:shd w:val="clear" w:color="auto" w:fill="FFFFFF"/>
        <w:ind w:firstLine="709"/>
      </w:pPr>
      <w:r w:rsidRPr="00732A7F">
        <w:rPr>
          <w:rFonts w:cs="Arial"/>
        </w:rPr>
        <w:t xml:space="preserve">В селе </w:t>
      </w:r>
      <w:r w:rsidR="00732A7F" w:rsidRPr="00732A7F">
        <w:rPr>
          <w:rFonts w:cs="Arial"/>
        </w:rPr>
        <w:t>Шишовка</w:t>
      </w:r>
      <w:r w:rsidRPr="00732A7F">
        <w:rPr>
          <w:rFonts w:cs="Arial"/>
        </w:rPr>
        <w:t xml:space="preserve"> жилая зона представлена квартальной. </w:t>
      </w:r>
      <w:r w:rsidR="00732A7F" w:rsidRPr="00732A7F">
        <w:rPr>
          <w:rFonts w:cs="Arial"/>
        </w:rPr>
        <w:t xml:space="preserve"> </w:t>
      </w:r>
      <w:r w:rsidRPr="00732A7F">
        <w:rPr>
          <w:rFonts w:cs="Arial"/>
        </w:rPr>
        <w:t xml:space="preserve">Кварталы жилой застройки в основном четырехугольной правильной и неправильной формы. Каждый дом имеет приусадебный участок с садом, огородом и место для хозяйственных построек. </w:t>
      </w:r>
      <w:r w:rsidRPr="00732A7F">
        <w:t>Застройка, в целом крайне разреженная, между группами домов существуют значительные разрывы  (до 50-</w:t>
      </w:r>
      <w:smartTag w:uri="urn:schemas-microsoft-com:office:smarttags" w:element="metricconverter">
        <w:smartTagPr>
          <w:attr w:name="ProductID" w:val="100 метров"/>
        </w:smartTagPr>
        <w:r w:rsidRPr="00732A7F">
          <w:t>100 метров</w:t>
        </w:r>
        <w:r w:rsidR="00732A7F" w:rsidRPr="00732A7F">
          <w:t xml:space="preserve">). </w:t>
        </w:r>
      </w:smartTag>
    </w:p>
    <w:p w:rsidR="00994144" w:rsidRPr="00732A7F" w:rsidRDefault="00994144" w:rsidP="00BA3083">
      <w:pPr>
        <w:widowControl/>
        <w:tabs>
          <w:tab w:val="left" w:pos="0"/>
        </w:tabs>
        <w:ind w:firstLine="567"/>
        <w:contextualSpacing/>
        <w:jc w:val="center"/>
        <w:rPr>
          <w:rFonts w:eastAsia="Times New Roman"/>
          <w:b/>
          <w:bCs/>
          <w:iCs/>
          <w:spacing w:val="-3"/>
        </w:rPr>
      </w:pPr>
    </w:p>
    <w:p w:rsidR="00ED7816" w:rsidRPr="00732A7F" w:rsidRDefault="00ED7816" w:rsidP="00BA3083">
      <w:pPr>
        <w:widowControl/>
        <w:tabs>
          <w:tab w:val="left" w:pos="0"/>
        </w:tabs>
        <w:ind w:firstLine="567"/>
        <w:contextualSpacing/>
        <w:jc w:val="center"/>
        <w:rPr>
          <w:rFonts w:eastAsia="Times New Roman"/>
          <w:iCs/>
          <w:color w:val="000000"/>
          <w:spacing w:val="-3"/>
        </w:rPr>
      </w:pPr>
      <w:r w:rsidRPr="00732A7F">
        <w:rPr>
          <w:rFonts w:eastAsia="Times New Roman"/>
          <w:b/>
          <w:bCs/>
          <w:iCs/>
          <w:spacing w:val="-3"/>
        </w:rPr>
        <w:t>Общественно-деловая зона</w:t>
      </w:r>
    </w:p>
    <w:p w:rsidR="001F1D55" w:rsidRPr="00732A7F" w:rsidRDefault="00ED7816" w:rsidP="00C12456">
      <w:pPr>
        <w:widowControl/>
        <w:tabs>
          <w:tab w:val="left" w:pos="0"/>
        </w:tabs>
        <w:ind w:firstLine="567"/>
        <w:contextualSpacing/>
        <w:rPr>
          <w:rFonts w:eastAsia="Times New Roman"/>
          <w:iCs/>
          <w:spacing w:val="-3"/>
        </w:rPr>
      </w:pPr>
      <w:r w:rsidRPr="00732A7F">
        <w:rPr>
          <w:rFonts w:eastAsia="Times New Roman"/>
          <w:iCs/>
          <w:spacing w:val="-3"/>
        </w:rPr>
        <w:t xml:space="preserve">Согласно </w:t>
      </w:r>
      <w:r w:rsidR="00490E46" w:rsidRPr="00732A7F">
        <w:rPr>
          <w:rFonts w:eastAsia="Times New Roman"/>
          <w:iCs/>
          <w:spacing w:val="-3"/>
        </w:rPr>
        <w:t>пос.</w:t>
      </w:r>
      <w:r w:rsidRPr="00732A7F">
        <w:rPr>
          <w:rFonts w:eastAsia="Times New Roman"/>
          <w:iCs/>
          <w:spacing w:val="-3"/>
        </w:rPr>
        <w:t>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w:t>
      </w:r>
      <w:r w:rsidR="006D6767" w:rsidRPr="00732A7F">
        <w:rPr>
          <w:rFonts w:eastAsia="Times New Roman"/>
          <w:iCs/>
          <w:spacing w:val="-3"/>
        </w:rPr>
        <w:t xml:space="preserve"> </w:t>
      </w:r>
    </w:p>
    <w:p w:rsidR="00E701B8" w:rsidRPr="00732A7F" w:rsidRDefault="00455817" w:rsidP="00455817">
      <w:pPr>
        <w:shd w:val="clear" w:color="auto" w:fill="FFFFFF"/>
        <w:ind w:firstLine="567"/>
        <w:rPr>
          <w:kern w:val="2"/>
        </w:rPr>
      </w:pPr>
      <w:r w:rsidRPr="00732A7F">
        <w:rPr>
          <w:bCs/>
          <w:iCs/>
          <w:spacing w:val="-3"/>
          <w:kern w:val="2"/>
          <w:shd w:val="clear" w:color="auto" w:fill="FFFFFF"/>
        </w:rPr>
        <w:t>В с</w:t>
      </w:r>
      <w:r w:rsidR="002D3939" w:rsidRPr="00732A7F">
        <w:rPr>
          <w:bCs/>
          <w:iCs/>
          <w:spacing w:val="-3"/>
          <w:kern w:val="2"/>
          <w:shd w:val="clear" w:color="auto" w:fill="FFFFFF"/>
        </w:rPr>
        <w:t>.</w:t>
      </w:r>
      <w:r w:rsidRPr="00732A7F">
        <w:rPr>
          <w:bCs/>
          <w:iCs/>
          <w:spacing w:val="-3"/>
          <w:kern w:val="2"/>
          <w:shd w:val="clear" w:color="auto" w:fill="FFFFFF"/>
        </w:rPr>
        <w:t xml:space="preserve"> </w:t>
      </w:r>
      <w:r w:rsidR="00732A7F" w:rsidRPr="00732A7F">
        <w:rPr>
          <w:bCs/>
          <w:iCs/>
          <w:spacing w:val="-3"/>
          <w:kern w:val="2"/>
          <w:shd w:val="clear" w:color="auto" w:fill="FFFFFF"/>
        </w:rPr>
        <w:t>Шишовка</w:t>
      </w:r>
      <w:r w:rsidRPr="00732A7F">
        <w:rPr>
          <w:bCs/>
          <w:iCs/>
          <w:spacing w:val="-3"/>
          <w:kern w:val="2"/>
          <w:shd w:val="clear" w:color="auto" w:fill="FFFFFF"/>
        </w:rPr>
        <w:t xml:space="preserve"> общественно-деловая зона р</w:t>
      </w:r>
      <w:r w:rsidR="00E701B8" w:rsidRPr="00732A7F">
        <w:rPr>
          <w:bCs/>
          <w:iCs/>
          <w:spacing w:val="-3"/>
          <w:kern w:val="2"/>
          <w:shd w:val="clear" w:color="auto" w:fill="FFFFFF"/>
        </w:rPr>
        <w:t xml:space="preserve">асположена в </w:t>
      </w:r>
      <w:r w:rsidR="00732A7F" w:rsidRPr="00732A7F">
        <w:rPr>
          <w:bCs/>
          <w:iCs/>
          <w:spacing w:val="-3"/>
          <w:kern w:val="2"/>
          <w:shd w:val="clear" w:color="auto" w:fill="FFFFFF"/>
        </w:rPr>
        <w:t>центральной части</w:t>
      </w:r>
      <w:r w:rsidR="00E701B8" w:rsidRPr="00732A7F">
        <w:rPr>
          <w:bCs/>
          <w:iCs/>
          <w:spacing w:val="-3"/>
          <w:kern w:val="2"/>
          <w:shd w:val="clear" w:color="auto" w:fill="FFFFFF"/>
        </w:rPr>
        <w:t xml:space="preserve"> села</w:t>
      </w:r>
      <w:r w:rsidR="00732A7F" w:rsidRPr="00732A7F">
        <w:rPr>
          <w:bCs/>
          <w:iCs/>
          <w:spacing w:val="-3"/>
          <w:kern w:val="2"/>
          <w:shd w:val="clear" w:color="auto" w:fill="FFFFFF"/>
        </w:rPr>
        <w:t>.</w:t>
      </w:r>
      <w:r w:rsidR="00E701B8" w:rsidRPr="00732A7F">
        <w:rPr>
          <w:b/>
          <w:bCs/>
          <w:iCs/>
          <w:spacing w:val="-3"/>
          <w:kern w:val="2"/>
          <w:shd w:val="clear" w:color="auto" w:fill="FFFFFF"/>
        </w:rPr>
        <w:t xml:space="preserve"> </w:t>
      </w:r>
      <w:r w:rsidR="00E701B8" w:rsidRPr="00732A7F">
        <w:rPr>
          <w:bCs/>
          <w:iCs/>
          <w:spacing w:val="-3"/>
          <w:kern w:val="2"/>
          <w:shd w:val="clear" w:color="auto" w:fill="FFFFFF"/>
        </w:rPr>
        <w:t xml:space="preserve">Здесь </w:t>
      </w:r>
      <w:r w:rsidR="00E701B8" w:rsidRPr="00732A7F">
        <w:rPr>
          <w:kern w:val="2"/>
        </w:rPr>
        <w:t xml:space="preserve"> расположена территория школы, магазины, мемориал, парк, автобусная остановка. Зона не благоустроена, композиционно не связана. В целом, сложившаяся ситуация позволяет рассматривать возможность создания общественного центра </w:t>
      </w:r>
      <w:r w:rsidR="00E701B8" w:rsidRPr="00E80C68">
        <w:rPr>
          <w:kern w:val="2"/>
        </w:rPr>
        <w:t>с  рекреацией.</w:t>
      </w:r>
    </w:p>
    <w:p w:rsidR="00B660C7" w:rsidRPr="00732A7F" w:rsidRDefault="00ED7816" w:rsidP="00B660C7">
      <w:pPr>
        <w:widowControl/>
        <w:tabs>
          <w:tab w:val="left" w:pos="0"/>
        </w:tabs>
        <w:ind w:firstLine="567"/>
        <w:contextualSpacing/>
        <w:jc w:val="center"/>
        <w:rPr>
          <w:rFonts w:eastAsia="Times New Roman"/>
          <w:b/>
          <w:iCs/>
          <w:color w:val="000000"/>
          <w:spacing w:val="-3"/>
          <w:shd w:val="clear" w:color="auto" w:fill="FFFFFF"/>
        </w:rPr>
      </w:pPr>
      <w:r w:rsidRPr="00732A7F">
        <w:rPr>
          <w:rFonts w:eastAsia="Times New Roman"/>
          <w:b/>
          <w:iCs/>
          <w:color w:val="000000"/>
          <w:spacing w:val="-3"/>
          <w:shd w:val="clear" w:color="auto" w:fill="FFFFFF"/>
        </w:rPr>
        <w:t>Производственные зоны</w:t>
      </w:r>
      <w:r w:rsidR="00B660C7" w:rsidRPr="00732A7F">
        <w:rPr>
          <w:rFonts w:eastAsia="Times New Roman"/>
          <w:b/>
          <w:iCs/>
          <w:color w:val="000000"/>
          <w:spacing w:val="-3"/>
          <w:shd w:val="clear" w:color="auto" w:fill="FFFFFF"/>
        </w:rPr>
        <w:t xml:space="preserve"> </w:t>
      </w:r>
    </w:p>
    <w:p w:rsidR="00ED7816" w:rsidRPr="00732A7F" w:rsidRDefault="00ED7816" w:rsidP="0061286E">
      <w:pPr>
        <w:widowControl/>
        <w:tabs>
          <w:tab w:val="left" w:pos="0"/>
        </w:tabs>
        <w:ind w:firstLine="567"/>
        <w:contextualSpacing/>
        <w:rPr>
          <w:rFonts w:eastAsia="Times New Roman"/>
          <w:iCs/>
          <w:spacing w:val="-3"/>
        </w:rPr>
      </w:pPr>
      <w:r w:rsidRPr="00732A7F">
        <w:rPr>
          <w:rFonts w:eastAsia="Times New Roman"/>
          <w:iCs/>
          <w:color w:val="000000"/>
          <w:spacing w:val="-3"/>
        </w:rPr>
        <w:t xml:space="preserve">Согласно </w:t>
      </w:r>
      <w:r w:rsidR="00490E46" w:rsidRPr="00732A7F">
        <w:rPr>
          <w:rFonts w:eastAsia="Times New Roman"/>
          <w:iCs/>
          <w:color w:val="000000"/>
          <w:spacing w:val="-3"/>
        </w:rPr>
        <w:t>пос.</w:t>
      </w:r>
      <w:r w:rsidRPr="00732A7F">
        <w:rPr>
          <w:rFonts w:eastAsia="Times New Roman"/>
          <w:iCs/>
          <w:color w:val="000000"/>
          <w:spacing w:val="-3"/>
        </w:rPr>
        <w:t>7 ст. 85 Земельного кодекса РФ: п</w:t>
      </w:r>
      <w:r w:rsidRPr="00732A7F">
        <w:rPr>
          <w:rFonts w:eastAsia="Times New Roman"/>
          <w:iCs/>
          <w:spacing w:val="-3"/>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r w:rsidR="00425A41" w:rsidRPr="00732A7F">
        <w:rPr>
          <w:rFonts w:eastAsia="Times New Roman"/>
          <w:iCs/>
          <w:spacing w:val="-3"/>
        </w:rPr>
        <w:t xml:space="preserve"> </w:t>
      </w:r>
    </w:p>
    <w:p w:rsidR="00045400" w:rsidRPr="00732A7F" w:rsidRDefault="00045400" w:rsidP="00B660C7">
      <w:pPr>
        <w:widowControl/>
        <w:tabs>
          <w:tab w:val="left" w:pos="0"/>
        </w:tabs>
        <w:ind w:firstLine="567"/>
        <w:contextualSpacing/>
        <w:rPr>
          <w:rFonts w:eastAsia="Times New Roman"/>
          <w:b/>
          <w:iCs/>
          <w:color w:val="000000"/>
          <w:spacing w:val="-3"/>
          <w:shd w:val="clear" w:color="auto" w:fill="FFFFFF"/>
        </w:rPr>
      </w:pPr>
    </w:p>
    <w:p w:rsidR="00ED7816" w:rsidRPr="00732A7F" w:rsidRDefault="00B660C7" w:rsidP="00B660C7">
      <w:pPr>
        <w:widowControl/>
        <w:tabs>
          <w:tab w:val="left" w:pos="0"/>
        </w:tabs>
        <w:ind w:firstLine="567"/>
        <w:contextualSpacing/>
        <w:rPr>
          <w:rFonts w:eastAsia="Times New Roman"/>
          <w:iCs/>
          <w:color w:val="000000"/>
          <w:spacing w:val="-3"/>
          <w:shd w:val="clear" w:color="auto" w:fill="FFFFFF"/>
        </w:rPr>
      </w:pPr>
      <w:r w:rsidRPr="00732A7F">
        <w:rPr>
          <w:rFonts w:eastAsia="Times New Roman"/>
          <w:b/>
          <w:iCs/>
          <w:color w:val="000000"/>
          <w:spacing w:val="-3"/>
          <w:shd w:val="clear" w:color="auto" w:fill="FFFFFF"/>
        </w:rPr>
        <w:t xml:space="preserve">  </w:t>
      </w:r>
      <w:r w:rsidR="00ED7816" w:rsidRPr="00732A7F">
        <w:rPr>
          <w:rFonts w:eastAsia="Times New Roman"/>
          <w:b/>
          <w:iCs/>
          <w:color w:val="000000"/>
          <w:spacing w:val="-3"/>
          <w:shd w:val="clear" w:color="auto" w:fill="FFFFFF"/>
        </w:rPr>
        <w:t xml:space="preserve">Зоны инженерной и транспортной инфраструктуры - </w:t>
      </w:r>
      <w:r w:rsidR="00ED7816" w:rsidRPr="00732A7F">
        <w:rPr>
          <w:rFonts w:eastAsia="Times New Roman"/>
          <w:iCs/>
          <w:color w:val="000000"/>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ED7816" w:rsidRPr="00732A7F" w:rsidRDefault="00ED7816" w:rsidP="00C12456">
      <w:pPr>
        <w:widowControl/>
        <w:tabs>
          <w:tab w:val="left" w:pos="0"/>
        </w:tabs>
        <w:ind w:firstLine="567"/>
        <w:contextualSpacing/>
        <w:rPr>
          <w:rFonts w:eastAsia="Times New Roman"/>
          <w:iCs/>
          <w:color w:val="000000"/>
          <w:spacing w:val="-3"/>
        </w:rPr>
      </w:pPr>
      <w:r w:rsidRPr="00732A7F">
        <w:rPr>
          <w:rFonts w:eastAsia="Times New Roman"/>
          <w:iCs/>
          <w:color w:val="000000"/>
          <w:spacing w:val="-3"/>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327C8A" w:rsidRPr="00602ABC" w:rsidRDefault="00327C8A" w:rsidP="00B660C7">
      <w:pPr>
        <w:widowControl/>
        <w:tabs>
          <w:tab w:val="left" w:pos="0"/>
        </w:tabs>
        <w:ind w:firstLine="567"/>
        <w:contextualSpacing/>
        <w:jc w:val="center"/>
        <w:rPr>
          <w:b/>
          <w:bCs/>
          <w:highlight w:val="lightGray"/>
        </w:rPr>
      </w:pPr>
    </w:p>
    <w:p w:rsidR="00ED7816" w:rsidRPr="00732A7F" w:rsidRDefault="00ED7816" w:rsidP="00B660C7">
      <w:pPr>
        <w:widowControl/>
        <w:tabs>
          <w:tab w:val="left" w:pos="0"/>
        </w:tabs>
        <w:ind w:firstLine="567"/>
        <w:contextualSpacing/>
        <w:jc w:val="center"/>
        <w:rPr>
          <w:rFonts w:eastAsia="Times New Roman"/>
          <w:iCs/>
          <w:color w:val="000000"/>
          <w:spacing w:val="-3"/>
        </w:rPr>
      </w:pPr>
      <w:r w:rsidRPr="00732A7F">
        <w:rPr>
          <w:b/>
          <w:bCs/>
        </w:rPr>
        <w:t>Зона сельскохозяйственного использования территории</w:t>
      </w:r>
    </w:p>
    <w:p w:rsidR="00ED7816" w:rsidRPr="00732A7F" w:rsidRDefault="00ED7816" w:rsidP="00C12456">
      <w:pPr>
        <w:widowControl/>
        <w:tabs>
          <w:tab w:val="left" w:pos="0"/>
        </w:tabs>
        <w:ind w:firstLine="567"/>
        <w:contextualSpacing/>
        <w:rPr>
          <w:rFonts w:eastAsia="Times New Roman"/>
          <w:iCs/>
          <w:color w:val="000000"/>
          <w:spacing w:val="-3"/>
        </w:rPr>
      </w:pPr>
      <w:r w:rsidRPr="00732A7F">
        <w:rPr>
          <w:rFonts w:eastAsia="Times New Roman"/>
          <w:iCs/>
          <w:color w:val="000000"/>
          <w:spacing w:val="-3"/>
          <w:shd w:val="clear" w:color="auto" w:fill="FFFFFF"/>
        </w:rPr>
        <w:t xml:space="preserve">В состав зон сельскохозяйственного использования могут включаться: </w:t>
      </w:r>
    </w:p>
    <w:p w:rsidR="00ED7816" w:rsidRPr="00732A7F" w:rsidRDefault="00ED7816" w:rsidP="00C12456">
      <w:pPr>
        <w:tabs>
          <w:tab w:val="left" w:pos="0"/>
          <w:tab w:val="left" w:pos="720"/>
        </w:tabs>
        <w:ind w:firstLine="567"/>
        <w:contextualSpacing/>
        <w:rPr>
          <w:rFonts w:eastAsia="Times New Roman"/>
          <w:iCs/>
          <w:color w:val="000000"/>
          <w:spacing w:val="-3"/>
          <w:shd w:val="clear" w:color="auto" w:fill="FFFFFF"/>
        </w:rPr>
      </w:pPr>
      <w:r w:rsidRPr="00732A7F">
        <w:rPr>
          <w:rFonts w:eastAsia="Times New Roman"/>
          <w:iCs/>
          <w:color w:val="000000"/>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
    <w:p w:rsidR="00ED7816" w:rsidRPr="00732A7F" w:rsidRDefault="00ED7816" w:rsidP="00C12456">
      <w:pPr>
        <w:tabs>
          <w:tab w:val="left" w:pos="0"/>
          <w:tab w:val="left" w:pos="720"/>
        </w:tabs>
        <w:ind w:firstLine="567"/>
        <w:contextualSpacing/>
        <w:rPr>
          <w:rFonts w:eastAsia="Times New Roman"/>
          <w:iCs/>
          <w:color w:val="000000"/>
          <w:spacing w:val="-3"/>
          <w:shd w:val="clear" w:color="auto" w:fill="FFFFFF"/>
        </w:rPr>
      </w:pPr>
      <w:r w:rsidRPr="00732A7F">
        <w:rPr>
          <w:rFonts w:eastAsia="Times New Roman"/>
          <w:iCs/>
          <w:color w:val="000000"/>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A61E0" w:rsidRPr="00732A7F" w:rsidRDefault="00ED7816" w:rsidP="00C12456">
      <w:pPr>
        <w:widowControl/>
        <w:tabs>
          <w:tab w:val="left" w:pos="0"/>
        </w:tabs>
        <w:ind w:firstLine="567"/>
        <w:contextualSpacing/>
      </w:pPr>
      <w:r w:rsidRPr="00732A7F">
        <w:rPr>
          <w:color w:val="000000"/>
        </w:rPr>
        <w:t>На территории сельского поселения выделяются зоны сельскохозяйственного использования, занятые огородами, пашнями, сенокосами, пастбищами, а также сельскохозяйственными строениями и сооружениями</w:t>
      </w:r>
      <w:r w:rsidRPr="00732A7F">
        <w:t xml:space="preserve">. На данных территориях возможна  </w:t>
      </w:r>
      <w:r w:rsidRPr="00732A7F">
        <w:lastRenderedPageBreak/>
        <w:t>реконструкция существующих объектов</w:t>
      </w:r>
      <w:r w:rsidR="00DC7C32" w:rsidRPr="00732A7F">
        <w:t xml:space="preserve"> сельскохозяйственного использования</w:t>
      </w:r>
      <w:r w:rsidRPr="00732A7F">
        <w:t xml:space="preserve">, в настоящее время не используемых. </w:t>
      </w:r>
    </w:p>
    <w:p w:rsidR="00327C8A" w:rsidRPr="00732A7F" w:rsidRDefault="00327C8A" w:rsidP="00B660C7">
      <w:pPr>
        <w:widowControl/>
        <w:tabs>
          <w:tab w:val="left" w:pos="0"/>
        </w:tabs>
        <w:ind w:firstLine="567"/>
        <w:contextualSpacing/>
        <w:jc w:val="center"/>
        <w:rPr>
          <w:b/>
          <w:bCs/>
          <w:color w:val="000000"/>
        </w:rPr>
      </w:pPr>
    </w:p>
    <w:p w:rsidR="00ED7816" w:rsidRPr="00732A7F" w:rsidRDefault="00ED7816" w:rsidP="00B660C7">
      <w:pPr>
        <w:widowControl/>
        <w:tabs>
          <w:tab w:val="left" w:pos="0"/>
        </w:tabs>
        <w:ind w:firstLine="567"/>
        <w:contextualSpacing/>
        <w:jc w:val="center"/>
      </w:pPr>
      <w:r w:rsidRPr="00732A7F">
        <w:rPr>
          <w:b/>
          <w:bCs/>
          <w:color w:val="000000"/>
        </w:rPr>
        <w:t>Рекреационные зоны</w:t>
      </w:r>
    </w:p>
    <w:p w:rsidR="0006506A" w:rsidRPr="00732A7F" w:rsidRDefault="00ED7816" w:rsidP="00C12456">
      <w:pPr>
        <w:widowControl/>
        <w:tabs>
          <w:tab w:val="left" w:pos="0"/>
        </w:tabs>
        <w:ind w:firstLine="567"/>
        <w:contextualSpacing/>
        <w:rPr>
          <w:rFonts w:eastAsia="Times New Roman"/>
          <w:iCs/>
          <w:color w:val="000000"/>
          <w:spacing w:val="-3"/>
          <w:shd w:val="clear" w:color="auto" w:fill="FFFFFF"/>
        </w:rPr>
      </w:pPr>
      <w:r w:rsidRPr="00732A7F">
        <w:rPr>
          <w:rFonts w:eastAsia="Times New Roman"/>
          <w:iCs/>
          <w:color w:val="000000"/>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2D3939" w:rsidRPr="00E66741" w:rsidRDefault="002D3939" w:rsidP="002D3939">
      <w:pPr>
        <w:shd w:val="clear" w:color="auto" w:fill="FFFFFF"/>
        <w:ind w:firstLine="709"/>
      </w:pPr>
      <w:r w:rsidRPr="00E66741">
        <w:t xml:space="preserve">К рекреационной зоне в с. </w:t>
      </w:r>
      <w:r w:rsidR="00C13ABA">
        <w:t>Шишовка</w:t>
      </w:r>
      <w:r w:rsidRPr="00E66741">
        <w:t xml:space="preserve"> относится неблагоустроенный </w:t>
      </w:r>
      <w:r w:rsidR="00732A7F" w:rsidRPr="00E66741">
        <w:t>сквер</w:t>
      </w:r>
      <w:r w:rsidRPr="00E66741">
        <w:t xml:space="preserve"> </w:t>
      </w:r>
      <w:r w:rsidRPr="00E66741">
        <w:rPr>
          <w:color w:val="000000"/>
        </w:rPr>
        <w:t xml:space="preserve">около </w:t>
      </w:r>
      <w:r w:rsidR="00732A7F" w:rsidRPr="00E66741">
        <w:rPr>
          <w:color w:val="000000"/>
        </w:rPr>
        <w:t>церкви</w:t>
      </w:r>
      <w:r w:rsidRPr="00E66741">
        <w:rPr>
          <w:color w:val="000000"/>
        </w:rPr>
        <w:t xml:space="preserve">. Так же в с. </w:t>
      </w:r>
      <w:r w:rsidR="00C13ABA">
        <w:rPr>
          <w:color w:val="000000"/>
        </w:rPr>
        <w:t>Шишовка</w:t>
      </w:r>
      <w:r w:rsidRPr="00E66741">
        <w:rPr>
          <w:color w:val="000000"/>
        </w:rPr>
        <w:t xml:space="preserve"> имеется </w:t>
      </w:r>
      <w:r w:rsidR="00732A7F" w:rsidRPr="00E66741">
        <w:rPr>
          <w:color w:val="000000"/>
        </w:rPr>
        <w:t xml:space="preserve">два </w:t>
      </w:r>
      <w:r w:rsidRPr="00E66741">
        <w:rPr>
          <w:color w:val="000000"/>
        </w:rPr>
        <w:t>неблагоустроенны</w:t>
      </w:r>
      <w:r w:rsidR="00732A7F" w:rsidRPr="00E66741">
        <w:rPr>
          <w:color w:val="000000"/>
        </w:rPr>
        <w:t>х</w:t>
      </w:r>
      <w:r w:rsidRPr="00E66741">
        <w:rPr>
          <w:color w:val="000000"/>
        </w:rPr>
        <w:t xml:space="preserve"> пляж</w:t>
      </w:r>
      <w:r w:rsidR="00732A7F" w:rsidRPr="00E66741">
        <w:rPr>
          <w:color w:val="000000"/>
        </w:rPr>
        <w:t>а</w:t>
      </w:r>
      <w:r w:rsidRPr="00E66741">
        <w:rPr>
          <w:color w:val="000000"/>
        </w:rPr>
        <w:t xml:space="preserve"> на реке </w:t>
      </w:r>
      <w:r w:rsidR="00732A7F" w:rsidRPr="00E66741">
        <w:rPr>
          <w:color w:val="000000"/>
        </w:rPr>
        <w:t>Битюг</w:t>
      </w:r>
      <w:r w:rsidRPr="00E66741">
        <w:rPr>
          <w:color w:val="000000"/>
        </w:rPr>
        <w:t xml:space="preserve">. </w:t>
      </w:r>
      <w:r w:rsidRPr="00E66741">
        <w:t xml:space="preserve">Необходимо выделение специальной озелененной зоны с выходом в пойменную часть р. </w:t>
      </w:r>
      <w:r w:rsidR="00732A7F" w:rsidRPr="00E66741">
        <w:t>Битюг</w:t>
      </w:r>
      <w:r w:rsidRPr="00E66741">
        <w:t>.</w:t>
      </w:r>
    </w:p>
    <w:p w:rsidR="00327C8A" w:rsidRPr="00E66741" w:rsidRDefault="00327C8A" w:rsidP="009762FA">
      <w:pPr>
        <w:widowControl/>
        <w:tabs>
          <w:tab w:val="left" w:pos="0"/>
        </w:tabs>
        <w:ind w:firstLine="567"/>
        <w:contextualSpacing/>
        <w:jc w:val="center"/>
        <w:rPr>
          <w:rFonts w:eastAsia="Times New Roman"/>
          <w:b/>
          <w:bCs/>
          <w:iCs/>
          <w:color w:val="000000"/>
          <w:spacing w:val="-3"/>
          <w:shd w:val="clear" w:color="auto" w:fill="FFFFFF"/>
        </w:rPr>
      </w:pPr>
    </w:p>
    <w:p w:rsidR="009762FA" w:rsidRPr="00E66741" w:rsidRDefault="00ED7816" w:rsidP="009762FA">
      <w:pPr>
        <w:widowControl/>
        <w:tabs>
          <w:tab w:val="left" w:pos="0"/>
        </w:tabs>
        <w:ind w:firstLine="567"/>
        <w:contextualSpacing/>
        <w:jc w:val="center"/>
        <w:rPr>
          <w:rFonts w:eastAsia="Times New Roman"/>
          <w:iCs/>
          <w:color w:val="000000"/>
          <w:spacing w:val="-3"/>
          <w:shd w:val="clear" w:color="auto" w:fill="FFFFFF"/>
        </w:rPr>
      </w:pPr>
      <w:r w:rsidRPr="00E66741">
        <w:rPr>
          <w:rFonts w:eastAsia="Times New Roman"/>
          <w:b/>
          <w:bCs/>
          <w:iCs/>
          <w:color w:val="000000"/>
          <w:spacing w:val="-3"/>
          <w:shd w:val="clear" w:color="auto" w:fill="FFFFFF"/>
        </w:rPr>
        <w:t>Зоны специального назначения</w:t>
      </w:r>
    </w:p>
    <w:p w:rsidR="00ED7816" w:rsidRPr="00E66741" w:rsidRDefault="009762FA" w:rsidP="00E13A41">
      <w:pPr>
        <w:widowControl/>
        <w:tabs>
          <w:tab w:val="left" w:pos="0"/>
        </w:tabs>
        <w:ind w:firstLine="567"/>
        <w:contextualSpacing/>
      </w:pPr>
      <w:r w:rsidRPr="00E66741">
        <w:rPr>
          <w:rFonts w:eastAsia="Times New Roman"/>
          <w:iCs/>
          <w:color w:val="000000"/>
          <w:spacing w:val="-3"/>
          <w:shd w:val="clear" w:color="auto" w:fill="FFFFFF"/>
        </w:rPr>
        <w:t>П</w:t>
      </w:r>
      <w:r w:rsidR="00ED7816" w:rsidRPr="00E66741">
        <w:rPr>
          <w:rFonts w:eastAsia="Times New Roman"/>
          <w:iCs/>
          <w:color w:val="000000"/>
          <w:spacing w:val="-3"/>
          <w:shd w:val="clear" w:color="auto" w:fill="FFFFFF"/>
        </w:rPr>
        <w:t>редназначены для размещения кладбищ, и иных объектов, использование которых несовместимо с видами использования других территориальных зон.</w:t>
      </w:r>
      <w:r w:rsidR="00425A41" w:rsidRPr="00E66741">
        <w:rPr>
          <w:rFonts w:eastAsia="Times New Roman"/>
          <w:iCs/>
          <w:color w:val="000000"/>
          <w:spacing w:val="-3"/>
          <w:shd w:val="clear" w:color="auto" w:fill="FFFFFF"/>
        </w:rPr>
        <w:t xml:space="preserve"> </w:t>
      </w:r>
      <w:r w:rsidR="00E13A41" w:rsidRPr="00E66741">
        <w:t xml:space="preserve">В состав данной зоны выделяется территория кладбища с СЗЗ – </w:t>
      </w:r>
      <w:smartTag w:uri="urn:schemas-microsoft-com:office:smarttags" w:element="metricconverter">
        <w:smartTagPr>
          <w:attr w:name="ProductID" w:val="50 м"/>
        </w:smartTagPr>
        <w:r w:rsidR="00E13A41" w:rsidRPr="00E66741">
          <w:t>50 м</w:t>
        </w:r>
      </w:smartTag>
      <w:r w:rsidR="00E13A41" w:rsidRPr="00E66741">
        <w:t xml:space="preserve"> от границы.  </w:t>
      </w:r>
    </w:p>
    <w:p w:rsidR="00E13A41" w:rsidRPr="00E66741" w:rsidRDefault="00E13A41" w:rsidP="00E13A41">
      <w:pPr>
        <w:widowControl/>
        <w:tabs>
          <w:tab w:val="left" w:pos="0"/>
        </w:tabs>
        <w:ind w:firstLine="567"/>
        <w:contextualSpacing/>
      </w:pPr>
    </w:p>
    <w:p w:rsidR="00ED7816" w:rsidRPr="00E66741" w:rsidRDefault="00F4372E" w:rsidP="00C12456">
      <w:pPr>
        <w:tabs>
          <w:tab w:val="left" w:pos="0"/>
        </w:tabs>
        <w:ind w:firstLine="567"/>
        <w:contextualSpacing/>
        <w:rPr>
          <w:b/>
          <w:bCs/>
        </w:rPr>
      </w:pPr>
      <w:r w:rsidRPr="00E66741">
        <w:rPr>
          <w:b/>
          <w:bCs/>
        </w:rPr>
        <w:t>1.8</w:t>
      </w:r>
      <w:r w:rsidR="00ED7816" w:rsidRPr="00E66741">
        <w:rPr>
          <w:b/>
          <w:bCs/>
        </w:rPr>
        <w:t>.3. Зоны ограничений, зоны с особыми условиями использования территории</w:t>
      </w:r>
    </w:p>
    <w:p w:rsidR="00ED7816" w:rsidRPr="00E66741" w:rsidRDefault="00ED7816" w:rsidP="00C12456">
      <w:pPr>
        <w:tabs>
          <w:tab w:val="left" w:pos="0"/>
        </w:tabs>
        <w:ind w:firstLine="567"/>
        <w:contextualSpacing/>
        <w:rPr>
          <w:rFonts w:eastAsia="Times New Roman"/>
          <w:bCs/>
        </w:rPr>
      </w:pPr>
      <w:r w:rsidRPr="00E66741">
        <w:rPr>
          <w:rFonts w:eastAsia="Times New Roman"/>
          <w:bCs/>
        </w:rPr>
        <w:t xml:space="preserve">При разработке Генерального плана сельского поселения необходимо учитывать наличие зон, оказывающих влияние на развитие территории. </w:t>
      </w:r>
    </w:p>
    <w:p w:rsidR="00ED7816" w:rsidRPr="00E66741" w:rsidRDefault="00ED7816" w:rsidP="00C12456">
      <w:pPr>
        <w:tabs>
          <w:tab w:val="left" w:pos="0"/>
        </w:tabs>
        <w:ind w:firstLine="567"/>
        <w:contextualSpacing/>
        <w:rPr>
          <w:rFonts w:eastAsia="Times New Roman"/>
          <w:bCs/>
        </w:rPr>
      </w:pPr>
      <w:r w:rsidRPr="00E66741">
        <w:rPr>
          <w:rFonts w:eastAsia="TimesNewRomanPSMT"/>
        </w:rPr>
        <w:t>Ограничения на использование территорий для осуществления градостроительной деятельности устанавливаются в следующих зонах:</w:t>
      </w:r>
    </w:p>
    <w:p w:rsidR="00ED7816" w:rsidRPr="00E66741" w:rsidRDefault="00ED7816" w:rsidP="00C12456">
      <w:pPr>
        <w:tabs>
          <w:tab w:val="left" w:pos="0"/>
        </w:tabs>
        <w:ind w:firstLine="567"/>
        <w:contextualSpacing/>
        <w:rPr>
          <w:rFonts w:eastAsia="Times New Roman"/>
          <w:bCs/>
        </w:rPr>
      </w:pPr>
      <w:r w:rsidRPr="00E66741">
        <w:rPr>
          <w:rFonts w:eastAsia="TimesNewRomanPSMT"/>
        </w:rPr>
        <w:t>- зоны с особыми условиями использования территорий (зоны охраны ОКН; с</w:t>
      </w:r>
      <w:r w:rsidR="00567A9F" w:rsidRPr="00E66741">
        <w:rPr>
          <w:rFonts w:eastAsia="TimesNewRomanPSMT"/>
        </w:rPr>
        <w:t>анитарные, защитные и санитарно-</w:t>
      </w:r>
      <w:r w:rsidRPr="00E66741">
        <w:rPr>
          <w:rFonts w:eastAsia="TimesNewRomanPSMT"/>
        </w:rPr>
        <w:t>защитные зоны; водоохранные зоны и прибрежные защитные полосы; зоны санитарной охраны источников водоснабжения);</w:t>
      </w:r>
    </w:p>
    <w:p w:rsidR="00ED7816" w:rsidRPr="00E66741" w:rsidRDefault="00ED7816" w:rsidP="00C12456">
      <w:pPr>
        <w:tabs>
          <w:tab w:val="left" w:pos="0"/>
        </w:tabs>
        <w:ind w:firstLine="567"/>
        <w:contextualSpacing/>
        <w:rPr>
          <w:rFonts w:eastAsia="Times New Roman"/>
          <w:bCs/>
        </w:rPr>
      </w:pPr>
      <w:r w:rsidRPr="00E66741">
        <w:rPr>
          <w:rFonts w:eastAsia="TimesNewRomanPSMT"/>
        </w:rPr>
        <w:t>- территории, подверженные воздействию чрезвычайных ситуаций природного и техногенного характера.</w:t>
      </w:r>
    </w:p>
    <w:p w:rsidR="00ED7816" w:rsidRPr="00E66741" w:rsidRDefault="00ED7816" w:rsidP="00C12456">
      <w:pPr>
        <w:tabs>
          <w:tab w:val="left" w:pos="0"/>
        </w:tabs>
        <w:ind w:firstLine="567"/>
        <w:contextualSpacing/>
        <w:rPr>
          <w:rFonts w:eastAsia="Times New Roman"/>
          <w:bCs/>
        </w:rPr>
      </w:pPr>
      <w:r w:rsidRPr="00E66741">
        <w:rPr>
          <w:rFonts w:eastAsia="TimesNewRomanPSMT"/>
        </w:rPr>
        <w:t>В данном случае 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ED7816" w:rsidRPr="00E66741" w:rsidRDefault="00ED7816" w:rsidP="00C12456">
      <w:pPr>
        <w:tabs>
          <w:tab w:val="left" w:pos="0"/>
        </w:tabs>
        <w:ind w:firstLine="567"/>
        <w:contextualSpacing/>
        <w:rPr>
          <w:rFonts w:eastAsia="Times New Roman"/>
          <w:bCs/>
          <w:iCs/>
        </w:rPr>
      </w:pPr>
      <w:r w:rsidRPr="00E66741">
        <w:rPr>
          <w:rFonts w:eastAsia="Times New Roman"/>
          <w:bCs/>
          <w:iCs/>
        </w:rPr>
        <w:t xml:space="preserve">При разработке Генерального плана </w:t>
      </w:r>
      <w:r w:rsidR="00D06B3C" w:rsidRPr="00E66741">
        <w:rPr>
          <w:rFonts w:eastAsia="Times New Roman"/>
          <w:bCs/>
          <w:iCs/>
        </w:rPr>
        <w:t>Шишовского</w:t>
      </w:r>
      <w:r w:rsidR="00923D46" w:rsidRPr="00E66741">
        <w:rPr>
          <w:rFonts w:eastAsia="Times New Roman"/>
          <w:bCs/>
          <w:iCs/>
        </w:rPr>
        <w:t xml:space="preserve"> </w:t>
      </w:r>
      <w:r w:rsidRPr="00E66741">
        <w:rPr>
          <w:rFonts w:eastAsia="Times New Roman"/>
          <w:bCs/>
          <w:iCs/>
        </w:rPr>
        <w:t xml:space="preserve"> сельского поселения  учитывались следующие планировочные ограничения:</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xml:space="preserve">- придорожная полоса автомобильных дорог вне застроенных территорий; </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xml:space="preserve">- охранная зона газопроводов; </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охранная зона воздушных линий электропередач;</w:t>
      </w:r>
    </w:p>
    <w:p w:rsidR="00840B11" w:rsidRPr="00E66741" w:rsidRDefault="00840B11" w:rsidP="00C12456">
      <w:pPr>
        <w:tabs>
          <w:tab w:val="left" w:pos="0"/>
          <w:tab w:val="left" w:pos="21960"/>
          <w:tab w:val="left" w:pos="23058"/>
          <w:tab w:val="left" w:pos="23398"/>
        </w:tabs>
        <w:ind w:firstLine="567"/>
        <w:contextualSpacing/>
        <w:rPr>
          <w:rFonts w:eastAsia="Times New Roman"/>
          <w:iCs/>
        </w:rPr>
      </w:pPr>
      <w:r w:rsidRPr="00E66741">
        <w:rPr>
          <w:rFonts w:eastAsia="Times New Roman"/>
          <w:iCs/>
        </w:rPr>
        <w:t>- охранная зона линий связи.</w:t>
      </w:r>
    </w:p>
    <w:p w:rsidR="00DB1092" w:rsidRPr="00E66741" w:rsidRDefault="00DB1092" w:rsidP="00C12456">
      <w:pPr>
        <w:tabs>
          <w:tab w:val="left" w:pos="0"/>
          <w:tab w:val="left" w:pos="21960"/>
          <w:tab w:val="left" w:pos="23058"/>
          <w:tab w:val="left" w:pos="23398"/>
        </w:tabs>
        <w:ind w:firstLine="567"/>
        <w:contextualSpacing/>
        <w:rPr>
          <w:rFonts w:eastAsia="Times New Roman"/>
          <w:iCs/>
        </w:rPr>
      </w:pPr>
    </w:p>
    <w:p w:rsidR="00ED7816" w:rsidRPr="00E66741" w:rsidRDefault="00F4372E" w:rsidP="008A4980">
      <w:pPr>
        <w:tabs>
          <w:tab w:val="left" w:pos="0"/>
        </w:tabs>
        <w:ind w:firstLine="567"/>
        <w:contextualSpacing/>
        <w:jc w:val="center"/>
        <w:rPr>
          <w:rFonts w:eastAsia="Times New Roman"/>
          <w:b/>
          <w:bCs/>
        </w:rPr>
      </w:pPr>
      <w:r w:rsidRPr="00E66741">
        <w:rPr>
          <w:rFonts w:eastAsia="Times New Roman"/>
          <w:b/>
          <w:bCs/>
        </w:rPr>
        <w:t>1.8.4.</w:t>
      </w:r>
      <w:r w:rsidR="00ED7816" w:rsidRPr="00E66741">
        <w:rPr>
          <w:rFonts w:eastAsia="Times New Roman"/>
          <w:b/>
          <w:bCs/>
        </w:rPr>
        <w:t xml:space="preserve"> Охранные зоны  инженерно-транспортных коммуникаций</w:t>
      </w:r>
    </w:p>
    <w:p w:rsidR="00E96D46" w:rsidRPr="00E66741" w:rsidRDefault="00ED7816" w:rsidP="00C12456">
      <w:pPr>
        <w:tabs>
          <w:tab w:val="left" w:pos="0"/>
        </w:tabs>
        <w:ind w:firstLine="567"/>
        <w:contextualSpacing/>
        <w:rPr>
          <w:rFonts w:eastAsia="Times New Roman"/>
        </w:rPr>
      </w:pPr>
      <w:r w:rsidRPr="00E66741">
        <w:rPr>
          <w:rFonts w:eastAsia="Times New Roman"/>
          <w:bCs/>
        </w:rPr>
        <w:t xml:space="preserve">На территории поселения имеются следующие </w:t>
      </w:r>
      <w:r w:rsidRPr="00E66741">
        <w:rPr>
          <w:rFonts w:eastAsia="Times New Roman"/>
          <w:b/>
          <w:bCs/>
        </w:rPr>
        <w:t xml:space="preserve"> </w:t>
      </w:r>
      <w:r w:rsidRPr="00E66741">
        <w:rPr>
          <w:rFonts w:eastAsia="Times New Roman"/>
        </w:rPr>
        <w:t>инженерно-транспортные коммуникации:</w:t>
      </w:r>
    </w:p>
    <w:p w:rsidR="00C9644A" w:rsidRDefault="00C9644A" w:rsidP="00C12456">
      <w:pPr>
        <w:tabs>
          <w:tab w:val="left" w:pos="0"/>
        </w:tabs>
        <w:ind w:firstLine="567"/>
        <w:contextualSpacing/>
        <w:rPr>
          <w:rFonts w:eastAsia="Times New Roman"/>
          <w:u w:val="single"/>
        </w:rPr>
      </w:pPr>
      <w:r w:rsidRPr="00E66741">
        <w:rPr>
          <w:rFonts w:eastAsia="Times New Roman"/>
          <w:u w:val="single"/>
        </w:rPr>
        <w:t>Автомобильн</w:t>
      </w:r>
      <w:r w:rsidR="00E66741">
        <w:rPr>
          <w:rFonts w:eastAsia="Times New Roman"/>
          <w:u w:val="single"/>
        </w:rPr>
        <w:t>ая</w:t>
      </w:r>
      <w:r w:rsidRPr="00E66741">
        <w:rPr>
          <w:rFonts w:eastAsia="Times New Roman"/>
          <w:u w:val="single"/>
        </w:rPr>
        <w:t xml:space="preserve"> дорог</w:t>
      </w:r>
      <w:r w:rsidR="00E66741">
        <w:rPr>
          <w:rFonts w:eastAsia="Times New Roman"/>
          <w:u w:val="single"/>
        </w:rPr>
        <w:t>а</w:t>
      </w:r>
      <w:r w:rsidRPr="00E66741">
        <w:rPr>
          <w:rFonts w:eastAsia="Times New Roman"/>
          <w:u w:val="single"/>
        </w:rPr>
        <w:t xml:space="preserve"> общего пользования регионального значения</w:t>
      </w:r>
      <w:r w:rsidR="00BC67E0" w:rsidRPr="00E66741">
        <w:rPr>
          <w:rFonts w:eastAsia="Times New Roman"/>
          <w:u w:val="single"/>
        </w:rPr>
        <w:t>:</w:t>
      </w:r>
    </w:p>
    <w:p w:rsidR="00E66741" w:rsidRDefault="00E66741" w:rsidP="00C12456">
      <w:pPr>
        <w:tabs>
          <w:tab w:val="left" w:pos="0"/>
        </w:tabs>
        <w:ind w:firstLine="567"/>
        <w:contextualSpacing/>
        <w:rPr>
          <w:rFonts w:eastAsia="Times New Roman"/>
          <w:u w:val="single"/>
        </w:rPr>
      </w:pPr>
      <w:r w:rsidRPr="000472E1">
        <w:rPr>
          <w:bCs/>
          <w:iCs/>
          <w:kern w:val="0"/>
          <w:lang w:eastAsia="ru-RU"/>
        </w:rPr>
        <w:t>20 ОП РЗ КВ1-0</w:t>
      </w:r>
      <w:r w:rsidRPr="00E9360F">
        <w:rPr>
          <w:bCs/>
          <w:iCs/>
          <w:kern w:val="0"/>
          <w:lang w:eastAsia="ru-RU"/>
        </w:rPr>
        <w:t xml:space="preserve"> </w:t>
      </w:r>
      <w:r w:rsidRPr="000472E1">
        <w:rPr>
          <w:bCs/>
          <w:iCs/>
          <w:kern w:val="0"/>
          <w:lang w:eastAsia="ru-RU"/>
        </w:rPr>
        <w:t xml:space="preserve">Анна </w:t>
      </w:r>
      <w:r>
        <w:rPr>
          <w:bCs/>
          <w:iCs/>
          <w:kern w:val="0"/>
          <w:lang w:eastAsia="ru-RU"/>
        </w:rPr>
        <w:t>–</w:t>
      </w:r>
      <w:r w:rsidRPr="000472E1">
        <w:rPr>
          <w:bCs/>
          <w:iCs/>
          <w:kern w:val="0"/>
          <w:lang w:eastAsia="ru-RU"/>
        </w:rPr>
        <w:t xml:space="preserve"> Бобров</w:t>
      </w:r>
      <w:r>
        <w:rPr>
          <w:bCs/>
          <w:iCs/>
          <w:kern w:val="0"/>
          <w:lang w:eastAsia="ru-RU"/>
        </w:rPr>
        <w:t xml:space="preserve"> 3 категория</w:t>
      </w:r>
    </w:p>
    <w:p w:rsidR="00ED7816" w:rsidRPr="00E66741" w:rsidRDefault="00ED1564" w:rsidP="00ED1564">
      <w:pPr>
        <w:tabs>
          <w:tab w:val="left" w:pos="0"/>
        </w:tabs>
        <w:ind w:firstLine="567"/>
        <w:contextualSpacing/>
        <w:rPr>
          <w:rFonts w:eastAsia="Arial Unicode MS"/>
          <w:bCs/>
          <w:color w:val="000000"/>
        </w:rPr>
      </w:pPr>
      <w:r w:rsidRPr="00E66741">
        <w:rPr>
          <w:rFonts w:eastAsia="Arial Unicode MS"/>
          <w:bCs/>
          <w:color w:val="000000"/>
        </w:rPr>
        <w:t xml:space="preserve"> </w:t>
      </w:r>
      <w:r w:rsidR="00ED7816" w:rsidRPr="00E66741">
        <w:rPr>
          <w:rFonts w:eastAsia="Arial Unicode MS"/>
          <w:bCs/>
          <w:color w:val="000000"/>
        </w:rPr>
        <w:t xml:space="preserve">Решение об установлении границ придорожных полос </w:t>
      </w:r>
      <w:r w:rsidR="00ED7816" w:rsidRPr="00E66741">
        <w:rPr>
          <w:rFonts w:eastAsia="Arial Unicode MS"/>
          <w:bCs/>
          <w:color w:val="000000"/>
          <w:u w:val="single"/>
        </w:rPr>
        <w:t>автомобильных дорог</w:t>
      </w:r>
      <w:r w:rsidR="00ED7816" w:rsidRPr="00E66741">
        <w:rPr>
          <w:rFonts w:eastAsia="Arial Unicode MS"/>
          <w:bCs/>
          <w:color w:val="000000"/>
        </w:rPr>
        <w:t>,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EE59EF" w:rsidRPr="00E66741" w:rsidRDefault="0047366A" w:rsidP="00C12456">
      <w:pPr>
        <w:tabs>
          <w:tab w:val="left" w:pos="0"/>
        </w:tabs>
        <w:ind w:firstLine="567"/>
        <w:contextualSpacing/>
        <w:rPr>
          <w:rFonts w:eastAsia="Arial Unicode MS"/>
          <w:color w:val="000000"/>
          <w:u w:val="single"/>
        </w:rPr>
      </w:pPr>
      <w:r w:rsidRPr="00E66741">
        <w:rPr>
          <w:rFonts w:eastAsia="Arial Unicode MS"/>
          <w:color w:val="000000"/>
          <w:u w:val="single"/>
        </w:rPr>
        <w:t>Газораспределительные сети.</w:t>
      </w:r>
    </w:p>
    <w:p w:rsidR="00D75CCC" w:rsidRPr="00E66741" w:rsidRDefault="00ED7816" w:rsidP="00C12456">
      <w:pPr>
        <w:tabs>
          <w:tab w:val="left" w:pos="0"/>
        </w:tabs>
        <w:ind w:firstLine="567"/>
        <w:contextualSpacing/>
      </w:pPr>
      <w:r w:rsidRPr="00E66741">
        <w:rPr>
          <w:rFonts w:eastAsia="Times New Roman"/>
          <w:color w:val="000000"/>
        </w:rPr>
        <w:t>Ш</w:t>
      </w:r>
      <w:r w:rsidRPr="00E66741">
        <w:rPr>
          <w:rFonts w:eastAsia="Arial Unicode MS"/>
          <w:color w:val="000000"/>
        </w:rPr>
        <w:t xml:space="preserve">ирина охранных зон газопроводов, принята в соответствие с </w:t>
      </w:r>
      <w:r w:rsidRPr="00E66741">
        <w:t>Пост. Правительства РФ № 878 от 20.11.2000 г. «Об утверждении правил охраны газораспределительных сетей»</w:t>
      </w:r>
      <w:r w:rsidR="00D75CCC" w:rsidRPr="00E66741">
        <w:t>.</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Для газораспределительных сетей устанавливаются следующие охранные зоны:</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lastRenderedPageBreak/>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w:t>
      </w:r>
      <w:r w:rsidRPr="00E66741">
        <w:rPr>
          <w:rFonts w:eastAsia="Times New Roman"/>
          <w:kern w:val="0"/>
          <w:lang w:eastAsia="ru-RU"/>
        </w:rPr>
        <w:t>о</w:t>
      </w:r>
      <w:r w:rsidRPr="00E66741">
        <w:rPr>
          <w:rFonts w:eastAsia="Times New Roman"/>
          <w:kern w:val="0"/>
          <w:lang w:eastAsia="ru-RU"/>
        </w:rPr>
        <w:t>вода и 2 метров - с противоположной стороны;</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в) вокруг отдельно стоящих газорегуляторных пунктов - в виде территории, огран</w:t>
      </w:r>
      <w:r w:rsidRPr="00E66741">
        <w:rPr>
          <w:rFonts w:eastAsia="Times New Roman"/>
          <w:kern w:val="0"/>
          <w:lang w:eastAsia="ru-RU"/>
        </w:rPr>
        <w:t>и</w:t>
      </w:r>
      <w:r w:rsidRPr="00E66741">
        <w:rPr>
          <w:rFonts w:eastAsia="Times New Roman"/>
          <w:kern w:val="0"/>
          <w:lang w:eastAsia="ru-RU"/>
        </w:rPr>
        <w:t>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w:t>
      </w:r>
      <w:r w:rsidRPr="00E66741">
        <w:rPr>
          <w:rFonts w:eastAsia="Times New Roman"/>
          <w:kern w:val="0"/>
          <w:lang w:eastAsia="ru-RU"/>
        </w:rPr>
        <w:t>у</w:t>
      </w:r>
      <w:r w:rsidRPr="00E66741">
        <w:rPr>
          <w:rFonts w:eastAsia="Times New Roman"/>
          <w:kern w:val="0"/>
          <w:lang w:eastAsia="ru-RU"/>
        </w:rPr>
        <w:t>ется;</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г) вдоль подводных переходов газопроводов через судоходные и сплавные реки, оз</w:t>
      </w:r>
      <w:r w:rsidRPr="00E66741">
        <w:rPr>
          <w:rFonts w:eastAsia="Times New Roman"/>
          <w:kern w:val="0"/>
          <w:lang w:eastAsia="ru-RU"/>
        </w:rPr>
        <w:t>е</w:t>
      </w:r>
      <w:r w:rsidRPr="00E66741">
        <w:rPr>
          <w:rFonts w:eastAsia="Times New Roman"/>
          <w:kern w:val="0"/>
          <w:lang w:eastAsia="ru-RU"/>
        </w:rPr>
        <w:t>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D7816" w:rsidRPr="00E66741" w:rsidRDefault="00ED7816" w:rsidP="00C12456">
      <w:pPr>
        <w:widowControl/>
        <w:tabs>
          <w:tab w:val="left" w:pos="0"/>
        </w:tabs>
        <w:suppressAutoHyphens w:val="0"/>
        <w:autoSpaceDE w:val="0"/>
        <w:autoSpaceDN w:val="0"/>
        <w:adjustRightInd w:val="0"/>
        <w:ind w:firstLine="567"/>
        <w:contextualSpacing/>
        <w:rPr>
          <w:rFonts w:eastAsia="Times New Roman"/>
          <w:kern w:val="0"/>
          <w:lang w:eastAsia="ru-RU"/>
        </w:rPr>
      </w:pPr>
      <w:r w:rsidRPr="00E66741">
        <w:rPr>
          <w:rFonts w:eastAsia="Times New Roman"/>
          <w:kern w:val="0"/>
          <w:lang w:eastAsia="ru-RU"/>
        </w:rPr>
        <w:t>д) вдоль трасс межпоселковых газопроводов,</w:t>
      </w:r>
      <w:r w:rsidR="002A5FE2">
        <w:rPr>
          <w:rFonts w:eastAsia="Times New Roman"/>
          <w:kern w:val="0"/>
          <w:lang w:eastAsia="ru-RU"/>
        </w:rPr>
        <w:t xml:space="preserve"> проходящих по лесам и древесно</w:t>
      </w:r>
      <w:r w:rsidRPr="00E66741">
        <w:rPr>
          <w:rFonts w:eastAsia="Times New Roman"/>
          <w:kern w:val="0"/>
          <w:lang w:eastAsia="ru-RU"/>
        </w:rPr>
        <w:t>-кустарниковой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D7816" w:rsidRPr="00E66741" w:rsidRDefault="00ED7816" w:rsidP="00C12456">
      <w:pPr>
        <w:tabs>
          <w:tab w:val="left" w:pos="0"/>
        </w:tabs>
        <w:ind w:firstLine="567"/>
        <w:contextualSpacing/>
        <w:rPr>
          <w:rFonts w:eastAsia="TimesNewRomanPSMT"/>
          <w:color w:val="000000"/>
        </w:rPr>
      </w:pPr>
      <w:r w:rsidRPr="00E66741">
        <w:rPr>
          <w:rFonts w:eastAsia="TimesNewRomanPSMT"/>
          <w:color w:val="000000"/>
        </w:rPr>
        <w:t>Отсчет расстояний при определении охранных зон газопроводов</w:t>
      </w:r>
      <w:r w:rsidR="00531A0D" w:rsidRPr="00E66741">
        <w:rPr>
          <w:rFonts w:eastAsia="TimesNewRomanPSMT"/>
          <w:color w:val="000000"/>
        </w:rPr>
        <w:t xml:space="preserve"> </w:t>
      </w:r>
      <w:r w:rsidRPr="00E66741">
        <w:rPr>
          <w:rFonts w:eastAsia="TimesNewRomanPSMT"/>
          <w:color w:val="000000"/>
        </w:rPr>
        <w:t>производится от оси газопровода</w:t>
      </w:r>
      <w:r w:rsidR="00531A0D" w:rsidRPr="00E66741">
        <w:rPr>
          <w:rFonts w:eastAsia="TimesNewRomanPSMT"/>
          <w:color w:val="000000"/>
        </w:rPr>
        <w:t xml:space="preserve"> - для однониточных</w:t>
      </w:r>
      <w:r w:rsidRPr="00E66741">
        <w:rPr>
          <w:rFonts w:eastAsia="TimesNewRomanPSMT"/>
          <w:color w:val="000000"/>
        </w:rPr>
        <w:t xml:space="preserve"> и от осей крайних ниток газопроводов.</w:t>
      </w:r>
    </w:p>
    <w:p w:rsidR="00045400" w:rsidRPr="00E66741" w:rsidRDefault="00045400" w:rsidP="00C12456">
      <w:pPr>
        <w:tabs>
          <w:tab w:val="left" w:pos="0"/>
        </w:tabs>
        <w:ind w:firstLine="567"/>
        <w:contextualSpacing/>
        <w:rPr>
          <w:rFonts w:eastAsia="TimesNewRomanPSMT"/>
          <w:color w:val="000000"/>
        </w:rPr>
      </w:pPr>
      <w:r w:rsidRPr="00E66741">
        <w:rPr>
          <w:rFonts w:eastAsia="TimesNewRomanPSMT"/>
          <w:color w:val="000000"/>
        </w:rPr>
        <w:t xml:space="preserve">По территории </w:t>
      </w:r>
      <w:r w:rsidR="00D06B3C" w:rsidRPr="00E66741">
        <w:rPr>
          <w:rFonts w:eastAsia="TimesNewRomanPSMT"/>
          <w:color w:val="000000"/>
        </w:rPr>
        <w:t>Шишовского</w:t>
      </w:r>
      <w:r w:rsidRPr="00E66741">
        <w:rPr>
          <w:rFonts w:eastAsia="TimesNewRomanPSMT"/>
          <w:color w:val="000000"/>
        </w:rPr>
        <w:t xml:space="preserve"> </w:t>
      </w:r>
      <w:r w:rsidR="00786293" w:rsidRPr="00E66741">
        <w:rPr>
          <w:rFonts w:eastAsia="TimesNewRomanPSMT"/>
          <w:color w:val="000000"/>
        </w:rPr>
        <w:t>сельского поселения проходит газопровод высокого, среднего и низкого давления.</w:t>
      </w:r>
    </w:p>
    <w:p w:rsidR="00ED7816" w:rsidRPr="00E66741" w:rsidRDefault="00A30A49" w:rsidP="00C12456">
      <w:pPr>
        <w:tabs>
          <w:tab w:val="left" w:pos="0"/>
        </w:tabs>
        <w:ind w:firstLine="567"/>
        <w:contextualSpacing/>
        <w:rPr>
          <w:rFonts w:eastAsia="Times New Roman"/>
          <w:bCs/>
          <w:u w:val="single"/>
        </w:rPr>
      </w:pPr>
      <w:r w:rsidRPr="00E66741">
        <w:rPr>
          <w:rFonts w:eastAsia="Times New Roman"/>
          <w:bCs/>
          <w:u w:val="single"/>
        </w:rPr>
        <w:t xml:space="preserve">Воздушные </w:t>
      </w:r>
      <w:r w:rsidR="00ED7816" w:rsidRPr="00E66741">
        <w:rPr>
          <w:rFonts w:eastAsia="Times New Roman"/>
          <w:bCs/>
          <w:u w:val="single"/>
        </w:rPr>
        <w:t>лини</w:t>
      </w:r>
      <w:r w:rsidRPr="00E66741">
        <w:rPr>
          <w:rFonts w:eastAsia="Times New Roman"/>
          <w:bCs/>
          <w:u w:val="single"/>
        </w:rPr>
        <w:t>и</w:t>
      </w:r>
      <w:r w:rsidR="00ED7816" w:rsidRPr="00E66741">
        <w:rPr>
          <w:rFonts w:eastAsia="Times New Roman"/>
          <w:bCs/>
          <w:u w:val="single"/>
        </w:rPr>
        <w:t xml:space="preserve"> электропередач</w:t>
      </w:r>
    </w:p>
    <w:p w:rsidR="00ED7816" w:rsidRPr="00E66741" w:rsidRDefault="0088080C" w:rsidP="00C12456">
      <w:pPr>
        <w:tabs>
          <w:tab w:val="left" w:pos="0"/>
        </w:tabs>
        <w:ind w:firstLine="567"/>
        <w:contextualSpacing/>
        <w:rPr>
          <w:rFonts w:eastAsia="TimesNewRomanPSMT"/>
        </w:rPr>
      </w:pPr>
      <w:r w:rsidRPr="00E66741">
        <w:rPr>
          <w:rFonts w:eastAsia="Times New Roman"/>
          <w:bCs/>
        </w:rPr>
        <w:t xml:space="preserve">В соответствии с постановлением Правительства </w:t>
      </w:r>
      <w:r w:rsidR="001524B4" w:rsidRPr="00E66741">
        <w:rPr>
          <w:rFonts w:eastAsia="Times New Roman"/>
          <w:bCs/>
        </w:rPr>
        <w:t xml:space="preserve">от 24.02.2009 г. </w:t>
      </w:r>
      <w:r w:rsidRPr="00E66741">
        <w:rPr>
          <w:rFonts w:eastAsia="Times New Roman"/>
          <w:bCs/>
        </w:rPr>
        <w:t xml:space="preserve">№160. в </w:t>
      </w:r>
      <w:r w:rsidR="00ED7816" w:rsidRPr="00E66741">
        <w:rPr>
          <w:rFonts w:eastAsia="Times New Roman"/>
          <w:bCs/>
        </w:rPr>
        <w:t xml:space="preserve"> целях защиты населения от воздействия электрического поля,</w:t>
      </w:r>
      <w:r w:rsidR="00973285" w:rsidRPr="00E66741">
        <w:rPr>
          <w:rFonts w:eastAsia="Times New Roman"/>
          <w:bCs/>
        </w:rPr>
        <w:t xml:space="preserve"> </w:t>
      </w:r>
      <w:r w:rsidR="00ED7816" w:rsidRPr="00E66741">
        <w:rPr>
          <w:rFonts w:eastAsia="Times New Roman"/>
          <w:bCs/>
        </w:rPr>
        <w:t xml:space="preserve"> создаваемого воздушными линиями электропередач устанавливаются санитарные разрывы</w:t>
      </w:r>
      <w:r w:rsidR="00E049A6" w:rsidRPr="00E66741">
        <w:rPr>
          <w:rFonts w:eastAsia="Times New Roman"/>
          <w:bCs/>
        </w:rPr>
        <w:t>:</w:t>
      </w:r>
      <w:r w:rsidR="00ED7816" w:rsidRPr="00E66741">
        <w:rPr>
          <w:rFonts w:eastAsia="Times New Roman"/>
          <w:bCs/>
        </w:rPr>
        <w:t xml:space="preserve"> ЛЭП10 кВ </w:t>
      </w:r>
      <w:r w:rsidRPr="00E66741">
        <w:rPr>
          <w:rFonts w:eastAsia="Times New Roman"/>
          <w:bCs/>
        </w:rPr>
        <w:t xml:space="preserve"> </w:t>
      </w:r>
      <w:r w:rsidR="00ED7816" w:rsidRPr="00E66741">
        <w:rPr>
          <w:rFonts w:eastAsia="Times New Roman"/>
          <w:bCs/>
        </w:rPr>
        <w:t xml:space="preserve">- </w:t>
      </w:r>
      <w:smartTag w:uri="urn:schemas-microsoft-com:office:smarttags" w:element="metricconverter">
        <w:smartTagPr>
          <w:attr w:name="ProductID" w:val="10 м"/>
        </w:smartTagPr>
        <w:r w:rsidR="00ED7816" w:rsidRPr="00E66741">
          <w:rPr>
            <w:rFonts w:eastAsia="Times New Roman"/>
            <w:bCs/>
          </w:rPr>
          <w:t>10 м</w:t>
        </w:r>
      </w:smartTag>
      <w:r w:rsidR="00ED7816" w:rsidRPr="00E66741">
        <w:rPr>
          <w:rFonts w:eastAsia="Times New Roman"/>
          <w:bCs/>
        </w:rPr>
        <w:t xml:space="preserve"> от проекции крайних проводов, ЛЭП35 кВ - 15 м от проекции крайних проводов, </w:t>
      </w:r>
      <w:r w:rsidR="00FF4282" w:rsidRPr="00E66741">
        <w:rPr>
          <w:rFonts w:eastAsia="Times New Roman"/>
          <w:bCs/>
        </w:rPr>
        <w:t xml:space="preserve">ЛЭП110 кВ  - 20 м от проекции крайних проводов, ЛЭП110 кВ150, кВ220 – 25м от проекции крайних проводов, </w:t>
      </w:r>
      <w:r w:rsidR="00ED7816" w:rsidRPr="00E66741">
        <w:rPr>
          <w:rFonts w:eastAsia="Times New Roman"/>
          <w:bCs/>
        </w:rPr>
        <w:t>ЛЭП</w:t>
      </w:r>
      <w:r w:rsidRPr="00E66741">
        <w:rPr>
          <w:rFonts w:eastAsia="Times New Roman"/>
          <w:bCs/>
        </w:rPr>
        <w:t>50</w:t>
      </w:r>
      <w:r w:rsidR="00ED7816" w:rsidRPr="00E66741">
        <w:rPr>
          <w:rFonts w:eastAsia="Times New Roman"/>
          <w:bCs/>
        </w:rPr>
        <w:t xml:space="preserve">0 кВ - </w:t>
      </w:r>
      <w:r w:rsidRPr="00E66741">
        <w:rPr>
          <w:rFonts w:eastAsia="Times New Roman"/>
          <w:bCs/>
        </w:rPr>
        <w:t>30</w:t>
      </w:r>
      <w:r w:rsidR="00FF4282" w:rsidRPr="00E66741">
        <w:rPr>
          <w:rFonts w:eastAsia="Times New Roman"/>
          <w:bCs/>
        </w:rPr>
        <w:t xml:space="preserve"> м от проекции крайних проводов, ЛЭП750 кВ - 40 м от проекции крайних проводов, ЛЭП1150 кВ - 55 м от проекции крайних проводов.</w:t>
      </w:r>
      <w:r w:rsidR="00ED7816" w:rsidRPr="00E66741">
        <w:rPr>
          <w:rFonts w:eastAsia="Times New Roman"/>
          <w:bCs/>
        </w:rPr>
        <w:t xml:space="preserve"> </w:t>
      </w:r>
      <w:r w:rsidR="00ED7816" w:rsidRPr="00E66741">
        <w:rPr>
          <w:rFonts w:eastAsia="TimesNewRomanPSMT"/>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ED7816" w:rsidRPr="00E66741" w:rsidRDefault="00ED7816" w:rsidP="00C12456">
      <w:pPr>
        <w:tabs>
          <w:tab w:val="left" w:pos="0"/>
        </w:tabs>
        <w:autoSpaceDE w:val="0"/>
        <w:ind w:firstLine="567"/>
        <w:contextualSpacing/>
        <w:rPr>
          <w:rFonts w:eastAsia="TimesNewRomanPSMT"/>
        </w:rPr>
      </w:pPr>
      <w:r w:rsidRPr="00E66741">
        <w:rPr>
          <w:rFonts w:eastAsia="TimesNewRomanPSMT"/>
        </w:rPr>
        <w:t xml:space="preserve">По территории </w:t>
      </w:r>
      <w:r w:rsidR="00D06B3C" w:rsidRPr="00E66741">
        <w:rPr>
          <w:rFonts w:eastAsia="TimesNewRomanPSMT"/>
        </w:rPr>
        <w:t>Шишовского</w:t>
      </w:r>
      <w:r w:rsidR="00923D46" w:rsidRPr="00E66741">
        <w:rPr>
          <w:rFonts w:eastAsia="TimesNewRomanPSMT"/>
        </w:rPr>
        <w:t xml:space="preserve"> </w:t>
      </w:r>
      <w:r w:rsidRPr="00E66741">
        <w:rPr>
          <w:rFonts w:eastAsia="TimesNewRomanPSMT"/>
        </w:rPr>
        <w:t xml:space="preserve"> сельского поселения проходят линии электропередач </w:t>
      </w:r>
      <w:r w:rsidR="00150E5F" w:rsidRPr="00E66741">
        <w:rPr>
          <w:rFonts w:eastAsia="TimesNewRomanPSMT"/>
        </w:rPr>
        <w:t xml:space="preserve"> </w:t>
      </w:r>
      <w:r w:rsidR="00221C8A" w:rsidRPr="00E66741">
        <w:rPr>
          <w:rFonts w:eastAsia="TimesNewRomanPSMT"/>
        </w:rPr>
        <w:t>10 кВ</w:t>
      </w:r>
      <w:r w:rsidR="00150E5F" w:rsidRPr="00E66741">
        <w:rPr>
          <w:rFonts w:eastAsia="TimesNewRomanPSMT"/>
        </w:rPr>
        <w:t xml:space="preserve">, </w:t>
      </w:r>
      <w:r w:rsidR="00E66741" w:rsidRPr="00E66741">
        <w:rPr>
          <w:rFonts w:eastAsia="TimesNewRomanPSMT"/>
        </w:rPr>
        <w:t>110</w:t>
      </w:r>
      <w:r w:rsidR="00150E5F" w:rsidRPr="00E66741">
        <w:rPr>
          <w:rFonts w:eastAsia="TimesNewRomanPSMT"/>
        </w:rPr>
        <w:t xml:space="preserve"> кВ</w:t>
      </w:r>
      <w:r w:rsidRPr="00E66741">
        <w:rPr>
          <w:rFonts w:eastAsia="TimesNewRomanPSMT"/>
        </w:rPr>
        <w:t>.</w:t>
      </w:r>
    </w:p>
    <w:p w:rsidR="00ED7816" w:rsidRPr="00E66741" w:rsidRDefault="00A30A49" w:rsidP="00C12456">
      <w:pPr>
        <w:tabs>
          <w:tab w:val="left" w:pos="0"/>
        </w:tabs>
        <w:ind w:firstLine="567"/>
        <w:contextualSpacing/>
        <w:rPr>
          <w:rFonts w:eastAsia="TimesNewRomanPS-BoldItalicMT"/>
          <w:bCs/>
          <w:u w:val="single"/>
        </w:rPr>
      </w:pPr>
      <w:r w:rsidRPr="00E66741">
        <w:rPr>
          <w:rFonts w:eastAsia="TimesNewRomanPS-BoldItalicMT"/>
          <w:bCs/>
          <w:u w:val="single"/>
        </w:rPr>
        <w:t>Л</w:t>
      </w:r>
      <w:r w:rsidR="00EB0243" w:rsidRPr="00E66741">
        <w:rPr>
          <w:rFonts w:eastAsia="TimesNewRomanPS-BoldItalicMT"/>
          <w:bCs/>
          <w:u w:val="single"/>
        </w:rPr>
        <w:t>инии</w:t>
      </w:r>
      <w:r w:rsidR="00ED7816" w:rsidRPr="00E66741">
        <w:rPr>
          <w:rFonts w:eastAsia="TimesNewRomanPS-BoldItalicMT"/>
          <w:bCs/>
          <w:u w:val="single"/>
        </w:rPr>
        <w:t xml:space="preserve"> связи</w:t>
      </w:r>
    </w:p>
    <w:p w:rsidR="00ED7816" w:rsidRPr="00E66741" w:rsidRDefault="00ED7816" w:rsidP="00C12456">
      <w:pPr>
        <w:tabs>
          <w:tab w:val="left" w:pos="0"/>
        </w:tabs>
        <w:ind w:firstLine="567"/>
        <w:contextualSpacing/>
        <w:rPr>
          <w:rFonts w:eastAsia="Times New Roman"/>
          <w:b/>
          <w:bCs/>
        </w:rPr>
      </w:pPr>
      <w:r w:rsidRPr="00E66741">
        <w:rPr>
          <w:rFonts w:eastAsia="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ED7816" w:rsidRPr="00E66741" w:rsidRDefault="00ED7816" w:rsidP="00C12456">
      <w:pPr>
        <w:tabs>
          <w:tab w:val="left" w:pos="0"/>
        </w:tabs>
        <w:ind w:firstLine="567"/>
        <w:contextualSpacing/>
        <w:rPr>
          <w:rFonts w:eastAsia="Times New Roman"/>
          <w:b/>
          <w:bCs/>
        </w:rPr>
      </w:pPr>
      <w:r w:rsidRPr="00E66741">
        <w:rPr>
          <w:rFonts w:eastAsia="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E66741">
        <w:rPr>
          <w:rFonts w:eastAsia="Times New Roman"/>
          <w:b/>
          <w:bCs/>
        </w:rPr>
        <w:t xml:space="preserve"> </w:t>
      </w:r>
      <w:r w:rsidRPr="00E66741">
        <w:rPr>
          <w:rFonts w:eastAsia="TimesNewRomanPSMT"/>
        </w:rPr>
        <w:t xml:space="preserve">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w:t>
      </w:r>
      <w:smartTag w:uri="urn:schemas-microsoft-com:office:smarttags" w:element="metricconverter">
        <w:smartTagPr>
          <w:attr w:name="ProductID" w:val="2 м"/>
        </w:smartTagPr>
        <w:r w:rsidRPr="00E66741">
          <w:rPr>
            <w:rFonts w:eastAsia="TimesNewRomanPSMT"/>
          </w:rPr>
          <w:t>2</w:t>
        </w:r>
        <w:r w:rsidRPr="00E66741">
          <w:rPr>
            <w:rFonts w:eastAsia="Times New Roman"/>
            <w:b/>
            <w:bCs/>
          </w:rPr>
          <w:t xml:space="preserve"> </w:t>
        </w:r>
        <w:r w:rsidRPr="00E66741">
          <w:rPr>
            <w:rFonts w:eastAsia="TimesNewRomanPSMT"/>
          </w:rPr>
          <w:t>м</w:t>
        </w:r>
      </w:smartTag>
      <w:r w:rsidRPr="00E66741">
        <w:rPr>
          <w:rFonts w:eastAsia="TimesNewRomanPSMT"/>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E66741">
          <w:rPr>
            <w:rFonts w:eastAsia="TimesNewRomanPSMT"/>
          </w:rPr>
          <w:t>2 м</w:t>
        </w:r>
      </w:smartTag>
      <w:r w:rsidRPr="00E66741">
        <w:rPr>
          <w:rFonts w:eastAsia="TimesNewRomanPSMT"/>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ED7816" w:rsidRPr="00E66741" w:rsidRDefault="00ED7816" w:rsidP="00C12456">
      <w:pPr>
        <w:tabs>
          <w:tab w:val="left" w:pos="0"/>
        </w:tabs>
        <w:autoSpaceDE w:val="0"/>
        <w:ind w:firstLine="567"/>
        <w:contextualSpacing/>
        <w:rPr>
          <w:rFonts w:eastAsia="TimesNewRomanPSMT"/>
        </w:rPr>
      </w:pPr>
      <w:r w:rsidRPr="00E66741">
        <w:rPr>
          <w:rFonts w:eastAsia="TimesNewRomanPSMT"/>
        </w:rPr>
        <w:t xml:space="preserve">По территории </w:t>
      </w:r>
      <w:r w:rsidR="00D06B3C" w:rsidRPr="00E66741">
        <w:rPr>
          <w:rFonts w:eastAsia="TimesNewRomanPSMT"/>
        </w:rPr>
        <w:t>Шишовского</w:t>
      </w:r>
      <w:r w:rsidR="00923D46" w:rsidRPr="00E66741">
        <w:rPr>
          <w:rFonts w:eastAsia="TimesNewRomanPSMT"/>
        </w:rPr>
        <w:t xml:space="preserve"> </w:t>
      </w:r>
      <w:r w:rsidRPr="00E66741">
        <w:rPr>
          <w:rFonts w:eastAsia="TimesNewRomanPSMT"/>
        </w:rPr>
        <w:t xml:space="preserve"> сельского поселения проходит кабель междугородней  связи</w:t>
      </w:r>
      <w:r w:rsidR="00D17A94" w:rsidRPr="00E66741">
        <w:rPr>
          <w:rFonts w:eastAsia="TimesNewRomanPSMT"/>
        </w:rPr>
        <w:t xml:space="preserve">, </w:t>
      </w:r>
      <w:r w:rsidRPr="00E66741">
        <w:rPr>
          <w:rFonts w:eastAsia="TimesNewRomanPSMT"/>
        </w:rPr>
        <w:t>кабели связи внутри населенн</w:t>
      </w:r>
      <w:r w:rsidR="002A672A" w:rsidRPr="00E66741">
        <w:rPr>
          <w:rFonts w:eastAsia="TimesNewRomanPSMT"/>
        </w:rPr>
        <w:t>ого</w:t>
      </w:r>
      <w:r w:rsidRPr="00E66741">
        <w:rPr>
          <w:rFonts w:eastAsia="TimesNewRomanPSMT"/>
        </w:rPr>
        <w:t xml:space="preserve"> пункт</w:t>
      </w:r>
      <w:r w:rsidR="002A672A" w:rsidRPr="00E66741">
        <w:rPr>
          <w:rFonts w:eastAsia="TimesNewRomanPSMT"/>
        </w:rPr>
        <w:t>а</w:t>
      </w:r>
      <w:r w:rsidRPr="00E66741">
        <w:rPr>
          <w:rFonts w:eastAsia="TimesNewRomanPSMT"/>
        </w:rPr>
        <w:t>.</w:t>
      </w:r>
    </w:p>
    <w:p w:rsidR="00BC5098" w:rsidRDefault="00BC5098" w:rsidP="00C12456">
      <w:pPr>
        <w:tabs>
          <w:tab w:val="left" w:pos="0"/>
        </w:tabs>
        <w:ind w:firstLine="567"/>
        <w:contextualSpacing/>
        <w:rPr>
          <w:rFonts w:eastAsia="Times New Roman"/>
          <w:b/>
          <w:bCs/>
        </w:rPr>
      </w:pPr>
    </w:p>
    <w:p w:rsidR="00ED7816" w:rsidRPr="00E66741" w:rsidRDefault="00F4372E" w:rsidP="00C12456">
      <w:pPr>
        <w:tabs>
          <w:tab w:val="left" w:pos="0"/>
        </w:tabs>
        <w:ind w:firstLine="567"/>
        <w:contextualSpacing/>
        <w:rPr>
          <w:rFonts w:eastAsia="Times New Roman"/>
          <w:b/>
          <w:bCs/>
        </w:rPr>
      </w:pPr>
      <w:r w:rsidRPr="00E66741">
        <w:rPr>
          <w:rFonts w:eastAsia="Times New Roman"/>
          <w:b/>
          <w:bCs/>
        </w:rPr>
        <w:t>1.8.5.</w:t>
      </w:r>
      <w:r w:rsidR="00ED7816" w:rsidRPr="00E66741">
        <w:rPr>
          <w:rFonts w:eastAsia="Times New Roman"/>
          <w:b/>
          <w:bCs/>
        </w:rPr>
        <w:t xml:space="preserve"> </w:t>
      </w:r>
      <w:r w:rsidR="00ED7816" w:rsidRPr="00E66741">
        <w:rPr>
          <w:rFonts w:eastAsia="Times New Roman"/>
          <w:b/>
          <w:bCs/>
          <w:i/>
          <w:iCs/>
        </w:rPr>
        <w:t xml:space="preserve"> </w:t>
      </w:r>
      <w:r w:rsidR="00ED7816" w:rsidRPr="00E66741">
        <w:rPr>
          <w:rFonts w:eastAsia="Times New Roman"/>
          <w:b/>
          <w:bCs/>
        </w:rPr>
        <w:t>Охранные зоны объектов промышленности, специального назначения</w:t>
      </w:r>
    </w:p>
    <w:p w:rsidR="00ED7816" w:rsidRPr="00E66741" w:rsidRDefault="00ED7816" w:rsidP="00C12456">
      <w:pPr>
        <w:tabs>
          <w:tab w:val="left" w:pos="0"/>
          <w:tab w:val="left" w:pos="21700"/>
          <w:tab w:val="left" w:pos="22785"/>
        </w:tabs>
        <w:ind w:firstLine="567"/>
        <w:contextualSpacing/>
        <w:rPr>
          <w:iCs/>
        </w:rPr>
      </w:pPr>
      <w:r w:rsidRPr="00E66741">
        <w:rPr>
          <w:iCs/>
        </w:rPr>
        <w:lastRenderedPageBreak/>
        <w:t xml:space="preserve">- санитарно-защитные зоны  промышленных предприятий; </w:t>
      </w:r>
    </w:p>
    <w:p w:rsidR="00ED7816" w:rsidRPr="00E66741" w:rsidRDefault="00ED7816" w:rsidP="00C12456">
      <w:pPr>
        <w:tabs>
          <w:tab w:val="left" w:pos="0"/>
          <w:tab w:val="left" w:pos="21700"/>
          <w:tab w:val="left" w:pos="22785"/>
        </w:tabs>
        <w:ind w:firstLine="567"/>
        <w:contextualSpacing/>
      </w:pPr>
      <w:r w:rsidRPr="00E66741">
        <w:rPr>
          <w:iCs/>
        </w:rPr>
        <w:t xml:space="preserve">- санитарно-защитные зоны кладбищ, скотомогильников, </w:t>
      </w:r>
      <w:r w:rsidR="00E049A6" w:rsidRPr="00E66741">
        <w:rPr>
          <w:iCs/>
        </w:rPr>
        <w:t xml:space="preserve">свалок </w:t>
      </w:r>
      <w:r w:rsidRPr="00E66741">
        <w:rPr>
          <w:iCs/>
        </w:rPr>
        <w:t>ТБО.</w:t>
      </w:r>
    </w:p>
    <w:p w:rsidR="00ED7816" w:rsidRPr="00E66741" w:rsidRDefault="00ED7816" w:rsidP="00C12456">
      <w:pPr>
        <w:tabs>
          <w:tab w:val="left" w:pos="0"/>
          <w:tab w:val="left" w:pos="20615"/>
          <w:tab w:val="left" w:pos="21700"/>
        </w:tabs>
        <w:ind w:firstLine="567"/>
        <w:contextualSpacing/>
        <w:rPr>
          <w:bCs/>
          <w:u w:val="single"/>
        </w:rPr>
      </w:pPr>
      <w:r w:rsidRPr="00E66741">
        <w:rPr>
          <w:bCs/>
          <w:u w:val="single"/>
        </w:rPr>
        <w:t>Санитарно-защитные зоны промышленных предприятий</w:t>
      </w:r>
    </w:p>
    <w:p w:rsidR="00ED7816" w:rsidRPr="00E66741" w:rsidRDefault="00ED7816" w:rsidP="00C12456">
      <w:pPr>
        <w:tabs>
          <w:tab w:val="left" w:pos="0"/>
          <w:tab w:val="left" w:pos="20615"/>
          <w:tab w:val="left" w:pos="21700"/>
        </w:tabs>
        <w:ind w:firstLine="567"/>
        <w:contextualSpacing/>
        <w:rPr>
          <w:b/>
          <w:bCs/>
        </w:rPr>
      </w:pPr>
      <w:r w:rsidRPr="00E66741">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ED7816" w:rsidRPr="00E66741" w:rsidRDefault="00ED7816" w:rsidP="00C12456">
      <w:pPr>
        <w:tabs>
          <w:tab w:val="left" w:pos="0"/>
          <w:tab w:val="left" w:pos="20615"/>
          <w:tab w:val="left" w:pos="21700"/>
        </w:tabs>
        <w:ind w:firstLine="567"/>
        <w:contextualSpacing/>
        <w:rPr>
          <w:b/>
          <w:bCs/>
        </w:rPr>
      </w:pPr>
      <w:r w:rsidRPr="00E66741">
        <w:rPr>
          <w:rFonts w:eastAsia="Times New Roman"/>
        </w:rPr>
        <w:t>Территория санитарно-защитной зоны предназначена для:</w:t>
      </w:r>
    </w:p>
    <w:p w:rsidR="00ED7816" w:rsidRPr="00E66741" w:rsidRDefault="00ED7816" w:rsidP="00C12456">
      <w:pPr>
        <w:numPr>
          <w:ilvl w:val="1"/>
          <w:numId w:val="13"/>
        </w:numPr>
        <w:tabs>
          <w:tab w:val="left" w:pos="0"/>
          <w:tab w:val="left" w:pos="700"/>
        </w:tabs>
        <w:ind w:left="0" w:firstLine="567"/>
        <w:contextualSpacing/>
        <w:rPr>
          <w:rFonts w:eastAsia="Times New Roman"/>
        </w:rPr>
      </w:pPr>
      <w:r w:rsidRPr="00E66741">
        <w:rPr>
          <w:rFonts w:eastAsia="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ED7816" w:rsidRPr="00E66741" w:rsidRDefault="00ED7816" w:rsidP="00C12456">
      <w:pPr>
        <w:numPr>
          <w:ilvl w:val="1"/>
          <w:numId w:val="13"/>
        </w:numPr>
        <w:tabs>
          <w:tab w:val="left" w:pos="0"/>
          <w:tab w:val="left" w:pos="700"/>
        </w:tabs>
        <w:ind w:left="0" w:firstLine="567"/>
        <w:contextualSpacing/>
        <w:rPr>
          <w:rFonts w:eastAsia="Times New Roman"/>
        </w:rPr>
      </w:pPr>
      <w:r w:rsidRPr="00E66741">
        <w:rPr>
          <w:rFonts w:eastAsia="Times New Roman"/>
        </w:rPr>
        <w:t xml:space="preserve"> создания санитарно-защитного барьера между территорией предприятия (группы предприятий) и территорией жилой застройки;</w:t>
      </w:r>
    </w:p>
    <w:p w:rsidR="00ED7816" w:rsidRPr="00E66741" w:rsidRDefault="00ED7816" w:rsidP="00C12456">
      <w:pPr>
        <w:numPr>
          <w:ilvl w:val="1"/>
          <w:numId w:val="13"/>
        </w:numPr>
        <w:tabs>
          <w:tab w:val="left" w:pos="0"/>
          <w:tab w:val="left" w:pos="700"/>
        </w:tabs>
        <w:ind w:left="0" w:firstLine="567"/>
        <w:contextualSpacing/>
        <w:rPr>
          <w:rFonts w:eastAsia="Times New Roman"/>
        </w:rPr>
      </w:pPr>
      <w:r w:rsidRPr="00E66741">
        <w:rPr>
          <w:rFonts w:eastAsia="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ED7816" w:rsidRDefault="00ED7816" w:rsidP="00C12456">
      <w:pPr>
        <w:tabs>
          <w:tab w:val="left" w:pos="0"/>
        </w:tabs>
        <w:ind w:firstLine="567"/>
        <w:contextualSpacing/>
        <w:rPr>
          <w:rFonts w:eastAsia="Times New Roman"/>
        </w:rPr>
      </w:pPr>
      <w:r w:rsidRPr="00E66741">
        <w:rPr>
          <w:rFonts w:eastAsia="Times New Roman"/>
        </w:rPr>
        <w:t>Промышленные</w:t>
      </w:r>
      <w:r w:rsidR="004B3A2A" w:rsidRPr="00E66741">
        <w:rPr>
          <w:rFonts w:eastAsia="Times New Roman"/>
        </w:rPr>
        <w:t xml:space="preserve"> и сельскохозяйственные</w:t>
      </w:r>
      <w:r w:rsidRPr="00E66741">
        <w:rPr>
          <w:rFonts w:eastAsia="Times New Roman"/>
        </w:rPr>
        <w:t xml:space="preserve">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w:t>
      </w:r>
      <w:r w:rsidRPr="00E66741">
        <w:rPr>
          <w:bCs/>
        </w:rPr>
        <w:t>"Санитарно-защитные зоны и санитарная классификация предприятий, сооружений и иных объектов"</w:t>
      </w:r>
      <w:r w:rsidRPr="00E66741">
        <w:rPr>
          <w:rFonts w:eastAsia="Times New Roman"/>
        </w:rPr>
        <w:t xml:space="preserve">  в   соответствии   с санитарной     классификацией     предприятий, производств и объектов.</w:t>
      </w:r>
    </w:p>
    <w:p w:rsidR="008A4980" w:rsidRPr="00602ABC" w:rsidRDefault="00E66741" w:rsidP="00E66741">
      <w:pPr>
        <w:tabs>
          <w:tab w:val="left" w:pos="0"/>
        </w:tabs>
        <w:ind w:firstLine="567"/>
        <w:contextualSpacing/>
        <w:rPr>
          <w:rFonts w:eastAsia="TimesNewRomanPSMT"/>
          <w:b/>
          <w:bCs/>
          <w:highlight w:val="lightGray"/>
        </w:rPr>
      </w:pPr>
      <w:r>
        <w:rPr>
          <w:rFonts w:eastAsia="Times New Roman"/>
        </w:rPr>
        <w:t>На данный момент на территории сельского поселения п</w:t>
      </w:r>
      <w:r w:rsidRPr="00E66741">
        <w:rPr>
          <w:rFonts w:eastAsia="Times New Roman"/>
        </w:rPr>
        <w:t>ромышленны</w:t>
      </w:r>
      <w:r>
        <w:rPr>
          <w:rFonts w:eastAsia="Times New Roman"/>
        </w:rPr>
        <w:t>х</w:t>
      </w:r>
      <w:r w:rsidRPr="00E66741">
        <w:rPr>
          <w:rFonts w:eastAsia="Times New Roman"/>
        </w:rPr>
        <w:t xml:space="preserve"> и сельскохозяйственны</w:t>
      </w:r>
      <w:r>
        <w:rPr>
          <w:rFonts w:eastAsia="Times New Roman"/>
        </w:rPr>
        <w:t>х</w:t>
      </w:r>
      <w:r w:rsidRPr="00E66741">
        <w:rPr>
          <w:rFonts w:eastAsia="Times New Roman"/>
        </w:rPr>
        <w:t xml:space="preserve"> предприяти</w:t>
      </w:r>
      <w:r>
        <w:rPr>
          <w:rFonts w:eastAsia="Times New Roman"/>
        </w:rPr>
        <w:t>й</w:t>
      </w:r>
      <w:r w:rsidRPr="00E66741">
        <w:rPr>
          <w:rFonts w:eastAsia="Times New Roman"/>
        </w:rPr>
        <w:t xml:space="preserve"> </w:t>
      </w:r>
      <w:r>
        <w:rPr>
          <w:rFonts w:eastAsia="Times New Roman"/>
        </w:rPr>
        <w:t>не зарегистрировано.</w:t>
      </w:r>
    </w:p>
    <w:p w:rsidR="0028726B" w:rsidRPr="00E66741" w:rsidRDefault="00ED7816" w:rsidP="00C12456">
      <w:pPr>
        <w:ind w:firstLine="567"/>
        <w:rPr>
          <w:rFonts w:eastAsia="TimesNewRomanPSMT"/>
        </w:rPr>
      </w:pPr>
      <w:r w:rsidRPr="00E66741">
        <w:rPr>
          <w:rFonts w:eastAsia="TimesNewRomanPSMT"/>
        </w:rPr>
        <w:t>В соответствии с СанПиН 2.2.</w:t>
      </w:r>
      <w:r w:rsidR="0005779A" w:rsidRPr="00E66741">
        <w:rPr>
          <w:rFonts w:eastAsia="TimesNewRomanPSMT"/>
        </w:rPr>
        <w:t>1</w:t>
      </w:r>
      <w:r w:rsidRPr="00E66741">
        <w:rPr>
          <w:rFonts w:eastAsia="TimesNewRomanPSMT"/>
        </w:rPr>
        <w:t xml:space="preserve">/2.1.1.1200-03 эти объекты имеют </w:t>
      </w:r>
      <w:r w:rsidRPr="00E66741">
        <w:rPr>
          <w:rFonts w:eastAsia="TimesNewRomanPSMT"/>
          <w:lang w:val="en-US"/>
        </w:rPr>
        <w:t>V</w:t>
      </w:r>
      <w:r w:rsidRPr="00E66741">
        <w:rPr>
          <w:rFonts w:eastAsia="TimesNewRomanPSMT"/>
        </w:rPr>
        <w:t xml:space="preserve"> класс опасности, размер санитарно-защитной зоны составляет 50 м (сельские кладбища).</w:t>
      </w:r>
    </w:p>
    <w:p w:rsidR="0028726B" w:rsidRPr="00E66741" w:rsidRDefault="00ED7816" w:rsidP="00C12456">
      <w:pPr>
        <w:ind w:firstLine="567"/>
        <w:rPr>
          <w:rFonts w:eastAsia="TimesNewRomanPSMT"/>
        </w:rPr>
      </w:pPr>
      <w:r w:rsidRPr="00E66741">
        <w:rPr>
          <w:rFonts w:eastAsia="TimesNewRomanPSMT"/>
        </w:rPr>
        <w:t xml:space="preserve">На территории </w:t>
      </w:r>
      <w:r w:rsidR="00D06B3C" w:rsidRPr="00E66741">
        <w:rPr>
          <w:rFonts w:eastAsia="TimesNewRomanPSMT"/>
        </w:rPr>
        <w:t>Шишовского</w:t>
      </w:r>
      <w:r w:rsidR="00923D46" w:rsidRPr="00E66741">
        <w:rPr>
          <w:rFonts w:eastAsia="TimesNewRomanPSMT"/>
        </w:rPr>
        <w:t xml:space="preserve"> </w:t>
      </w:r>
      <w:r w:rsidR="00767FBA" w:rsidRPr="00E66741">
        <w:rPr>
          <w:rFonts w:eastAsia="TimesNewRomanPSMT"/>
        </w:rPr>
        <w:t xml:space="preserve"> сельского поселения распол</w:t>
      </w:r>
      <w:r w:rsidR="00C90521" w:rsidRPr="00E66741">
        <w:rPr>
          <w:rFonts w:eastAsia="TimesNewRomanPSMT"/>
        </w:rPr>
        <w:t>а</w:t>
      </w:r>
      <w:r w:rsidR="00767FBA" w:rsidRPr="00E66741">
        <w:rPr>
          <w:rFonts w:eastAsia="TimesNewRomanPSMT"/>
        </w:rPr>
        <w:t>га</w:t>
      </w:r>
      <w:r w:rsidR="00D750D7" w:rsidRPr="00E66741">
        <w:rPr>
          <w:rFonts w:eastAsia="TimesNewRomanPSMT"/>
        </w:rPr>
        <w:t>е</w:t>
      </w:r>
      <w:r w:rsidR="00767FBA" w:rsidRPr="00E66741">
        <w:rPr>
          <w:rFonts w:eastAsia="TimesNewRomanPSMT"/>
        </w:rPr>
        <w:t>тся</w:t>
      </w:r>
      <w:r w:rsidR="007E365C" w:rsidRPr="00E66741">
        <w:rPr>
          <w:rFonts w:eastAsia="TimesNewRomanPSMT"/>
        </w:rPr>
        <w:t xml:space="preserve"> </w:t>
      </w:r>
      <w:r w:rsidR="00D750D7" w:rsidRPr="00E66741">
        <w:rPr>
          <w:rFonts w:eastAsia="TimesNewRomanPSMT"/>
        </w:rPr>
        <w:t>один законсервированны</w:t>
      </w:r>
      <w:r w:rsidR="00E66741" w:rsidRPr="00E66741">
        <w:rPr>
          <w:rFonts w:eastAsia="TimesNewRomanPSMT"/>
        </w:rPr>
        <w:t>й</w:t>
      </w:r>
      <w:r w:rsidR="00D750D7" w:rsidRPr="00E66741">
        <w:rPr>
          <w:rFonts w:eastAsia="TimesNewRomanPSMT"/>
        </w:rPr>
        <w:t xml:space="preserve"> </w:t>
      </w:r>
      <w:r w:rsidR="00C87ED7" w:rsidRPr="00E66741">
        <w:rPr>
          <w:rFonts w:eastAsia="TimesNewRomanPSMT"/>
        </w:rPr>
        <w:t>скотомогильник</w:t>
      </w:r>
      <w:r w:rsidR="00B46AD0" w:rsidRPr="00E66741">
        <w:rPr>
          <w:rFonts w:eastAsia="TimesNewRomanPSMT"/>
        </w:rPr>
        <w:t xml:space="preserve">. </w:t>
      </w:r>
      <w:r w:rsidR="00D74F56" w:rsidRPr="00E66741">
        <w:rPr>
          <w:rFonts w:eastAsia="TimesNewRomanPSMT"/>
        </w:rPr>
        <w:t>В соответствии с СанПиН 2.2.1</w:t>
      </w:r>
      <w:r w:rsidRPr="00E66741">
        <w:rPr>
          <w:rFonts w:eastAsia="TimesNewRomanPSMT"/>
        </w:rPr>
        <w:t xml:space="preserve">/2.1.1.1200-03 </w:t>
      </w:r>
      <w:r w:rsidR="00DC7C32" w:rsidRPr="00E66741">
        <w:rPr>
          <w:rFonts w:eastAsia="TimesNewRomanPSMT"/>
        </w:rPr>
        <w:t>скотомогильник</w:t>
      </w:r>
      <w:r w:rsidR="00D0018B" w:rsidRPr="00E66741">
        <w:rPr>
          <w:rFonts w:eastAsia="TimesNewRomanPSMT"/>
        </w:rPr>
        <w:t>и</w:t>
      </w:r>
      <w:r w:rsidR="00DC7C32" w:rsidRPr="00E66741">
        <w:rPr>
          <w:rFonts w:eastAsia="TimesNewRomanPSMT"/>
        </w:rPr>
        <w:t xml:space="preserve"> име</w:t>
      </w:r>
      <w:r w:rsidR="00D0018B" w:rsidRPr="00E66741">
        <w:rPr>
          <w:rFonts w:eastAsia="TimesNewRomanPSMT"/>
        </w:rPr>
        <w:t>ют</w:t>
      </w:r>
      <w:r w:rsidRPr="00E66741">
        <w:rPr>
          <w:rFonts w:eastAsia="TimesNewRomanPSMT"/>
        </w:rPr>
        <w:t xml:space="preserve"> </w:t>
      </w:r>
      <w:r w:rsidRPr="00E66741">
        <w:rPr>
          <w:rFonts w:eastAsia="Times New Roman"/>
        </w:rPr>
        <w:t>I</w:t>
      </w:r>
      <w:r w:rsidRPr="00E66741">
        <w:rPr>
          <w:rFonts w:eastAsia="TimesNewRomanPSMT"/>
        </w:rPr>
        <w:t xml:space="preserve"> класс опасности, размер санитарно-з</w:t>
      </w:r>
      <w:r w:rsidR="00DC7C32" w:rsidRPr="00E66741">
        <w:rPr>
          <w:rFonts w:eastAsia="TimesNewRomanPSMT"/>
        </w:rPr>
        <w:t xml:space="preserve">ащитной зоны составляет 1000 </w:t>
      </w:r>
      <w:r w:rsidR="00C90521" w:rsidRPr="00E66741">
        <w:rPr>
          <w:rFonts w:eastAsia="TimesNewRomanPSMT"/>
        </w:rPr>
        <w:t>м</w:t>
      </w:r>
      <w:r w:rsidRPr="00E66741">
        <w:rPr>
          <w:rFonts w:eastAsia="TimesNewRomanPSMT"/>
        </w:rPr>
        <w:t>.</w:t>
      </w:r>
    </w:p>
    <w:p w:rsidR="00ED7816" w:rsidRPr="00602ABC" w:rsidRDefault="00E049A6" w:rsidP="00C12456">
      <w:pPr>
        <w:widowControl/>
        <w:suppressAutoHyphens w:val="0"/>
        <w:autoSpaceDE w:val="0"/>
        <w:autoSpaceDN w:val="0"/>
        <w:adjustRightInd w:val="0"/>
        <w:ind w:firstLine="567"/>
        <w:rPr>
          <w:rFonts w:eastAsia="Times New Roman"/>
          <w:b/>
          <w:bCs/>
          <w:highlight w:val="lightGray"/>
        </w:rPr>
      </w:pPr>
      <w:r w:rsidRPr="00E66741">
        <w:rPr>
          <w:rFonts w:eastAsia="TimesNewRoman"/>
          <w:kern w:val="0"/>
          <w:lang w:eastAsia="ru-RU"/>
        </w:rPr>
        <w:t xml:space="preserve">Также </w:t>
      </w:r>
      <w:r w:rsidR="00DE62F1" w:rsidRPr="00E66741">
        <w:rPr>
          <w:rFonts w:eastAsia="TimesNewRoman"/>
          <w:kern w:val="0"/>
          <w:lang w:eastAsia="ru-RU"/>
        </w:rPr>
        <w:t>н</w:t>
      </w:r>
      <w:r w:rsidR="00ED7816" w:rsidRPr="00E66741">
        <w:rPr>
          <w:rFonts w:eastAsia="TimesNewRoman"/>
          <w:kern w:val="0"/>
          <w:lang w:eastAsia="ru-RU"/>
        </w:rPr>
        <w:t xml:space="preserve">а территории </w:t>
      </w:r>
      <w:r w:rsidR="00D06B3C" w:rsidRPr="00E66741">
        <w:rPr>
          <w:rFonts w:eastAsia="TimesNewRoman"/>
          <w:kern w:val="0"/>
          <w:lang w:eastAsia="ru-RU"/>
        </w:rPr>
        <w:t>Шишовского</w:t>
      </w:r>
      <w:r w:rsidR="00923D46" w:rsidRPr="00E66741">
        <w:rPr>
          <w:rFonts w:eastAsia="TimesNewRoman"/>
          <w:kern w:val="0"/>
          <w:lang w:eastAsia="ru-RU"/>
        </w:rPr>
        <w:t xml:space="preserve"> </w:t>
      </w:r>
      <w:r w:rsidR="00ED7816" w:rsidRPr="00E66741">
        <w:rPr>
          <w:rFonts w:eastAsia="TimesNewRoman"/>
          <w:kern w:val="0"/>
          <w:lang w:eastAsia="ru-RU"/>
        </w:rPr>
        <w:t xml:space="preserve"> сельского поселения</w:t>
      </w:r>
      <w:r w:rsidR="00FA6A37" w:rsidRPr="00E66741">
        <w:rPr>
          <w:rFonts w:eastAsia="TimesNewRoman"/>
          <w:kern w:val="0"/>
          <w:lang w:eastAsia="ru-RU"/>
        </w:rPr>
        <w:t xml:space="preserve"> размещен</w:t>
      </w:r>
      <w:r w:rsidR="00C87ED7" w:rsidRPr="00E66741">
        <w:rPr>
          <w:rFonts w:eastAsia="TimesNewRoman"/>
          <w:kern w:val="0"/>
          <w:lang w:eastAsia="ru-RU"/>
        </w:rPr>
        <w:t>а</w:t>
      </w:r>
      <w:r w:rsidR="0028726B" w:rsidRPr="00E66741">
        <w:rPr>
          <w:rFonts w:eastAsia="TimesNewRoman"/>
          <w:kern w:val="0"/>
          <w:lang w:eastAsia="ru-RU"/>
        </w:rPr>
        <w:t xml:space="preserve"> </w:t>
      </w:r>
      <w:r w:rsidR="00C87ED7" w:rsidRPr="00E66741">
        <w:rPr>
          <w:rFonts w:eastAsia="TimesNewRoman"/>
          <w:kern w:val="0"/>
          <w:lang w:eastAsia="ru-RU"/>
        </w:rPr>
        <w:t>одна</w:t>
      </w:r>
      <w:r w:rsidR="007E365C" w:rsidRPr="00E66741">
        <w:rPr>
          <w:rFonts w:eastAsia="TimesNewRoman"/>
          <w:kern w:val="0"/>
          <w:lang w:eastAsia="ru-RU"/>
        </w:rPr>
        <w:t xml:space="preserve"> </w:t>
      </w:r>
      <w:r w:rsidR="0028726B" w:rsidRPr="00E66741">
        <w:rPr>
          <w:rFonts w:eastAsia="TimesNewRoman"/>
          <w:kern w:val="0"/>
          <w:lang w:eastAsia="ru-RU"/>
        </w:rPr>
        <w:t>несанкци</w:t>
      </w:r>
      <w:r w:rsidR="0028726B" w:rsidRPr="00E66741">
        <w:rPr>
          <w:rFonts w:eastAsia="TimesNewRoman"/>
          <w:kern w:val="0"/>
          <w:lang w:eastAsia="ru-RU"/>
        </w:rPr>
        <w:t>о</w:t>
      </w:r>
      <w:r w:rsidR="0028726B" w:rsidRPr="00E66741">
        <w:rPr>
          <w:rFonts w:eastAsia="TimesNewRoman"/>
          <w:kern w:val="0"/>
          <w:lang w:eastAsia="ru-RU"/>
        </w:rPr>
        <w:t>нированн</w:t>
      </w:r>
      <w:r w:rsidR="00C87ED7" w:rsidRPr="00E66741">
        <w:rPr>
          <w:rFonts w:eastAsia="TimesNewRoman"/>
          <w:kern w:val="0"/>
          <w:lang w:eastAsia="ru-RU"/>
        </w:rPr>
        <w:t xml:space="preserve">ая </w:t>
      </w:r>
      <w:r w:rsidR="000A768E" w:rsidRPr="00E66741">
        <w:rPr>
          <w:rFonts w:eastAsia="TimesNewRoman"/>
          <w:kern w:val="0"/>
          <w:lang w:eastAsia="ru-RU"/>
        </w:rPr>
        <w:t>свал</w:t>
      </w:r>
      <w:r w:rsidR="0028726B" w:rsidRPr="00E66741">
        <w:rPr>
          <w:rFonts w:eastAsia="TimesNewRoman"/>
          <w:kern w:val="0"/>
          <w:lang w:eastAsia="ru-RU"/>
        </w:rPr>
        <w:t>к</w:t>
      </w:r>
      <w:r w:rsidR="00C87ED7" w:rsidRPr="00E66741">
        <w:rPr>
          <w:rFonts w:eastAsia="TimesNewRoman"/>
          <w:kern w:val="0"/>
          <w:lang w:eastAsia="ru-RU"/>
        </w:rPr>
        <w:t>а</w:t>
      </w:r>
      <w:r w:rsidR="0028726B" w:rsidRPr="00E66741">
        <w:rPr>
          <w:rFonts w:eastAsia="TimesNewRoman"/>
          <w:kern w:val="0"/>
          <w:lang w:eastAsia="ru-RU"/>
        </w:rPr>
        <w:t xml:space="preserve"> </w:t>
      </w:r>
      <w:r w:rsidR="008A4980" w:rsidRPr="00E66741">
        <w:rPr>
          <w:rFonts w:eastAsia="TimesNewRoman"/>
          <w:kern w:val="0"/>
          <w:lang w:eastAsia="ru-RU"/>
        </w:rPr>
        <w:t>бытовых отходов</w:t>
      </w:r>
      <w:r w:rsidR="00441ACC" w:rsidRPr="00E66741">
        <w:rPr>
          <w:rFonts w:eastAsia="TimesNewRoman"/>
          <w:kern w:val="0"/>
          <w:lang w:eastAsia="ru-RU"/>
        </w:rPr>
        <w:t xml:space="preserve">. </w:t>
      </w:r>
      <w:r w:rsidR="00ED7816" w:rsidRPr="00E66741">
        <w:rPr>
          <w:rFonts w:eastAsia="TimesNewRoman"/>
          <w:kern w:val="0"/>
          <w:lang w:eastAsia="ru-RU"/>
        </w:rPr>
        <w:t>В соответствии с СанПиН 2.2.2/2.1.1.1200-03 I класс опасности — санитарно-защитная зона 1000 м</w:t>
      </w:r>
      <w:r w:rsidR="00C4313E" w:rsidRPr="00E66741">
        <w:rPr>
          <w:rFonts w:eastAsia="TimesNewRoman"/>
          <w:kern w:val="0"/>
          <w:lang w:eastAsia="ru-RU"/>
        </w:rPr>
        <w:t>.</w:t>
      </w:r>
    </w:p>
    <w:p w:rsidR="00ED7816" w:rsidRPr="00C54DF5" w:rsidRDefault="00ED7816" w:rsidP="00C12456">
      <w:pPr>
        <w:ind w:firstLine="567"/>
        <w:rPr>
          <w:rFonts w:eastAsia="Times New Roman"/>
          <w:b/>
          <w:bCs/>
        </w:rPr>
      </w:pPr>
    </w:p>
    <w:p w:rsidR="00ED7816" w:rsidRPr="00C54DF5" w:rsidRDefault="00F4372E" w:rsidP="00DE62F1">
      <w:pPr>
        <w:ind w:firstLine="567"/>
        <w:jc w:val="center"/>
        <w:rPr>
          <w:b/>
          <w:bCs/>
        </w:rPr>
      </w:pPr>
      <w:r w:rsidRPr="00C54DF5">
        <w:rPr>
          <w:rFonts w:eastAsia="Times New Roman"/>
          <w:b/>
          <w:bCs/>
        </w:rPr>
        <w:t>1.8.6.</w:t>
      </w:r>
      <w:r w:rsidR="00ED7816" w:rsidRPr="00C54DF5">
        <w:rPr>
          <w:rFonts w:eastAsia="Times New Roman"/>
          <w:b/>
          <w:bCs/>
        </w:rPr>
        <w:t xml:space="preserve"> </w:t>
      </w:r>
      <w:r w:rsidR="00ED7816" w:rsidRPr="00C54DF5">
        <w:rPr>
          <w:b/>
          <w:bCs/>
        </w:rPr>
        <w:t xml:space="preserve"> Зона санитарной охраны источников питьевого водоснабжения</w:t>
      </w:r>
    </w:p>
    <w:p w:rsidR="00632336" w:rsidRPr="00C54DF5" w:rsidRDefault="00632336" w:rsidP="00C12456">
      <w:pPr>
        <w:ind w:firstLine="567"/>
        <w:rPr>
          <w:b/>
          <w:bCs/>
        </w:rPr>
      </w:pPr>
    </w:p>
    <w:p w:rsidR="00ED7816" w:rsidRPr="00C54DF5" w:rsidRDefault="00ED7816" w:rsidP="00C12456">
      <w:pPr>
        <w:tabs>
          <w:tab w:val="left" w:pos="0"/>
        </w:tabs>
        <w:ind w:firstLine="567"/>
        <w:rPr>
          <w:rFonts w:eastAsia="Times New Roman"/>
        </w:rPr>
      </w:pPr>
      <w:r w:rsidRPr="00C54DF5">
        <w:rPr>
          <w:rFonts w:eastAsia="Times New Roman"/>
        </w:rPr>
        <w:t xml:space="preserve">На территории </w:t>
      </w:r>
      <w:r w:rsidR="00D06B3C" w:rsidRPr="00C54DF5">
        <w:rPr>
          <w:rFonts w:eastAsia="Times New Roman"/>
        </w:rPr>
        <w:t>Шишовского</w:t>
      </w:r>
      <w:r w:rsidR="00923D46" w:rsidRPr="00C54DF5">
        <w:rPr>
          <w:rFonts w:eastAsia="Times New Roman"/>
        </w:rPr>
        <w:t xml:space="preserve"> </w:t>
      </w:r>
      <w:r w:rsidRPr="00C54DF5">
        <w:rPr>
          <w:rFonts w:eastAsia="Times New Roman"/>
        </w:rPr>
        <w:t xml:space="preserve"> сельского поселения источниками питьевого водоснабжения являются артезианские скважины. В соответствии с СанПиН 2.1.4.1110-02 источники водоснабжения должны иметь зоны санитарной охраны (ЗСО).</w:t>
      </w:r>
    </w:p>
    <w:p w:rsidR="00ED7816" w:rsidRPr="00C54DF5" w:rsidRDefault="00ED7816" w:rsidP="00C12456">
      <w:pPr>
        <w:tabs>
          <w:tab w:val="left" w:pos="0"/>
        </w:tabs>
        <w:ind w:firstLine="567"/>
        <w:rPr>
          <w:rFonts w:eastAsia="Times New Roman"/>
        </w:rPr>
      </w:pPr>
      <w:r w:rsidRPr="00C54DF5">
        <w:rPr>
          <w:rFonts w:eastAsia="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D7816" w:rsidRPr="00C54DF5" w:rsidRDefault="00ED7816" w:rsidP="00C12456">
      <w:pPr>
        <w:tabs>
          <w:tab w:val="left" w:pos="0"/>
        </w:tabs>
        <w:ind w:firstLine="567"/>
        <w:rPr>
          <w:rFonts w:eastAsia="Times New Roman"/>
        </w:rPr>
      </w:pPr>
      <w:r w:rsidRPr="00C54DF5">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D7816" w:rsidRPr="00C54DF5" w:rsidRDefault="00ED7816" w:rsidP="00C12456">
      <w:pPr>
        <w:tabs>
          <w:tab w:val="left" w:pos="0"/>
        </w:tabs>
        <w:ind w:firstLine="567"/>
        <w:rPr>
          <w:rFonts w:eastAsia="Times New Roman"/>
        </w:rPr>
      </w:pPr>
      <w:r w:rsidRPr="00C54DF5">
        <w:rPr>
          <w:rFonts w:eastAsia="Times New Roman"/>
          <w:color w:val="000000"/>
        </w:rPr>
        <w:t>В каждом из трех поясов, а также в пределах санитарно-защитной полосы,</w:t>
      </w:r>
      <w:r w:rsidRPr="00C54DF5">
        <w:rPr>
          <w:rFonts w:eastAsia="Times New Roman"/>
          <w:color w:val="000000"/>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ED7816" w:rsidRPr="00C54DF5" w:rsidRDefault="00ED7816" w:rsidP="00C12456">
      <w:pPr>
        <w:tabs>
          <w:tab w:val="left" w:pos="0"/>
        </w:tabs>
        <w:ind w:firstLine="567"/>
        <w:rPr>
          <w:rFonts w:eastAsia="Times New Roman"/>
        </w:rPr>
      </w:pPr>
      <w:r w:rsidRPr="00C54DF5">
        <w:rPr>
          <w:rFonts w:eastAsia="Times New Roman"/>
          <w:color w:val="000000"/>
        </w:rPr>
        <w:lastRenderedPageBreak/>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sidRPr="00C54DF5">
          <w:rPr>
            <w:rFonts w:eastAsia="Times New Roman"/>
            <w:color w:val="000000"/>
          </w:rPr>
          <w:t>50 м</w:t>
        </w:r>
      </w:smartTag>
      <w:r w:rsidRPr="00C54DF5">
        <w:rPr>
          <w:rFonts w:eastAsia="Times New Roman"/>
          <w:color w:val="000000"/>
        </w:rPr>
        <w:t xml:space="preserve"> - при использовании недостаточно защищенных подземных вод.</w:t>
      </w:r>
    </w:p>
    <w:p w:rsidR="00ED7816" w:rsidRPr="00C54DF5" w:rsidRDefault="00ED7816" w:rsidP="00C12456">
      <w:pPr>
        <w:tabs>
          <w:tab w:val="left" w:pos="0"/>
        </w:tabs>
        <w:ind w:firstLine="567"/>
        <w:rPr>
          <w:rFonts w:eastAsia="Times New Roman"/>
        </w:rPr>
      </w:pPr>
      <w:r w:rsidRPr="00C54DF5">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ED7816" w:rsidRPr="00C54DF5" w:rsidRDefault="00ED7816" w:rsidP="00C12456">
      <w:pPr>
        <w:tabs>
          <w:tab w:val="left" w:pos="0"/>
        </w:tabs>
        <w:ind w:firstLine="567"/>
        <w:rPr>
          <w:rFonts w:eastAsia="Times New Roman"/>
        </w:rPr>
      </w:pPr>
      <w:r w:rsidRPr="00C54DF5">
        <w:rPr>
          <w:color w:val="000000"/>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ED7816" w:rsidRPr="00C54DF5" w:rsidRDefault="00ED7816" w:rsidP="00C12456">
      <w:pPr>
        <w:tabs>
          <w:tab w:val="left" w:pos="0"/>
        </w:tabs>
        <w:ind w:firstLine="567"/>
        <w:rPr>
          <w:rFonts w:eastAsia="Times New Roman"/>
        </w:rPr>
      </w:pPr>
      <w:r w:rsidRPr="00C54DF5">
        <w:rPr>
          <w:color w:val="00000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ED7816" w:rsidRPr="00C54DF5" w:rsidRDefault="00ED7816" w:rsidP="00C12456">
      <w:pPr>
        <w:numPr>
          <w:ilvl w:val="0"/>
          <w:numId w:val="14"/>
        </w:numPr>
        <w:ind w:left="0" w:firstLine="567"/>
      </w:pPr>
      <w:r w:rsidRPr="00C54DF5">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D7816" w:rsidRPr="00C54DF5" w:rsidRDefault="00ED7816" w:rsidP="00C12456">
      <w:pPr>
        <w:numPr>
          <w:ilvl w:val="0"/>
          <w:numId w:val="14"/>
        </w:numPr>
        <w:ind w:left="0" w:firstLine="567"/>
      </w:pPr>
      <w:r w:rsidRPr="00C54DF5">
        <w:t xml:space="preserve"> </w:t>
      </w:r>
      <w:r w:rsidRPr="00C54DF5">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ED7816" w:rsidRPr="00C54DF5" w:rsidRDefault="00ED7816" w:rsidP="00C12456">
      <w:pPr>
        <w:tabs>
          <w:tab w:val="left" w:pos="0"/>
        </w:tabs>
        <w:ind w:firstLine="567"/>
        <w:rPr>
          <w:color w:val="000000"/>
        </w:rPr>
      </w:pPr>
      <w:r w:rsidRPr="00C54DF5">
        <w:rPr>
          <w:color w:val="000000"/>
        </w:rPr>
        <w:t>Ширину санитарно-защитной полосы следует принимать по обе стороны от крайних линий водопровода:</w:t>
      </w:r>
    </w:p>
    <w:p w:rsidR="00ED7816" w:rsidRPr="00C54DF5" w:rsidRDefault="00ED7816" w:rsidP="00C12456">
      <w:pPr>
        <w:tabs>
          <w:tab w:val="left" w:pos="0"/>
        </w:tabs>
        <w:ind w:firstLine="567"/>
        <w:rPr>
          <w:color w:val="000000"/>
        </w:rPr>
      </w:pPr>
      <w:r w:rsidRPr="00C54DF5">
        <w:rPr>
          <w:color w:val="000000"/>
        </w:rPr>
        <w:t xml:space="preserve">а) при отсутствии грунтовых вод - не менее </w:t>
      </w:r>
      <w:smartTag w:uri="urn:schemas-microsoft-com:office:smarttags" w:element="metricconverter">
        <w:smartTagPr>
          <w:attr w:name="ProductID" w:val="10 м"/>
        </w:smartTagPr>
        <w:r w:rsidRPr="00C54DF5">
          <w:rPr>
            <w:color w:val="000000"/>
          </w:rPr>
          <w:t>10 м</w:t>
        </w:r>
      </w:smartTag>
      <w:r w:rsidRPr="00C54DF5">
        <w:rPr>
          <w:color w:val="000000"/>
        </w:rPr>
        <w:t xml:space="preserve"> при диаметре водоводов до </w:t>
      </w:r>
      <w:smartTag w:uri="urn:schemas-microsoft-com:office:smarttags" w:element="metricconverter">
        <w:smartTagPr>
          <w:attr w:name="ProductID" w:val="1000 мм"/>
        </w:smartTagPr>
        <w:r w:rsidRPr="00C54DF5">
          <w:rPr>
            <w:color w:val="000000"/>
          </w:rPr>
          <w:t>1000 мм</w:t>
        </w:r>
      </w:smartTag>
      <w:r w:rsidRPr="00C54DF5">
        <w:rPr>
          <w:color w:val="000000"/>
        </w:rPr>
        <w:t xml:space="preserve"> и не менее 20 м при диаметре водоводов более </w:t>
      </w:r>
      <w:smartTag w:uri="urn:schemas-microsoft-com:office:smarttags" w:element="metricconverter">
        <w:smartTagPr>
          <w:attr w:name="ProductID" w:val="1000 мм"/>
        </w:smartTagPr>
        <w:r w:rsidRPr="00C54DF5">
          <w:rPr>
            <w:color w:val="000000"/>
          </w:rPr>
          <w:t>1000 мм</w:t>
        </w:r>
      </w:smartTag>
      <w:r w:rsidRPr="00C54DF5">
        <w:rPr>
          <w:color w:val="000000"/>
        </w:rPr>
        <w:t>;</w:t>
      </w:r>
    </w:p>
    <w:p w:rsidR="00ED7816" w:rsidRPr="00C54DF5" w:rsidRDefault="00ED7816" w:rsidP="00C12456">
      <w:pPr>
        <w:tabs>
          <w:tab w:val="left" w:pos="0"/>
        </w:tabs>
        <w:ind w:firstLine="567"/>
        <w:rPr>
          <w:color w:val="000000"/>
        </w:rPr>
      </w:pPr>
      <w:r w:rsidRPr="00C54DF5">
        <w:rPr>
          <w:color w:val="000000"/>
        </w:rPr>
        <w:t xml:space="preserve">б) при наличии грунтовых вод - не менее </w:t>
      </w:r>
      <w:smartTag w:uri="urn:schemas-microsoft-com:office:smarttags" w:element="metricconverter">
        <w:smartTagPr>
          <w:attr w:name="ProductID" w:val="50 м"/>
        </w:smartTagPr>
        <w:r w:rsidRPr="00C54DF5">
          <w:rPr>
            <w:color w:val="000000"/>
          </w:rPr>
          <w:t>50 м</w:t>
        </w:r>
      </w:smartTag>
      <w:r w:rsidRPr="00C54DF5">
        <w:rPr>
          <w:color w:val="000000"/>
        </w:rPr>
        <w:t xml:space="preserve"> вне зависимости от диаметра водоводов.</w:t>
      </w:r>
    </w:p>
    <w:p w:rsidR="00ED7816" w:rsidRPr="00C54DF5" w:rsidRDefault="00ED7816" w:rsidP="00C12456">
      <w:pPr>
        <w:tabs>
          <w:tab w:val="left" w:pos="0"/>
        </w:tabs>
        <w:ind w:firstLine="567"/>
      </w:pPr>
      <w:r w:rsidRPr="00C54DF5">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E91D68" w:rsidRPr="00C54DF5" w:rsidRDefault="00E91D68" w:rsidP="00C12456">
      <w:pPr>
        <w:tabs>
          <w:tab w:val="left" w:pos="0"/>
        </w:tabs>
        <w:ind w:firstLine="567"/>
        <w:rPr>
          <w:rFonts w:eastAsia="Times New Roman"/>
          <w:b/>
          <w:bCs/>
        </w:rPr>
      </w:pPr>
    </w:p>
    <w:p w:rsidR="00B4229C" w:rsidRPr="00C54DF5" w:rsidRDefault="00F4372E" w:rsidP="00C12456">
      <w:pPr>
        <w:tabs>
          <w:tab w:val="left" w:pos="0"/>
        </w:tabs>
        <w:ind w:firstLine="567"/>
        <w:rPr>
          <w:rFonts w:eastAsia="Times New Roman"/>
          <w:b/>
          <w:bCs/>
        </w:rPr>
      </w:pPr>
      <w:r w:rsidRPr="00C54DF5">
        <w:rPr>
          <w:rFonts w:eastAsia="Times New Roman"/>
          <w:b/>
          <w:bCs/>
        </w:rPr>
        <w:t xml:space="preserve">1.8.7. </w:t>
      </w:r>
      <w:r w:rsidR="00ED7816" w:rsidRPr="00C54DF5">
        <w:rPr>
          <w:rFonts w:eastAsia="Times New Roman"/>
          <w:b/>
          <w:bCs/>
        </w:rPr>
        <w:t xml:space="preserve"> Водоохранные зоны и прибрежные защитные полосы</w:t>
      </w:r>
    </w:p>
    <w:p w:rsidR="00632336" w:rsidRPr="00C54DF5" w:rsidRDefault="00632336" w:rsidP="00C12456">
      <w:pPr>
        <w:tabs>
          <w:tab w:val="left" w:pos="0"/>
        </w:tabs>
        <w:ind w:firstLine="567"/>
        <w:rPr>
          <w:rFonts w:eastAsia="Times New Roman"/>
          <w:b/>
          <w:bCs/>
        </w:rPr>
      </w:pPr>
    </w:p>
    <w:p w:rsidR="00EB0243" w:rsidRPr="00C54DF5" w:rsidRDefault="00EB0243" w:rsidP="00C12456">
      <w:pPr>
        <w:ind w:firstLine="567"/>
      </w:pPr>
      <w:r w:rsidRPr="00C54DF5">
        <w:rPr>
          <w:bCs/>
        </w:rPr>
        <w:t>Водоохранные зоны и прибрежные защитные полосы</w:t>
      </w:r>
      <w:r w:rsidRPr="00C54DF5">
        <w:rPr>
          <w:bCs/>
          <w:i/>
          <w:iCs/>
        </w:rPr>
        <w:t>,</w:t>
      </w:r>
      <w:r w:rsidRPr="00C54DF5">
        <w:rPr>
          <w:b/>
          <w:bCs/>
          <w:i/>
          <w:iCs/>
        </w:rPr>
        <w:t xml:space="preserve"> </w:t>
      </w:r>
      <w:r w:rsidRPr="00C54DF5">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E049A6" w:rsidRPr="00C54DF5" w:rsidRDefault="00590655" w:rsidP="00AD04F7">
      <w:pPr>
        <w:widowControl/>
        <w:suppressAutoHyphens w:val="0"/>
        <w:autoSpaceDE w:val="0"/>
        <w:autoSpaceDN w:val="0"/>
        <w:adjustRightInd w:val="0"/>
        <w:ind w:firstLine="540"/>
        <w:outlineLvl w:val="1"/>
        <w:rPr>
          <w:rFonts w:eastAsia="Times New Roman"/>
          <w:kern w:val="0"/>
          <w:lang w:eastAsia="ru-RU"/>
        </w:rPr>
      </w:pPr>
      <w:r w:rsidRPr="00C54DF5">
        <w:t>Рек</w:t>
      </w:r>
      <w:r w:rsidR="002A672A" w:rsidRPr="00C54DF5">
        <w:t>а</w:t>
      </w:r>
      <w:r w:rsidR="004C35D2" w:rsidRPr="00C54DF5">
        <w:t xml:space="preserve"> </w:t>
      </w:r>
      <w:r w:rsidR="00C54DF5" w:rsidRPr="00C54DF5">
        <w:t>Битюг</w:t>
      </w:r>
      <w:r w:rsidR="00786293" w:rsidRPr="00C54DF5">
        <w:t>,</w:t>
      </w:r>
      <w:r w:rsidR="00C54DF5" w:rsidRPr="00C54DF5">
        <w:t xml:space="preserve"> река Берёзовка,</w:t>
      </w:r>
      <w:r w:rsidR="00786293" w:rsidRPr="00C54DF5">
        <w:t xml:space="preserve"> озёра </w:t>
      </w:r>
      <w:r w:rsidRPr="00C54DF5">
        <w:t>и п</w:t>
      </w:r>
      <w:r w:rsidR="008A4980" w:rsidRPr="00C54DF5">
        <w:t>руды</w:t>
      </w:r>
      <w:r w:rsidR="00582023" w:rsidRPr="00C54DF5">
        <w:t xml:space="preserve"> (не находящиеся в частной собственности)</w:t>
      </w:r>
      <w:r w:rsidR="00E049A6" w:rsidRPr="00C54DF5">
        <w:t xml:space="preserve"> являются поверхностными водными объектами общего пользования. Согласно ч.6 статьи 6 Водного кодекса РФ п</w:t>
      </w:r>
      <w:r w:rsidR="00E049A6" w:rsidRPr="00C54DF5">
        <w:rPr>
          <w:rFonts w:eastAsia="Times New Roman"/>
          <w:kern w:val="0"/>
          <w:lang w:eastAsia="ru-RU"/>
        </w:rPr>
        <w:t>олоса земли вдоль береговой линии водного объекта общего польз</w:t>
      </w:r>
      <w:r w:rsidR="00E049A6" w:rsidRPr="00C54DF5">
        <w:rPr>
          <w:rFonts w:eastAsia="Times New Roman"/>
          <w:kern w:val="0"/>
          <w:lang w:eastAsia="ru-RU"/>
        </w:rPr>
        <w:t>о</w:t>
      </w:r>
      <w:r w:rsidR="00E049A6" w:rsidRPr="00C54DF5">
        <w:rPr>
          <w:rFonts w:eastAsia="Times New Roman"/>
          <w:kern w:val="0"/>
          <w:lang w:eastAsia="ru-RU"/>
        </w:rPr>
        <w:t>вания (береговая полоса) предназначается для общего пользования. Ширина береговой п</w:t>
      </w:r>
      <w:r w:rsidR="00E049A6" w:rsidRPr="00C54DF5">
        <w:rPr>
          <w:rFonts w:eastAsia="Times New Roman"/>
          <w:kern w:val="0"/>
          <w:lang w:eastAsia="ru-RU"/>
        </w:rPr>
        <w:t>о</w:t>
      </w:r>
      <w:r w:rsidR="00E049A6" w:rsidRPr="00C54DF5">
        <w:rPr>
          <w:rFonts w:eastAsia="Times New Roman"/>
          <w:kern w:val="0"/>
          <w:lang w:eastAsia="ru-RU"/>
        </w:rPr>
        <w:t>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w:t>
      </w:r>
      <w:r w:rsidR="00AD04F7" w:rsidRPr="00C54DF5">
        <w:rPr>
          <w:rFonts w:eastAsia="Times New Roman"/>
          <w:kern w:val="0"/>
          <w:lang w:eastAsia="ru-RU"/>
        </w:rPr>
        <w:t xml:space="preserve">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049A6" w:rsidRPr="00C54DF5" w:rsidRDefault="00E049A6" w:rsidP="00E049A6">
      <w:pPr>
        <w:autoSpaceDE w:val="0"/>
        <w:autoSpaceDN w:val="0"/>
        <w:adjustRightInd w:val="0"/>
        <w:ind w:firstLine="540"/>
        <w:outlineLvl w:val="1"/>
      </w:pPr>
      <w:r w:rsidRPr="00C54DF5">
        <w:t>В соответствии с ч.8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B0243" w:rsidRPr="00C54DF5" w:rsidRDefault="00EB0243" w:rsidP="00C12456">
      <w:pPr>
        <w:ind w:firstLine="567"/>
      </w:pPr>
      <w:r w:rsidRPr="00C54DF5">
        <w:t xml:space="preserve">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w:t>
      </w:r>
      <w:r w:rsidRPr="00C54DF5">
        <w:lastRenderedPageBreak/>
        <w:t>реки – 50, 100 и 200 метров.</w:t>
      </w:r>
    </w:p>
    <w:p w:rsidR="00EB0243" w:rsidRPr="00C54DF5" w:rsidRDefault="00EB0243" w:rsidP="00C12456">
      <w:pPr>
        <w:ind w:firstLine="567"/>
      </w:pPr>
      <w:r w:rsidRPr="00C54DF5">
        <w:t xml:space="preserve">Согласно </w:t>
      </w:r>
      <w:r w:rsidR="00490E46" w:rsidRPr="00C54DF5">
        <w:t>пос.</w:t>
      </w:r>
      <w:r w:rsidRPr="00C54DF5">
        <w:t xml:space="preserve">15 и </w:t>
      </w:r>
      <w:r w:rsidR="00490E46" w:rsidRPr="00C54DF5">
        <w:t>пос.</w:t>
      </w:r>
      <w:r w:rsidRPr="00C54DF5">
        <w:t xml:space="preserve">17 статьи 65 Федерального закона №74 –ФЗ существуют ограничения на хозяйственную и иную деятельность в водоохранных зонах и пребрежно-защитных полосах. </w:t>
      </w:r>
    </w:p>
    <w:p w:rsidR="00EB0243" w:rsidRPr="00C54DF5" w:rsidRDefault="00EB0243" w:rsidP="00C12456">
      <w:pPr>
        <w:ind w:firstLine="567"/>
        <w:rPr>
          <w:b/>
          <w:i/>
        </w:rPr>
      </w:pPr>
      <w:r w:rsidRPr="00C54DF5">
        <w:rPr>
          <w:b/>
          <w:i/>
        </w:rPr>
        <w:t>В границах водоохранных зон запрещается:</w:t>
      </w:r>
    </w:p>
    <w:p w:rsidR="00EB0243" w:rsidRPr="00C54DF5" w:rsidRDefault="00EB0243" w:rsidP="00C12456">
      <w:pPr>
        <w:ind w:firstLine="567"/>
      </w:pPr>
      <w:r w:rsidRPr="00C54DF5">
        <w:t>1. использование сточных вод для удобрения почв;</w:t>
      </w:r>
    </w:p>
    <w:p w:rsidR="00EB0243" w:rsidRPr="00C54DF5" w:rsidRDefault="00EB0243" w:rsidP="00C12456">
      <w:pPr>
        <w:ind w:firstLine="567"/>
      </w:pPr>
      <w:r w:rsidRPr="00C54DF5">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B0243" w:rsidRPr="00C54DF5" w:rsidRDefault="00EB0243" w:rsidP="00C12456">
      <w:pPr>
        <w:ind w:firstLine="567"/>
      </w:pPr>
      <w:r w:rsidRPr="00C54DF5">
        <w:t>3.осуществление авиационных мер по борьбе с вредителями и болезнями растений;</w:t>
      </w:r>
    </w:p>
    <w:p w:rsidR="00EB0243" w:rsidRPr="00C54DF5" w:rsidRDefault="00EB0243" w:rsidP="00C12456">
      <w:pPr>
        <w:ind w:firstLine="567"/>
      </w:pPr>
      <w:r w:rsidRPr="00C54DF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B0243" w:rsidRPr="00C54DF5" w:rsidRDefault="00EB0243" w:rsidP="00C12456">
      <w:pPr>
        <w:ind w:firstLine="567"/>
        <w:rPr>
          <w:b/>
          <w:i/>
        </w:rPr>
      </w:pPr>
      <w:r w:rsidRPr="00C54DF5">
        <w:rPr>
          <w:b/>
          <w:i/>
        </w:rPr>
        <w:t>В границах прибрежных защитных полос ограничениями запрещается:</w:t>
      </w:r>
    </w:p>
    <w:p w:rsidR="00EB0243" w:rsidRPr="00C54DF5" w:rsidRDefault="00EB0243" w:rsidP="00C12456">
      <w:pPr>
        <w:ind w:firstLine="567"/>
      </w:pPr>
      <w:r w:rsidRPr="00C54DF5">
        <w:t>1. распашка земель;</w:t>
      </w:r>
    </w:p>
    <w:p w:rsidR="00EB0243" w:rsidRPr="00C54DF5" w:rsidRDefault="00EB0243" w:rsidP="00C12456">
      <w:pPr>
        <w:ind w:firstLine="567"/>
      </w:pPr>
      <w:r w:rsidRPr="00C54DF5">
        <w:t>2. размещение отвалов размываемых грунтов;</w:t>
      </w:r>
    </w:p>
    <w:p w:rsidR="00EB0243" w:rsidRPr="00C54DF5" w:rsidRDefault="00EB0243" w:rsidP="00C12456">
      <w:pPr>
        <w:ind w:firstLine="567"/>
      </w:pPr>
      <w:r w:rsidRPr="00C54DF5">
        <w:t>3. выпас сельскохозяйственных животных и организация для них летних лагерей, ванн.</w:t>
      </w:r>
    </w:p>
    <w:p w:rsidR="00EB0243" w:rsidRPr="00C54DF5" w:rsidRDefault="00EB0243" w:rsidP="00C12456">
      <w:pPr>
        <w:ind w:firstLine="567"/>
      </w:pPr>
      <w:r w:rsidRPr="00C54DF5">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18" w:anchor="_blank" w:history="1">
        <w:r w:rsidRPr="00C54DF5">
          <w:rPr>
            <w:rStyle w:val="aa"/>
          </w:rPr>
          <w:t xml:space="preserve">РФ от 03.06.2006 N 74-ФЗ) </w:t>
        </w:r>
      </w:hyperlink>
      <w:r w:rsidRPr="00C54DF5">
        <w:t xml:space="preserve">и </w:t>
      </w:r>
      <w:hyperlink r:id="rId19" w:history="1">
        <w:r w:rsidRPr="00C54DF5">
          <w:rPr>
            <w:rStyle w:val="aa"/>
          </w:rPr>
          <w:t>законодательством</w:t>
        </w:r>
      </w:hyperlink>
      <w:r w:rsidRPr="00C54DF5">
        <w:t xml:space="preserve"> в области охраны окружающей среды. </w:t>
      </w:r>
    </w:p>
    <w:p w:rsidR="00EB0243" w:rsidRPr="00C54DF5" w:rsidRDefault="00EB0243" w:rsidP="00C12456">
      <w:pPr>
        <w:ind w:firstLine="567"/>
      </w:pPr>
      <w:r w:rsidRPr="00C54DF5">
        <w:t>Границы водоохранных зон и прибрежных защитных полос на схеме генерального плана отображены с учетом положений Водного кодекса (</w:t>
      </w:r>
      <w:hyperlink r:id="rId20" w:anchor="_blank" w:history="1">
        <w:r w:rsidRPr="00C54DF5">
          <w:rPr>
            <w:rStyle w:val="aa"/>
          </w:rPr>
          <w:t>от 03.06.2006 N 74-ФЗ</w:t>
        </w:r>
      </w:hyperlink>
      <w:r w:rsidRPr="00C54DF5">
        <w:t>).</w:t>
      </w:r>
    </w:p>
    <w:p w:rsidR="00EB0243" w:rsidRPr="00C54DF5" w:rsidRDefault="00EB0243" w:rsidP="00C12456">
      <w:pPr>
        <w:ind w:firstLine="567"/>
      </w:pPr>
      <w:r w:rsidRPr="00C54DF5">
        <w:t>Исходя из этого, размеры прибрежных защитных и водоохранных зон,</w:t>
      </w:r>
      <w:r w:rsidR="00ED7AF9" w:rsidRPr="00C54DF5">
        <w:t xml:space="preserve"> </w:t>
      </w:r>
      <w:r w:rsidRPr="00C54DF5">
        <w:t xml:space="preserve"> установленных на территории поселения представлены в таблице.</w:t>
      </w:r>
    </w:p>
    <w:p w:rsidR="005133C6" w:rsidRDefault="005133C6" w:rsidP="00C12456">
      <w:pPr>
        <w:ind w:firstLine="567"/>
        <w:rPr>
          <w:highlight w:val="lightGray"/>
        </w:rPr>
      </w:pPr>
    </w:p>
    <w:tbl>
      <w:tblPr>
        <w:tblW w:w="9483" w:type="dxa"/>
        <w:tblInd w:w="123" w:type="dxa"/>
        <w:tblLayout w:type="fixed"/>
        <w:tblLook w:val="0000"/>
      </w:tblPr>
      <w:tblGrid>
        <w:gridCol w:w="548"/>
        <w:gridCol w:w="3405"/>
        <w:gridCol w:w="1561"/>
        <w:gridCol w:w="1984"/>
        <w:gridCol w:w="1985"/>
      </w:tblGrid>
      <w:tr w:rsidR="00582023" w:rsidRPr="00C54DF5" w:rsidTr="00BA0581">
        <w:trPr>
          <w:trHeight w:val="794"/>
        </w:trPr>
        <w:tc>
          <w:tcPr>
            <w:tcW w:w="548" w:type="dxa"/>
            <w:tcBorders>
              <w:top w:val="single" w:sz="4" w:space="0" w:color="000000"/>
              <w:left w:val="single" w:sz="4" w:space="0" w:color="auto"/>
              <w:bottom w:val="single" w:sz="4" w:space="0" w:color="000000"/>
              <w:right w:val="single" w:sz="4" w:space="0" w:color="auto"/>
            </w:tcBorders>
          </w:tcPr>
          <w:p w:rsidR="00582023" w:rsidRPr="00C54DF5" w:rsidRDefault="00582023" w:rsidP="00DC435E">
            <w:pPr>
              <w:pStyle w:val="330"/>
              <w:snapToGrid w:val="0"/>
              <w:spacing w:after="0"/>
              <w:jc w:val="center"/>
              <w:rPr>
                <w:sz w:val="20"/>
                <w:szCs w:val="20"/>
              </w:rPr>
            </w:pPr>
          </w:p>
          <w:p w:rsidR="00582023" w:rsidRPr="00C54DF5" w:rsidRDefault="00582023" w:rsidP="00DC435E">
            <w:pPr>
              <w:pStyle w:val="330"/>
              <w:snapToGrid w:val="0"/>
              <w:spacing w:after="0"/>
              <w:jc w:val="center"/>
              <w:rPr>
                <w:sz w:val="20"/>
                <w:szCs w:val="20"/>
              </w:rPr>
            </w:pPr>
            <w:r w:rsidRPr="00C54DF5">
              <w:rPr>
                <w:sz w:val="20"/>
                <w:szCs w:val="20"/>
              </w:rPr>
              <w:t>№</w:t>
            </w:r>
          </w:p>
          <w:p w:rsidR="00582023" w:rsidRPr="00C54DF5" w:rsidRDefault="00582023" w:rsidP="00DC435E">
            <w:pPr>
              <w:pStyle w:val="330"/>
              <w:snapToGrid w:val="0"/>
              <w:spacing w:after="0"/>
              <w:jc w:val="center"/>
              <w:rPr>
                <w:sz w:val="20"/>
                <w:szCs w:val="20"/>
              </w:rPr>
            </w:pPr>
            <w:r w:rsidRPr="00C54DF5">
              <w:rPr>
                <w:sz w:val="20"/>
                <w:szCs w:val="20"/>
              </w:rPr>
              <w:t>п/п</w:t>
            </w:r>
          </w:p>
          <w:p w:rsidR="00582023" w:rsidRPr="00C54DF5" w:rsidRDefault="00582023" w:rsidP="00DC435E">
            <w:pPr>
              <w:pStyle w:val="330"/>
              <w:snapToGrid w:val="0"/>
              <w:spacing w:after="0"/>
              <w:jc w:val="center"/>
              <w:rPr>
                <w:sz w:val="20"/>
                <w:szCs w:val="20"/>
              </w:rPr>
            </w:pPr>
          </w:p>
        </w:tc>
        <w:tc>
          <w:tcPr>
            <w:tcW w:w="3405" w:type="dxa"/>
            <w:tcBorders>
              <w:top w:val="single" w:sz="4" w:space="0" w:color="000000"/>
              <w:left w:val="single" w:sz="4" w:space="0" w:color="auto"/>
              <w:bottom w:val="single" w:sz="4" w:space="0" w:color="000000"/>
            </w:tcBorders>
          </w:tcPr>
          <w:p w:rsidR="00582023" w:rsidRPr="00C54DF5" w:rsidRDefault="00582023" w:rsidP="00DC435E">
            <w:pPr>
              <w:pStyle w:val="330"/>
              <w:snapToGrid w:val="0"/>
              <w:spacing w:after="0"/>
              <w:jc w:val="center"/>
              <w:rPr>
                <w:sz w:val="20"/>
                <w:szCs w:val="20"/>
              </w:rPr>
            </w:pPr>
          </w:p>
          <w:p w:rsidR="00582023" w:rsidRPr="00C54DF5" w:rsidRDefault="00582023" w:rsidP="00DC435E">
            <w:pPr>
              <w:pStyle w:val="330"/>
              <w:snapToGrid w:val="0"/>
              <w:spacing w:after="0"/>
              <w:jc w:val="center"/>
              <w:rPr>
                <w:sz w:val="20"/>
                <w:szCs w:val="20"/>
              </w:rPr>
            </w:pPr>
            <w:r w:rsidRPr="00C54DF5">
              <w:rPr>
                <w:sz w:val="20"/>
                <w:szCs w:val="20"/>
              </w:rPr>
              <w:t xml:space="preserve">Название   </w:t>
            </w:r>
          </w:p>
          <w:p w:rsidR="00582023" w:rsidRPr="00C54DF5" w:rsidRDefault="00582023" w:rsidP="00DC435E">
            <w:pPr>
              <w:pStyle w:val="330"/>
              <w:snapToGrid w:val="0"/>
              <w:jc w:val="center"/>
              <w:rPr>
                <w:sz w:val="20"/>
                <w:szCs w:val="20"/>
              </w:rPr>
            </w:pPr>
            <w:r w:rsidRPr="00C54DF5">
              <w:rPr>
                <w:sz w:val="20"/>
                <w:szCs w:val="20"/>
              </w:rPr>
              <w:t>водотока</w:t>
            </w:r>
          </w:p>
        </w:tc>
        <w:tc>
          <w:tcPr>
            <w:tcW w:w="1561" w:type="dxa"/>
            <w:tcBorders>
              <w:top w:val="single" w:sz="4" w:space="0" w:color="000000"/>
              <w:left w:val="single" w:sz="4" w:space="0" w:color="000000"/>
              <w:right w:val="single" w:sz="4" w:space="0" w:color="auto"/>
            </w:tcBorders>
          </w:tcPr>
          <w:p w:rsidR="00582023" w:rsidRPr="00C54DF5" w:rsidRDefault="00582023" w:rsidP="00DC435E">
            <w:pPr>
              <w:pStyle w:val="330"/>
              <w:snapToGrid w:val="0"/>
              <w:spacing w:before="120" w:after="0"/>
              <w:jc w:val="center"/>
              <w:rPr>
                <w:sz w:val="20"/>
                <w:szCs w:val="20"/>
              </w:rPr>
            </w:pPr>
            <w:r w:rsidRPr="00C54DF5">
              <w:rPr>
                <w:sz w:val="20"/>
                <w:szCs w:val="20"/>
              </w:rPr>
              <w:t>Длина</w:t>
            </w:r>
          </w:p>
          <w:p w:rsidR="00582023" w:rsidRPr="00C54DF5" w:rsidRDefault="00582023" w:rsidP="00DC435E">
            <w:pPr>
              <w:pStyle w:val="330"/>
              <w:snapToGrid w:val="0"/>
              <w:spacing w:after="0"/>
              <w:jc w:val="center"/>
              <w:rPr>
                <w:sz w:val="20"/>
                <w:szCs w:val="20"/>
              </w:rPr>
            </w:pPr>
            <w:r w:rsidRPr="00C54DF5">
              <w:rPr>
                <w:sz w:val="20"/>
                <w:szCs w:val="20"/>
              </w:rPr>
              <w:t>водотока, км</w:t>
            </w:r>
          </w:p>
        </w:tc>
        <w:tc>
          <w:tcPr>
            <w:tcW w:w="1984" w:type="dxa"/>
            <w:tcBorders>
              <w:top w:val="single" w:sz="4" w:space="0" w:color="000000"/>
              <w:left w:val="single" w:sz="4" w:space="0" w:color="000000"/>
              <w:right w:val="single" w:sz="4" w:space="0" w:color="auto"/>
            </w:tcBorders>
          </w:tcPr>
          <w:p w:rsidR="00BA0581" w:rsidRPr="00C54DF5" w:rsidRDefault="00BA0581" w:rsidP="00DC435E">
            <w:pPr>
              <w:pStyle w:val="330"/>
              <w:snapToGrid w:val="0"/>
              <w:jc w:val="center"/>
              <w:rPr>
                <w:rFonts w:eastAsia="Arial Unicode MS" w:cs="Arial"/>
                <w:color w:val="000000"/>
                <w:sz w:val="20"/>
                <w:szCs w:val="20"/>
              </w:rPr>
            </w:pPr>
          </w:p>
          <w:p w:rsidR="00582023" w:rsidRPr="00C54DF5" w:rsidRDefault="00582023" w:rsidP="00DC435E">
            <w:pPr>
              <w:pStyle w:val="330"/>
              <w:snapToGrid w:val="0"/>
              <w:jc w:val="center"/>
              <w:rPr>
                <w:sz w:val="20"/>
                <w:szCs w:val="20"/>
              </w:rPr>
            </w:pPr>
            <w:r w:rsidRPr="00C54DF5">
              <w:rPr>
                <w:rFonts w:eastAsia="Arial Unicode MS" w:cs="Arial"/>
                <w:color w:val="000000"/>
                <w:sz w:val="20"/>
                <w:szCs w:val="20"/>
              </w:rPr>
              <w:t>Размер водоохраной зоны, м</w:t>
            </w:r>
          </w:p>
        </w:tc>
        <w:tc>
          <w:tcPr>
            <w:tcW w:w="1985" w:type="dxa"/>
            <w:tcBorders>
              <w:top w:val="single" w:sz="4" w:space="0" w:color="000000"/>
              <w:left w:val="single" w:sz="4" w:space="0" w:color="000000"/>
              <w:right w:val="single" w:sz="4" w:space="0" w:color="auto"/>
            </w:tcBorders>
          </w:tcPr>
          <w:p w:rsidR="00BA0581" w:rsidRPr="00C54DF5" w:rsidRDefault="00BA0581" w:rsidP="00DC435E">
            <w:pPr>
              <w:pStyle w:val="330"/>
              <w:snapToGrid w:val="0"/>
              <w:jc w:val="center"/>
              <w:rPr>
                <w:rFonts w:eastAsia="Arial Unicode MS" w:cs="Arial"/>
                <w:color w:val="000000"/>
                <w:sz w:val="20"/>
                <w:szCs w:val="20"/>
              </w:rPr>
            </w:pPr>
          </w:p>
          <w:p w:rsidR="00582023" w:rsidRPr="00C54DF5" w:rsidRDefault="00582023" w:rsidP="00DC435E">
            <w:pPr>
              <w:pStyle w:val="330"/>
              <w:snapToGrid w:val="0"/>
              <w:jc w:val="center"/>
              <w:rPr>
                <w:rFonts w:eastAsia="Arial Unicode MS" w:cs="Arial"/>
                <w:color w:val="000000"/>
                <w:sz w:val="20"/>
                <w:szCs w:val="20"/>
              </w:rPr>
            </w:pPr>
            <w:r w:rsidRPr="00C54DF5">
              <w:rPr>
                <w:rFonts w:eastAsia="Arial Unicode MS" w:cs="Arial"/>
                <w:color w:val="000000"/>
                <w:sz w:val="20"/>
                <w:szCs w:val="20"/>
              </w:rPr>
              <w:t>Размер береговой полосы (линии)</w:t>
            </w:r>
          </w:p>
        </w:tc>
      </w:tr>
      <w:tr w:rsidR="00C54DF5" w:rsidRPr="00C54DF5" w:rsidTr="00BA0581">
        <w:trPr>
          <w:trHeight w:val="375"/>
        </w:trPr>
        <w:tc>
          <w:tcPr>
            <w:tcW w:w="548" w:type="dxa"/>
            <w:tcBorders>
              <w:top w:val="single" w:sz="4" w:space="0" w:color="auto"/>
              <w:left w:val="single" w:sz="4" w:space="0" w:color="auto"/>
              <w:bottom w:val="single" w:sz="4" w:space="0" w:color="auto"/>
            </w:tcBorders>
          </w:tcPr>
          <w:p w:rsidR="00C54DF5" w:rsidRPr="00C54DF5" w:rsidRDefault="00C54DF5" w:rsidP="00DC435E">
            <w:pPr>
              <w:pStyle w:val="330"/>
              <w:snapToGrid w:val="0"/>
              <w:spacing w:before="120" w:after="0"/>
              <w:jc w:val="center"/>
              <w:rPr>
                <w:sz w:val="20"/>
                <w:szCs w:val="20"/>
              </w:rPr>
            </w:pPr>
            <w:r w:rsidRPr="00C54DF5">
              <w:rPr>
                <w:sz w:val="20"/>
                <w:szCs w:val="20"/>
              </w:rPr>
              <w:t>1.</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Битюг</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1197</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f"/>
              <w:spacing w:before="120"/>
              <w:jc w:val="center"/>
              <w:rPr>
                <w:sz w:val="20"/>
                <w:szCs w:val="20"/>
              </w:rPr>
            </w:pPr>
            <w:r w:rsidRPr="00C54DF5">
              <w:rPr>
                <w:sz w:val="20"/>
                <w:szCs w:val="20"/>
              </w:rPr>
              <w:t>200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f"/>
              <w:spacing w:before="120"/>
              <w:jc w:val="center"/>
              <w:rPr>
                <w:sz w:val="20"/>
                <w:szCs w:val="20"/>
              </w:rPr>
            </w:pPr>
            <w:r w:rsidRPr="00C54DF5">
              <w:rPr>
                <w:sz w:val="20"/>
                <w:szCs w:val="20"/>
              </w:rPr>
              <w:t>20</w:t>
            </w:r>
          </w:p>
        </w:tc>
      </w:tr>
      <w:tr w:rsidR="00C54DF5" w:rsidRPr="00C54DF5"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9B455B">
            <w:pPr>
              <w:pStyle w:val="330"/>
              <w:snapToGrid w:val="0"/>
              <w:spacing w:before="120" w:after="0"/>
              <w:jc w:val="center"/>
              <w:rPr>
                <w:sz w:val="20"/>
                <w:szCs w:val="20"/>
              </w:rPr>
            </w:pPr>
            <w:r w:rsidRPr="00C54DF5">
              <w:rPr>
                <w:sz w:val="20"/>
                <w:szCs w:val="20"/>
              </w:rPr>
              <w:t>2.</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 xml:space="preserve">Березовка </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43</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9B455B">
            <w:pPr>
              <w:pStyle w:val="aff"/>
              <w:spacing w:before="120"/>
              <w:jc w:val="center"/>
              <w:rPr>
                <w:sz w:val="20"/>
                <w:szCs w:val="20"/>
              </w:rPr>
            </w:pPr>
            <w:r>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9B455B">
            <w:pPr>
              <w:pStyle w:val="aff"/>
              <w:spacing w:before="120"/>
              <w:jc w:val="center"/>
              <w:rPr>
                <w:sz w:val="20"/>
                <w:szCs w:val="20"/>
              </w:rPr>
            </w:pPr>
            <w:r w:rsidRPr="00C54DF5">
              <w:rPr>
                <w:sz w:val="20"/>
                <w:szCs w:val="20"/>
              </w:rPr>
              <w:t>5</w:t>
            </w:r>
          </w:p>
        </w:tc>
      </w:tr>
      <w:tr w:rsidR="00C54DF5" w:rsidRPr="00C54DF5"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57350C">
            <w:pPr>
              <w:pStyle w:val="330"/>
              <w:snapToGrid w:val="0"/>
              <w:spacing w:before="120" w:after="0"/>
              <w:jc w:val="center"/>
              <w:rPr>
                <w:sz w:val="20"/>
                <w:szCs w:val="20"/>
              </w:rPr>
            </w:pPr>
            <w:r w:rsidRPr="00C54DF5">
              <w:rPr>
                <w:sz w:val="20"/>
                <w:szCs w:val="20"/>
              </w:rPr>
              <w:t>3.</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Лог Левый</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19</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f"/>
              <w:spacing w:before="120"/>
              <w:jc w:val="center"/>
              <w:rPr>
                <w:sz w:val="20"/>
                <w:szCs w:val="20"/>
              </w:rPr>
            </w:pPr>
            <w:r>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f"/>
              <w:spacing w:before="120"/>
              <w:jc w:val="center"/>
              <w:rPr>
                <w:sz w:val="20"/>
                <w:szCs w:val="20"/>
              </w:rPr>
            </w:pPr>
            <w:r w:rsidRPr="00C54DF5">
              <w:rPr>
                <w:sz w:val="20"/>
                <w:szCs w:val="20"/>
              </w:rPr>
              <w:t>5</w:t>
            </w:r>
          </w:p>
        </w:tc>
      </w:tr>
      <w:tr w:rsidR="00C54DF5" w:rsidRPr="00C54DF5"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57350C">
            <w:pPr>
              <w:pStyle w:val="330"/>
              <w:snapToGrid w:val="0"/>
              <w:spacing w:before="120" w:after="0"/>
              <w:jc w:val="center"/>
              <w:rPr>
                <w:sz w:val="20"/>
                <w:szCs w:val="20"/>
              </w:rPr>
            </w:pPr>
            <w:r w:rsidRPr="00C54DF5">
              <w:rPr>
                <w:sz w:val="20"/>
                <w:szCs w:val="20"/>
              </w:rPr>
              <w:t>3.</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Лог Крушинов</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4</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f"/>
              <w:spacing w:before="120"/>
              <w:jc w:val="center"/>
              <w:rPr>
                <w:sz w:val="20"/>
                <w:szCs w:val="20"/>
              </w:rPr>
            </w:pPr>
            <w:r w:rsidRPr="00C54DF5">
              <w:rPr>
                <w:sz w:val="20"/>
                <w:szCs w:val="20"/>
              </w:rPr>
              <w:t>50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aff"/>
              <w:spacing w:before="120"/>
              <w:jc w:val="center"/>
              <w:rPr>
                <w:sz w:val="20"/>
                <w:szCs w:val="20"/>
              </w:rPr>
            </w:pPr>
            <w:r w:rsidRPr="00C54DF5">
              <w:rPr>
                <w:sz w:val="20"/>
                <w:szCs w:val="20"/>
              </w:rPr>
              <w:t>5</w:t>
            </w:r>
          </w:p>
        </w:tc>
      </w:tr>
      <w:tr w:rsidR="00C54DF5" w:rsidRPr="00602ABC" w:rsidTr="0057350C">
        <w:trPr>
          <w:trHeight w:val="375"/>
        </w:trPr>
        <w:tc>
          <w:tcPr>
            <w:tcW w:w="548" w:type="dxa"/>
            <w:tcBorders>
              <w:top w:val="single" w:sz="4" w:space="0" w:color="auto"/>
              <w:left w:val="single" w:sz="4" w:space="0" w:color="auto"/>
              <w:bottom w:val="single" w:sz="4" w:space="0" w:color="auto"/>
            </w:tcBorders>
          </w:tcPr>
          <w:p w:rsidR="00C54DF5" w:rsidRPr="00C54DF5" w:rsidRDefault="00C54DF5" w:rsidP="00DC435E">
            <w:pPr>
              <w:pStyle w:val="330"/>
              <w:snapToGrid w:val="0"/>
              <w:spacing w:before="120" w:after="0"/>
              <w:jc w:val="center"/>
              <w:rPr>
                <w:sz w:val="20"/>
                <w:szCs w:val="20"/>
              </w:rPr>
            </w:pPr>
            <w:r w:rsidRPr="00C54DF5">
              <w:rPr>
                <w:sz w:val="20"/>
                <w:szCs w:val="20"/>
              </w:rPr>
              <w:t>3.</w:t>
            </w:r>
          </w:p>
        </w:tc>
        <w:tc>
          <w:tcPr>
            <w:tcW w:w="3405"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rPr>
                <w:sz w:val="22"/>
                <w:szCs w:val="22"/>
              </w:rPr>
            </w:pPr>
            <w:r w:rsidRPr="00C54DF5">
              <w:rPr>
                <w:sz w:val="22"/>
                <w:szCs w:val="22"/>
              </w:rPr>
              <w:t>Б/н, у с.Песковатка</w:t>
            </w:r>
          </w:p>
        </w:tc>
        <w:tc>
          <w:tcPr>
            <w:tcW w:w="1561" w:type="dxa"/>
            <w:tcBorders>
              <w:top w:val="single" w:sz="4" w:space="0" w:color="auto"/>
              <w:left w:val="single" w:sz="4" w:space="0" w:color="auto"/>
              <w:bottom w:val="single" w:sz="4" w:space="0" w:color="auto"/>
              <w:right w:val="single" w:sz="4" w:space="0" w:color="auto"/>
            </w:tcBorders>
          </w:tcPr>
          <w:p w:rsidR="00C54DF5" w:rsidRPr="00C54DF5" w:rsidRDefault="00C54DF5" w:rsidP="0057350C">
            <w:pPr>
              <w:pStyle w:val="330"/>
              <w:snapToGrid w:val="0"/>
              <w:spacing w:after="0"/>
              <w:jc w:val="center"/>
              <w:rPr>
                <w:sz w:val="22"/>
                <w:szCs w:val="22"/>
              </w:rPr>
            </w:pPr>
            <w:r w:rsidRPr="00C54DF5">
              <w:rPr>
                <w:sz w:val="22"/>
                <w:szCs w:val="22"/>
              </w:rPr>
              <w:t>11</w:t>
            </w:r>
          </w:p>
        </w:tc>
        <w:tc>
          <w:tcPr>
            <w:tcW w:w="1984"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f"/>
              <w:spacing w:before="120"/>
              <w:jc w:val="center"/>
              <w:rPr>
                <w:sz w:val="20"/>
                <w:szCs w:val="20"/>
              </w:rPr>
            </w:pPr>
            <w:r>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C54DF5" w:rsidRPr="00C54DF5" w:rsidRDefault="00C54DF5" w:rsidP="00DC435E">
            <w:pPr>
              <w:pStyle w:val="aff"/>
              <w:spacing w:before="120"/>
              <w:jc w:val="center"/>
              <w:rPr>
                <w:sz w:val="20"/>
                <w:szCs w:val="20"/>
              </w:rPr>
            </w:pPr>
            <w:r w:rsidRPr="00C54DF5">
              <w:rPr>
                <w:sz w:val="20"/>
                <w:szCs w:val="20"/>
              </w:rPr>
              <w:t>5</w:t>
            </w:r>
          </w:p>
        </w:tc>
      </w:tr>
    </w:tbl>
    <w:p w:rsidR="005133C6" w:rsidRPr="00602ABC" w:rsidRDefault="005133C6" w:rsidP="00C12456">
      <w:pPr>
        <w:ind w:right="-144" w:firstLine="567"/>
        <w:rPr>
          <w:highlight w:val="lightGray"/>
        </w:rPr>
      </w:pPr>
    </w:p>
    <w:p w:rsidR="00EB0243" w:rsidRPr="007C2716" w:rsidRDefault="00EB0243" w:rsidP="00C12456">
      <w:pPr>
        <w:ind w:right="-144" w:firstLine="567"/>
      </w:pPr>
      <w:r w:rsidRPr="007C2716">
        <w:t xml:space="preserve">На территории прибрежных защитных полос рекомендуется посадка или сохранение древесно-кустарниковой или луговой растительности. </w:t>
      </w:r>
    </w:p>
    <w:p w:rsidR="00EB0243" w:rsidRPr="007C2716" w:rsidRDefault="00EB0243" w:rsidP="00C12456">
      <w:pPr>
        <w:ind w:right="-144" w:firstLine="567"/>
      </w:pPr>
      <w:r w:rsidRPr="007C2716">
        <w:t>На территории сельского поселения пруды рассматриваются только как составная часть земельных участков, на которых расположены. Для таких водоемов водоохранных зон не предусмотрено.</w:t>
      </w:r>
    </w:p>
    <w:p w:rsidR="00EB0243" w:rsidRPr="007C2716" w:rsidRDefault="00EB0243" w:rsidP="00C12456">
      <w:pPr>
        <w:ind w:firstLine="567"/>
      </w:pPr>
      <w:r w:rsidRPr="007C2716">
        <w:t>Согласно ст.14 Федерального закона №73-ФЗ от 03.06.2006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EB0243" w:rsidRPr="007C2716" w:rsidRDefault="00EB0243" w:rsidP="00C12456">
      <w:pPr>
        <w:ind w:firstLine="567"/>
      </w:pPr>
      <w:r w:rsidRPr="007C2716">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EB0243" w:rsidRPr="007C2716" w:rsidRDefault="00EB0243" w:rsidP="00C12456">
      <w:pPr>
        <w:autoSpaceDE w:val="0"/>
        <w:autoSpaceDN w:val="0"/>
        <w:adjustRightInd w:val="0"/>
        <w:ind w:firstLine="540"/>
        <w:outlineLvl w:val="1"/>
        <w:rPr>
          <w:bCs/>
        </w:rPr>
      </w:pPr>
      <w:r w:rsidRPr="007C2716">
        <w:rPr>
          <w:bCs/>
        </w:rPr>
        <w:t>- осуществление мер по предотвращению негативного воздействия вод и ликвидации его последствий;</w:t>
      </w:r>
    </w:p>
    <w:p w:rsidR="00EB0243" w:rsidRPr="007C2716" w:rsidRDefault="00EB0243" w:rsidP="00C12456">
      <w:pPr>
        <w:autoSpaceDE w:val="0"/>
        <w:autoSpaceDN w:val="0"/>
        <w:adjustRightInd w:val="0"/>
        <w:ind w:firstLine="540"/>
        <w:outlineLvl w:val="1"/>
        <w:rPr>
          <w:bCs/>
        </w:rPr>
      </w:pPr>
      <w:r w:rsidRPr="007C2716">
        <w:rPr>
          <w:bCs/>
        </w:rPr>
        <w:lastRenderedPageBreak/>
        <w:t>-осуществление мер по охране таких водных объектов;</w:t>
      </w:r>
    </w:p>
    <w:p w:rsidR="00EB0243" w:rsidRPr="007C2716" w:rsidRDefault="00EB0243" w:rsidP="00C12456">
      <w:pPr>
        <w:autoSpaceDE w:val="0"/>
        <w:autoSpaceDN w:val="0"/>
        <w:adjustRightInd w:val="0"/>
        <w:ind w:firstLine="540"/>
        <w:outlineLvl w:val="1"/>
        <w:rPr>
          <w:bCs/>
        </w:rPr>
      </w:pPr>
      <w:r w:rsidRPr="007C2716">
        <w:rPr>
          <w:bCs/>
        </w:rPr>
        <w:t>- установление ставок платы за пользование такими водными объектами, порядка расчета и взимания этой платы.</w:t>
      </w:r>
    </w:p>
    <w:p w:rsidR="00EB0243" w:rsidRPr="007C2716" w:rsidRDefault="00EB0243" w:rsidP="00C12456">
      <w:pPr>
        <w:autoSpaceDE w:val="0"/>
        <w:autoSpaceDN w:val="0"/>
        <w:adjustRightInd w:val="0"/>
        <w:ind w:firstLine="540"/>
        <w:outlineLvl w:val="1"/>
        <w:rPr>
          <w:bCs/>
        </w:rPr>
      </w:pPr>
      <w:r w:rsidRPr="007C2716">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B46AD0" w:rsidRPr="007C2716" w:rsidRDefault="00B46AD0" w:rsidP="00C12456">
      <w:pPr>
        <w:widowControl/>
        <w:suppressAutoHyphens w:val="0"/>
        <w:autoSpaceDE w:val="0"/>
        <w:autoSpaceDN w:val="0"/>
        <w:adjustRightInd w:val="0"/>
        <w:ind w:firstLine="540"/>
        <w:rPr>
          <w:rFonts w:eastAsia="Times New Roman"/>
          <w:kern w:val="0"/>
          <w:lang w:eastAsia="ru-RU"/>
        </w:rPr>
      </w:pPr>
    </w:p>
    <w:p w:rsidR="00ED7816" w:rsidRPr="007C2716" w:rsidRDefault="00F4372E" w:rsidP="00DE62F1">
      <w:pPr>
        <w:widowControl/>
        <w:suppressAutoHyphens w:val="0"/>
        <w:jc w:val="center"/>
        <w:rPr>
          <w:rFonts w:eastAsia="Arial Unicode MS"/>
          <w:b/>
          <w:bCs/>
          <w:color w:val="000000"/>
        </w:rPr>
      </w:pPr>
      <w:r w:rsidRPr="007C2716">
        <w:rPr>
          <w:rFonts w:eastAsia="Arial Unicode MS"/>
          <w:b/>
          <w:bCs/>
          <w:color w:val="000000"/>
        </w:rPr>
        <w:t>1.8.8.</w:t>
      </w:r>
      <w:r w:rsidR="00ED7816" w:rsidRPr="007C2716">
        <w:rPr>
          <w:rFonts w:eastAsia="Arial Unicode MS"/>
          <w:b/>
          <w:bCs/>
          <w:color w:val="000000"/>
        </w:rPr>
        <w:t xml:space="preserve"> Ограничения по требованиям охраны объектов культурного наследия</w:t>
      </w:r>
    </w:p>
    <w:p w:rsidR="00ED7816" w:rsidRPr="007C2716" w:rsidRDefault="00ED7816" w:rsidP="00C12456">
      <w:pPr>
        <w:numPr>
          <w:ilvl w:val="0"/>
          <w:numId w:val="15"/>
        </w:numPr>
        <w:tabs>
          <w:tab w:val="left" w:pos="0"/>
        </w:tabs>
        <w:ind w:left="0" w:firstLine="567"/>
        <w:rPr>
          <w:rFonts w:eastAsia="Arial Unicode MS"/>
          <w:color w:val="000000"/>
        </w:rPr>
      </w:pPr>
      <w:r w:rsidRPr="007C2716">
        <w:rPr>
          <w:rFonts w:eastAsia="Arial Unicode MS"/>
          <w:color w:val="000000"/>
        </w:rPr>
        <w:t xml:space="preserve"> территория объекта культурного наследия;</w:t>
      </w:r>
    </w:p>
    <w:p w:rsidR="00ED7816" w:rsidRPr="007C2716" w:rsidRDefault="00ED7816" w:rsidP="00C12456">
      <w:pPr>
        <w:numPr>
          <w:ilvl w:val="0"/>
          <w:numId w:val="15"/>
        </w:numPr>
        <w:tabs>
          <w:tab w:val="left" w:pos="0"/>
        </w:tabs>
        <w:ind w:left="0" w:firstLine="567"/>
        <w:rPr>
          <w:rFonts w:eastAsia="Arial Unicode MS"/>
          <w:color w:val="000000"/>
        </w:rPr>
      </w:pPr>
      <w:r w:rsidRPr="007C2716">
        <w:rPr>
          <w:rFonts w:eastAsia="Arial Unicode MS"/>
          <w:color w:val="000000"/>
        </w:rPr>
        <w:t xml:space="preserve"> охранная зона объекта культурного наследия; </w:t>
      </w:r>
    </w:p>
    <w:p w:rsidR="00ED7816" w:rsidRPr="007C2716" w:rsidRDefault="00ED7816" w:rsidP="00C12456">
      <w:pPr>
        <w:numPr>
          <w:ilvl w:val="0"/>
          <w:numId w:val="15"/>
        </w:numPr>
        <w:tabs>
          <w:tab w:val="left" w:pos="0"/>
        </w:tabs>
        <w:ind w:left="0" w:firstLine="567"/>
        <w:rPr>
          <w:rFonts w:eastAsia="Arial Unicode MS"/>
          <w:color w:val="000000"/>
        </w:rPr>
      </w:pPr>
      <w:r w:rsidRPr="007C2716">
        <w:rPr>
          <w:rFonts w:eastAsia="Arial Unicode MS"/>
          <w:color w:val="000000"/>
        </w:rPr>
        <w:t xml:space="preserve"> охранная зона культурного слоя. </w:t>
      </w:r>
    </w:p>
    <w:p w:rsidR="00ED7816" w:rsidRPr="007C2716" w:rsidRDefault="00ED7816" w:rsidP="00C12456">
      <w:pPr>
        <w:tabs>
          <w:tab w:val="left" w:pos="0"/>
        </w:tabs>
        <w:ind w:firstLine="567"/>
        <w:rPr>
          <w:rFonts w:eastAsia="Arial Unicode MS"/>
          <w:color w:val="000000"/>
        </w:rPr>
      </w:pPr>
      <w:r w:rsidRPr="007C2716">
        <w:rPr>
          <w:rFonts w:eastAsia="Arial Unicode MS"/>
          <w:color w:val="000000"/>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ED7816" w:rsidRPr="007C2716" w:rsidRDefault="00ED7816" w:rsidP="00C12456">
      <w:pPr>
        <w:tabs>
          <w:tab w:val="left" w:pos="0"/>
        </w:tabs>
        <w:ind w:firstLine="567"/>
        <w:rPr>
          <w:rFonts w:eastAsia="Arial Unicode MS"/>
          <w:color w:val="000000"/>
        </w:rPr>
      </w:pPr>
      <w:r w:rsidRPr="007C2716">
        <w:rPr>
          <w:rFonts w:eastAsia="Arial Unicode MS"/>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D7816" w:rsidRPr="007C2716" w:rsidRDefault="00ED7816" w:rsidP="00C12456">
      <w:pPr>
        <w:tabs>
          <w:tab w:val="left" w:pos="0"/>
        </w:tabs>
        <w:ind w:firstLine="567"/>
        <w:rPr>
          <w:rFonts w:eastAsia="Arial Unicode MS"/>
          <w:color w:val="000000"/>
        </w:rPr>
      </w:pPr>
      <w:r w:rsidRPr="007C2716">
        <w:rPr>
          <w:rFonts w:eastAsia="Arial Unicode MS"/>
          <w:color w:val="000000"/>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ED7816" w:rsidRPr="007C2716" w:rsidRDefault="00ED7816" w:rsidP="00C12456">
      <w:pPr>
        <w:ind w:firstLine="567"/>
      </w:pPr>
      <w:r w:rsidRPr="007C2716">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ED7816" w:rsidRPr="007C2716" w:rsidRDefault="00ED7816" w:rsidP="00C12456">
      <w:pPr>
        <w:ind w:firstLine="567"/>
        <w:rPr>
          <w:rFonts w:eastAsia="Arial Unicode MS"/>
          <w:color w:val="000000"/>
        </w:rPr>
      </w:pPr>
      <w:r w:rsidRPr="007C2716">
        <w:rPr>
          <w:rFonts w:eastAsia="Arial Unicode MS"/>
          <w:color w:val="000000"/>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 </w:t>
      </w:r>
    </w:p>
    <w:p w:rsidR="00C54099" w:rsidRPr="007C2716" w:rsidRDefault="00C54099" w:rsidP="00C12456">
      <w:pPr>
        <w:ind w:right="-3" w:firstLine="567"/>
      </w:pPr>
      <w:r w:rsidRPr="007C2716">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C54099" w:rsidRPr="007C2716" w:rsidRDefault="00C54099" w:rsidP="00C12456">
      <w:pPr>
        <w:autoSpaceDE w:val="0"/>
        <w:autoSpaceDN w:val="0"/>
        <w:adjustRightInd w:val="0"/>
        <w:ind w:firstLine="540"/>
        <w:outlineLvl w:val="1"/>
      </w:pPr>
      <w:r w:rsidRPr="007C2716">
        <w:t xml:space="preserve">-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w:t>
      </w:r>
      <w:r w:rsidRPr="007C2716">
        <w:lastRenderedPageBreak/>
        <w:t>данной территории объектов культурного наследия;</w:t>
      </w:r>
    </w:p>
    <w:p w:rsidR="00C54099" w:rsidRPr="007C2716" w:rsidRDefault="00C54099" w:rsidP="00C12456">
      <w:pPr>
        <w:autoSpaceDE w:val="0"/>
        <w:autoSpaceDN w:val="0"/>
        <w:adjustRightInd w:val="0"/>
        <w:ind w:firstLine="540"/>
        <w:outlineLvl w:val="1"/>
      </w:pPr>
      <w:r w:rsidRPr="007C2716">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w:t>
      </w:r>
      <w:r w:rsidR="00B066C6" w:rsidRPr="007C2716">
        <w:t>я</w:t>
      </w:r>
      <w:r w:rsidRPr="007C2716">
        <w:t xml:space="preserve">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C54099" w:rsidRPr="007C2716" w:rsidRDefault="00C54099" w:rsidP="00C12456">
      <w:pPr>
        <w:autoSpaceDE w:val="0"/>
        <w:autoSpaceDN w:val="0"/>
        <w:adjustRightInd w:val="0"/>
        <w:ind w:firstLine="540"/>
        <w:outlineLvl w:val="1"/>
      </w:pPr>
      <w:r w:rsidRPr="007C2716">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471F23" w:rsidRPr="007C2716" w:rsidRDefault="00ED7816" w:rsidP="00C12456">
      <w:pPr>
        <w:ind w:firstLine="567"/>
      </w:pPr>
      <w:r w:rsidRPr="007C2716">
        <w:t>Перечень объектов культурного наследия</w:t>
      </w:r>
      <w:r w:rsidR="00C90521" w:rsidRPr="007C2716">
        <w:t xml:space="preserve"> регионального значения</w:t>
      </w:r>
      <w:r w:rsidRPr="007C2716">
        <w:t xml:space="preserve">, расположенных на территории </w:t>
      </w:r>
      <w:r w:rsidR="00D06B3C" w:rsidRPr="007C2716">
        <w:t>Шишовского</w:t>
      </w:r>
      <w:r w:rsidR="00923D46" w:rsidRPr="007C2716">
        <w:t xml:space="preserve"> </w:t>
      </w:r>
      <w:r w:rsidRPr="007C2716">
        <w:t xml:space="preserve"> сельского поселения приведен в разделе 1.2. </w:t>
      </w:r>
      <w:r w:rsidR="00AD04F7" w:rsidRPr="007C2716">
        <w:t>«</w:t>
      </w:r>
      <w:r w:rsidR="00AD04F7" w:rsidRPr="007C2716">
        <w:rPr>
          <w:b/>
          <w:color w:val="000000"/>
        </w:rPr>
        <w:t xml:space="preserve">Краткий историко-градостроительный анализ территории </w:t>
      </w:r>
      <w:r w:rsidR="00D06B3C" w:rsidRPr="007C2716">
        <w:rPr>
          <w:b/>
          <w:color w:val="000000"/>
        </w:rPr>
        <w:t>Шишовского</w:t>
      </w:r>
      <w:r w:rsidR="00923D46" w:rsidRPr="007C2716">
        <w:rPr>
          <w:b/>
          <w:color w:val="000000"/>
        </w:rPr>
        <w:t xml:space="preserve"> </w:t>
      </w:r>
      <w:r w:rsidR="00AD04F7" w:rsidRPr="007C2716">
        <w:rPr>
          <w:b/>
          <w:color w:val="000000"/>
        </w:rPr>
        <w:t xml:space="preserve"> сельского поселения</w:t>
      </w:r>
      <w:r w:rsidR="00471F23" w:rsidRPr="007C2716">
        <w:rPr>
          <w:iCs/>
        </w:rPr>
        <w:t>».</w:t>
      </w:r>
    </w:p>
    <w:p w:rsidR="00C54099" w:rsidRPr="007C2716" w:rsidRDefault="00C54099" w:rsidP="00C12456">
      <w:pPr>
        <w:ind w:firstLine="567"/>
        <w:rPr>
          <w:rFonts w:eastAsia="Times New Roman"/>
          <w:b/>
          <w:bCs/>
        </w:rPr>
      </w:pPr>
    </w:p>
    <w:p w:rsidR="00ED7816" w:rsidRPr="007C2716" w:rsidRDefault="00F4372E" w:rsidP="00C12456">
      <w:pPr>
        <w:pStyle w:val="221"/>
        <w:shd w:val="clear" w:color="auto" w:fill="FFFFFF"/>
        <w:autoSpaceDE w:val="0"/>
        <w:snapToGrid w:val="0"/>
        <w:ind w:firstLine="567"/>
        <w:rPr>
          <w:rFonts w:eastAsia="Times New Roman"/>
          <w:sz w:val="24"/>
          <w:szCs w:val="24"/>
        </w:rPr>
      </w:pPr>
      <w:r w:rsidRPr="007C2716">
        <w:rPr>
          <w:rFonts w:eastAsia="Times New Roman"/>
          <w:b/>
          <w:bCs/>
          <w:sz w:val="24"/>
          <w:szCs w:val="24"/>
        </w:rPr>
        <w:t>1.8.9.</w:t>
      </w:r>
      <w:r w:rsidR="00ED7816" w:rsidRPr="007C2716">
        <w:rPr>
          <w:rFonts w:eastAsia="Times New Roman"/>
          <w:b/>
          <w:bCs/>
          <w:sz w:val="24"/>
          <w:szCs w:val="24"/>
        </w:rPr>
        <w:t xml:space="preserve"> Ограничения по воздействию на строительство природных и техногенных </w:t>
      </w:r>
      <w:r w:rsidR="00ED7816" w:rsidRPr="007C2716">
        <w:rPr>
          <w:b/>
          <w:bCs/>
          <w:sz w:val="24"/>
          <w:szCs w:val="24"/>
        </w:rPr>
        <w:t>факторов:</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rPr>
        <w:t xml:space="preserve"> зона затопления паводком 1-% ной обеспеченности;</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color w:val="000000"/>
        </w:rPr>
        <w:t xml:space="preserve"> овражные и прибрежно-склоновые территории, территории подверженные экзогенным геологическим процессам (карсты, оползни, и т.д.); </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color w:val="000000"/>
        </w:rPr>
        <w:t xml:space="preserve"> заболоченные территории; </w:t>
      </w:r>
    </w:p>
    <w:p w:rsidR="00ED7816" w:rsidRPr="007C2716" w:rsidRDefault="00ED7816" w:rsidP="00C12456">
      <w:pPr>
        <w:numPr>
          <w:ilvl w:val="0"/>
          <w:numId w:val="15"/>
        </w:numPr>
        <w:tabs>
          <w:tab w:val="left" w:pos="0"/>
        </w:tabs>
        <w:ind w:left="0" w:firstLine="567"/>
        <w:rPr>
          <w:rFonts w:eastAsia="Arial Unicode MS"/>
        </w:rPr>
      </w:pPr>
      <w:r w:rsidRPr="007C2716">
        <w:rPr>
          <w:rFonts w:eastAsia="Arial Unicode MS"/>
        </w:rPr>
        <w:t xml:space="preserve"> </w:t>
      </w:r>
      <w:r w:rsidRPr="007C2716">
        <w:rPr>
          <w:rFonts w:eastAsia="Arial Unicode MS"/>
          <w:color w:val="000000"/>
        </w:rPr>
        <w:t xml:space="preserve">нарушенные территории. </w:t>
      </w:r>
    </w:p>
    <w:p w:rsidR="00ED7816" w:rsidRPr="007C2716" w:rsidRDefault="00ED7816" w:rsidP="00C12456">
      <w:pPr>
        <w:ind w:firstLine="567"/>
        <w:rPr>
          <w:rFonts w:eastAsia="Times New Roman"/>
          <w:u w:val="single"/>
        </w:rPr>
      </w:pPr>
      <w:r w:rsidRPr="007C2716">
        <w:rPr>
          <w:rFonts w:eastAsia="Times New Roman"/>
          <w:bCs/>
          <w:iCs/>
          <w:u w:val="single"/>
        </w:rPr>
        <w:t>Зона затопления паводком 1% обеспеченности.</w:t>
      </w:r>
      <w:r w:rsidRPr="007C2716">
        <w:rPr>
          <w:rFonts w:eastAsia="Times New Roman"/>
          <w:u w:val="single"/>
        </w:rPr>
        <w:t xml:space="preserve"> </w:t>
      </w:r>
    </w:p>
    <w:p w:rsidR="00ED7816" w:rsidRPr="007C2716" w:rsidRDefault="00ED7816" w:rsidP="00C12456">
      <w:pPr>
        <w:ind w:firstLine="567"/>
      </w:pPr>
      <w:r w:rsidRPr="007C2716">
        <w:rPr>
          <w:color w:val="000000"/>
        </w:rPr>
        <w:t xml:space="preserve">Зона затопления прибрежных территорий речными паводками повторяемостью один раз в 100 лет </w:t>
      </w:r>
      <w:r w:rsidRPr="007C2716">
        <w:rPr>
          <w:rFonts w:eastAsia="Times New Roman"/>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дренаж, берегоукрепление). </w:t>
      </w:r>
      <w:r w:rsidRPr="007C2716">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ED7816" w:rsidRPr="007C2716" w:rsidRDefault="00ED7816" w:rsidP="00C12456">
      <w:pPr>
        <w:ind w:firstLine="567"/>
      </w:pPr>
      <w:r w:rsidRPr="007C2716">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ED7816" w:rsidRPr="007C2716" w:rsidRDefault="00ED7816" w:rsidP="00CE30A3">
      <w:pPr>
        <w:ind w:firstLine="567"/>
        <w:rPr>
          <w:rFonts w:eastAsia="Times New Roman"/>
          <w:bCs/>
          <w:iCs/>
        </w:rPr>
      </w:pPr>
      <w:r w:rsidRPr="007C2716">
        <w:rPr>
          <w:rFonts w:eastAsia="Times New Roman"/>
          <w:bCs/>
          <w:iCs/>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00485BF8" w:rsidRPr="007C2716">
        <w:rPr>
          <w:rFonts w:eastAsia="Times New Roman"/>
          <w:bCs/>
          <w:iCs/>
        </w:rPr>
        <w:t>к</w:t>
      </w:r>
      <w:r w:rsidRPr="007C2716">
        <w:rPr>
          <w:rFonts w:eastAsia="Times New Roman"/>
          <w:bCs/>
          <w:iCs/>
        </w:rPr>
        <w:t>оторые вызваны морфологическими особенностями рельефа, режимом поверхностного и подземного стока и физико-механическими свойствами грунтов.</w:t>
      </w:r>
    </w:p>
    <w:p w:rsidR="00ED7816" w:rsidRPr="007C2716" w:rsidRDefault="00ED7816" w:rsidP="00CE30A3">
      <w:pPr>
        <w:ind w:firstLine="567"/>
        <w:rPr>
          <w:rFonts w:eastAsia="Times New Roman"/>
        </w:rPr>
      </w:pPr>
      <w:r w:rsidRPr="007C2716">
        <w:rPr>
          <w:color w:val="000000"/>
        </w:rPr>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ED7816" w:rsidRPr="007C2716" w:rsidRDefault="00ED7816" w:rsidP="00CE30A3">
      <w:pPr>
        <w:ind w:firstLine="567"/>
        <w:rPr>
          <w:rFonts w:eastAsia="Times New Roman"/>
        </w:rPr>
      </w:pPr>
      <w:r w:rsidRPr="007C2716">
        <w:rPr>
          <w:rFonts w:eastAsia="Times New Roman"/>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C90521" w:rsidRPr="007C2716" w:rsidRDefault="00ED7816" w:rsidP="00C12456">
      <w:pPr>
        <w:ind w:firstLine="567"/>
      </w:pPr>
      <w:r w:rsidRPr="007C2716">
        <w:rPr>
          <w:u w:val="single"/>
        </w:rPr>
        <w:lastRenderedPageBreak/>
        <w:t>Заболоченные территории.</w:t>
      </w:r>
      <w:r w:rsidR="00485BF8" w:rsidRPr="007C2716">
        <w:t xml:space="preserve"> </w:t>
      </w:r>
    </w:p>
    <w:p w:rsidR="00ED7816" w:rsidRPr="00315A9D" w:rsidRDefault="00ED7816" w:rsidP="00C12456">
      <w:pPr>
        <w:ind w:firstLine="567"/>
        <w:rPr>
          <w:rFonts w:eastAsia="Times New Roman"/>
        </w:rPr>
      </w:pPr>
      <w:r w:rsidRPr="007C2716">
        <w:t xml:space="preserve">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w:t>
      </w:r>
      <w:r w:rsidRPr="00315A9D">
        <w:t>горизонтов.</w:t>
      </w:r>
    </w:p>
    <w:p w:rsidR="00994144" w:rsidRPr="00315A9D" w:rsidRDefault="00994144" w:rsidP="00994144">
      <w:pPr>
        <w:ind w:firstLine="567"/>
        <w:rPr>
          <w:rFonts w:eastAsia="Times New Roman"/>
          <w:bCs/>
          <w:iCs/>
          <w:u w:val="single"/>
        </w:rPr>
      </w:pPr>
      <w:r w:rsidRPr="00315A9D">
        <w:rPr>
          <w:rFonts w:eastAsia="Times New Roman"/>
          <w:bCs/>
          <w:iCs/>
          <w:u w:val="single"/>
        </w:rPr>
        <w:t xml:space="preserve">Нарушенные территории. </w:t>
      </w:r>
    </w:p>
    <w:p w:rsidR="00716F11" w:rsidRPr="00315A9D" w:rsidRDefault="00994144" w:rsidP="00C12456">
      <w:pPr>
        <w:ind w:firstLine="567"/>
        <w:rPr>
          <w:b/>
        </w:rPr>
      </w:pPr>
      <w:r w:rsidRPr="00315A9D">
        <w:t>Территории отработанных карьеров строительных материалов, техногенные нарушения рельефа, отвалы грунта и пр.</w:t>
      </w:r>
    </w:p>
    <w:p w:rsidR="00AD04F7" w:rsidRPr="00315A9D" w:rsidRDefault="00AD04F7" w:rsidP="00C12456">
      <w:pPr>
        <w:ind w:firstLine="567"/>
      </w:pPr>
      <w:r w:rsidRPr="00315A9D">
        <w:t>На территории поселения карьеры отсутствуют.</w:t>
      </w:r>
    </w:p>
    <w:p w:rsidR="00ED7816" w:rsidRPr="00315A9D" w:rsidRDefault="00767FBA" w:rsidP="00C12456">
      <w:pPr>
        <w:widowControl/>
        <w:suppressAutoHyphens w:val="0"/>
        <w:spacing w:before="100" w:beforeAutospacing="1"/>
        <w:ind w:firstLine="567"/>
        <w:contextualSpacing/>
        <w:rPr>
          <w:rFonts w:eastAsia="Times New Roman"/>
          <w:kern w:val="0"/>
          <w:lang w:eastAsia="ru-RU"/>
        </w:rPr>
      </w:pPr>
      <w:r w:rsidRPr="00315A9D">
        <w:rPr>
          <w:rFonts w:eastAsia="Times New Roman"/>
          <w:b/>
          <w:bCs/>
          <w:iCs/>
          <w:kern w:val="0"/>
          <w:shd w:val="clear" w:color="auto" w:fill="FFFFFF"/>
          <w:lang w:eastAsia="ru-RU"/>
        </w:rPr>
        <w:t>Выводы:</w:t>
      </w:r>
    </w:p>
    <w:p w:rsidR="00ED7816" w:rsidRPr="00315A9D" w:rsidRDefault="00ED7816" w:rsidP="00C12456">
      <w:pPr>
        <w:widowControl/>
        <w:suppressAutoHyphens w:val="0"/>
        <w:spacing w:before="100" w:beforeAutospacing="1"/>
        <w:ind w:firstLine="567"/>
        <w:contextualSpacing/>
        <w:rPr>
          <w:rFonts w:eastAsia="Times New Roman"/>
          <w:color w:val="000000"/>
          <w:shd w:val="clear" w:color="auto" w:fill="FFFFFF"/>
        </w:rPr>
      </w:pPr>
      <w:r w:rsidRPr="00315A9D">
        <w:rPr>
          <w:rFonts w:eastAsia="Times New Roman"/>
          <w:bCs/>
          <w:iCs/>
          <w:kern w:val="0"/>
          <w:lang w:eastAsia="ru-RU"/>
        </w:rPr>
        <w:t>1.</w:t>
      </w:r>
      <w:r w:rsidRPr="00315A9D">
        <w:rPr>
          <w:rFonts w:eastAsia="Times New Roman"/>
          <w:color w:val="000000"/>
          <w:shd w:val="clear" w:color="auto" w:fill="FFFFFF"/>
        </w:rPr>
        <w:t xml:space="preserve"> 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sidR="00D06B3C" w:rsidRPr="00315A9D">
        <w:rPr>
          <w:rFonts w:eastAsia="Times New Roman"/>
          <w:color w:val="000000"/>
          <w:shd w:val="clear" w:color="auto" w:fill="FFFFFF"/>
        </w:rPr>
        <w:t>Бо</w:t>
      </w:r>
      <w:r w:rsidR="00D06B3C" w:rsidRPr="00315A9D">
        <w:rPr>
          <w:rFonts w:eastAsia="Times New Roman"/>
          <w:color w:val="000000"/>
          <w:shd w:val="clear" w:color="auto" w:fill="FFFFFF"/>
        </w:rPr>
        <w:t>б</w:t>
      </w:r>
      <w:r w:rsidR="00D06B3C" w:rsidRPr="00315A9D">
        <w:rPr>
          <w:rFonts w:eastAsia="Times New Roman"/>
          <w:color w:val="000000"/>
          <w:shd w:val="clear" w:color="auto" w:fill="FFFFFF"/>
        </w:rPr>
        <w:t xml:space="preserve">ровского </w:t>
      </w:r>
      <w:r w:rsidRPr="00315A9D">
        <w:rPr>
          <w:rFonts w:eastAsia="Times New Roman"/>
          <w:color w:val="000000"/>
          <w:shd w:val="clear" w:color="auto" w:fill="FFFFFF"/>
        </w:rPr>
        <w:t xml:space="preserve"> муниципального района, в составе которых должны быть определены огранич</w:t>
      </w:r>
      <w:r w:rsidRPr="00315A9D">
        <w:rPr>
          <w:rFonts w:eastAsia="Times New Roman"/>
          <w:color w:val="000000"/>
          <w:shd w:val="clear" w:color="auto" w:fill="FFFFFF"/>
        </w:rPr>
        <w:t>е</w:t>
      </w:r>
      <w:r w:rsidRPr="00315A9D">
        <w:rPr>
          <w:rFonts w:eastAsia="Times New Roman"/>
          <w:color w:val="000000"/>
          <w:shd w:val="clear" w:color="auto" w:fill="FFFFFF"/>
        </w:rPr>
        <w:t>ния по охранным зонам  инженерно-транспортных коммуникаций, расположенным на те</w:t>
      </w:r>
      <w:r w:rsidRPr="00315A9D">
        <w:rPr>
          <w:rFonts w:eastAsia="Times New Roman"/>
          <w:color w:val="000000"/>
          <w:shd w:val="clear" w:color="auto" w:fill="FFFFFF"/>
        </w:rPr>
        <w:t>р</w:t>
      </w:r>
      <w:r w:rsidRPr="00315A9D">
        <w:rPr>
          <w:rFonts w:eastAsia="Times New Roman"/>
          <w:color w:val="000000"/>
          <w:shd w:val="clear" w:color="auto" w:fill="FFFFFF"/>
        </w:rPr>
        <w:t>ритории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w:t>
      </w:r>
      <w:r w:rsidRPr="00315A9D">
        <w:rPr>
          <w:rFonts w:eastAsia="Times New Roman"/>
          <w:color w:val="000000"/>
          <w:shd w:val="clear" w:color="auto" w:fill="FFFFFF"/>
        </w:rPr>
        <w:t>т</w:t>
      </w:r>
      <w:r w:rsidRPr="00315A9D">
        <w:rPr>
          <w:rFonts w:eastAsia="Times New Roman"/>
          <w:color w:val="000000"/>
          <w:shd w:val="clear" w:color="auto" w:fill="FFFFFF"/>
        </w:rPr>
        <w:t>вующей градостроительной документации.</w:t>
      </w:r>
    </w:p>
    <w:p w:rsidR="00ED7816" w:rsidRPr="00315A9D" w:rsidRDefault="00ED7816" w:rsidP="00C12456">
      <w:pPr>
        <w:widowControl/>
        <w:suppressAutoHyphens w:val="0"/>
        <w:spacing w:before="100" w:beforeAutospacing="1"/>
        <w:ind w:firstLine="567"/>
        <w:contextualSpacing/>
        <w:rPr>
          <w:rFonts w:eastAsia="Times New Roman"/>
          <w:kern w:val="0"/>
          <w:lang w:eastAsia="ru-RU"/>
        </w:rPr>
      </w:pPr>
      <w:r w:rsidRPr="00315A9D">
        <w:rPr>
          <w:rFonts w:eastAsia="Times New Roman"/>
          <w:b/>
          <w:bCs/>
          <w:iCs/>
          <w:kern w:val="0"/>
          <w:lang w:eastAsia="ru-RU"/>
        </w:rPr>
        <w:t xml:space="preserve"> </w:t>
      </w:r>
      <w:r w:rsidRPr="00315A9D">
        <w:rPr>
          <w:rFonts w:eastAsia="Times New Roman"/>
          <w:bCs/>
          <w:iCs/>
          <w:kern w:val="0"/>
          <w:lang w:eastAsia="ru-RU"/>
        </w:rPr>
        <w:t>2.</w:t>
      </w:r>
      <w:r w:rsidRPr="00315A9D">
        <w:rPr>
          <w:rFonts w:eastAsia="Times New Roman"/>
          <w:kern w:val="0"/>
          <w:lang w:eastAsia="ru-RU"/>
        </w:rPr>
        <w:t xml:space="preserve"> </w:t>
      </w:r>
      <w:r w:rsidRPr="00315A9D">
        <w:rPr>
          <w:rFonts w:eastAsia="Times New Roman"/>
          <w:iCs/>
          <w:kern w:val="0"/>
          <w:lang w:eastAsia="ru-RU"/>
        </w:rPr>
        <w:t>Требуется разработка и утверждение проектов санитарно-защитных зон предпр</w:t>
      </w:r>
      <w:r w:rsidRPr="00315A9D">
        <w:rPr>
          <w:rFonts w:eastAsia="Times New Roman"/>
          <w:iCs/>
          <w:kern w:val="0"/>
          <w:lang w:eastAsia="ru-RU"/>
        </w:rPr>
        <w:t>и</w:t>
      </w:r>
      <w:r w:rsidRPr="00315A9D">
        <w:rPr>
          <w:rFonts w:eastAsia="Times New Roman"/>
          <w:iCs/>
          <w:kern w:val="0"/>
          <w:lang w:eastAsia="ru-RU"/>
        </w:rPr>
        <w:t xml:space="preserve">ятий, расположенных на территории поселения. </w:t>
      </w:r>
    </w:p>
    <w:p w:rsidR="00ED7816" w:rsidRPr="00315A9D" w:rsidRDefault="00ED7816" w:rsidP="00C12456">
      <w:pPr>
        <w:widowControl/>
        <w:suppressAutoHyphens w:val="0"/>
        <w:spacing w:before="100" w:beforeAutospacing="1"/>
        <w:ind w:firstLine="567"/>
        <w:contextualSpacing/>
        <w:rPr>
          <w:rFonts w:eastAsia="Times New Roman"/>
          <w:iCs/>
          <w:kern w:val="0"/>
          <w:lang w:eastAsia="ru-RU"/>
        </w:rPr>
      </w:pPr>
      <w:r w:rsidRPr="00315A9D">
        <w:rPr>
          <w:rFonts w:eastAsia="Times New Roman"/>
          <w:iCs/>
          <w:kern w:val="0"/>
          <w:lang w:eastAsia="ru-RU"/>
        </w:rPr>
        <w:t>3. Требуется вынос на местность границ охранных зон объектов культурного наследия по мере разработки специальных программ и проектов этих зон.</w:t>
      </w:r>
    </w:p>
    <w:p w:rsidR="00981223" w:rsidRPr="00602ABC" w:rsidRDefault="00981223" w:rsidP="00C12456">
      <w:pPr>
        <w:widowControl/>
        <w:tabs>
          <w:tab w:val="left" w:pos="0"/>
        </w:tabs>
        <w:snapToGrid w:val="0"/>
        <w:ind w:firstLine="567"/>
        <w:rPr>
          <w:b/>
          <w:highlight w:val="lightGray"/>
        </w:rPr>
      </w:pPr>
    </w:p>
    <w:p w:rsidR="00981223" w:rsidRPr="00F3105E" w:rsidRDefault="00F4372E" w:rsidP="00DE62F1">
      <w:pPr>
        <w:widowControl/>
        <w:suppressAutoHyphens w:val="0"/>
        <w:spacing w:after="200" w:line="276" w:lineRule="auto"/>
        <w:jc w:val="center"/>
        <w:rPr>
          <w:b/>
        </w:rPr>
      </w:pPr>
      <w:r w:rsidRPr="00F3105E">
        <w:rPr>
          <w:b/>
        </w:rPr>
        <w:t>1</w:t>
      </w:r>
      <w:r w:rsidR="00981223" w:rsidRPr="00F3105E">
        <w:rPr>
          <w:b/>
        </w:rPr>
        <w:t>.</w:t>
      </w:r>
      <w:r w:rsidRPr="00F3105E">
        <w:rPr>
          <w:b/>
        </w:rPr>
        <w:t>9</w:t>
      </w:r>
      <w:r w:rsidR="00981223" w:rsidRPr="00F3105E">
        <w:rPr>
          <w:b/>
        </w:rPr>
        <w:t>. Объекты</w:t>
      </w:r>
      <w:r w:rsidRPr="00F3105E">
        <w:rPr>
          <w:b/>
        </w:rPr>
        <w:t xml:space="preserve"> капитального строительства </w:t>
      </w:r>
      <w:r w:rsidR="00981223" w:rsidRPr="00F3105E">
        <w:rPr>
          <w:b/>
        </w:rPr>
        <w:t>местного значения</w:t>
      </w:r>
    </w:p>
    <w:p w:rsidR="004157B1" w:rsidRPr="00F3105E" w:rsidRDefault="00234295" w:rsidP="00DE62F1">
      <w:pPr>
        <w:suppressAutoHyphens w:val="0"/>
        <w:ind w:hanging="540"/>
        <w:jc w:val="center"/>
        <w:rPr>
          <w:b/>
          <w:shd w:val="clear" w:color="auto" w:fill="FFFFFF"/>
        </w:rPr>
      </w:pPr>
      <w:r w:rsidRPr="00F3105E">
        <w:rPr>
          <w:b/>
          <w:shd w:val="clear" w:color="auto" w:fill="FFFFFF"/>
        </w:rPr>
        <w:t xml:space="preserve">1.9.1. </w:t>
      </w:r>
      <w:r w:rsidR="00632336" w:rsidRPr="00F3105E">
        <w:rPr>
          <w:b/>
          <w:shd w:val="clear" w:color="auto" w:fill="FFFFFF"/>
        </w:rPr>
        <w:t>Инженерная инфраструктура</w:t>
      </w:r>
    </w:p>
    <w:p w:rsidR="00BD095A" w:rsidRPr="00F3105E" w:rsidRDefault="00BD095A" w:rsidP="00BD095A">
      <w:pPr>
        <w:suppressAutoHyphens w:val="0"/>
        <w:ind w:left="540" w:hanging="540"/>
        <w:jc w:val="center"/>
        <w:rPr>
          <w:b/>
          <w:shd w:val="clear" w:color="auto" w:fill="FFFFFF"/>
        </w:rPr>
      </w:pPr>
      <w:r w:rsidRPr="00F3105E">
        <w:rPr>
          <w:b/>
          <w:shd w:val="clear" w:color="auto" w:fill="FFFFFF"/>
        </w:rPr>
        <w:t>Водоснабжение.</w:t>
      </w:r>
    </w:p>
    <w:p w:rsidR="00F3105E" w:rsidRDefault="00F3105E" w:rsidP="00F3105E">
      <w:pPr>
        <w:suppressAutoHyphens w:val="0"/>
        <w:ind w:firstLine="567"/>
        <w:rPr>
          <w:shd w:val="clear" w:color="auto" w:fill="FFFFFF"/>
        </w:rPr>
      </w:pPr>
      <w:r w:rsidRPr="00F3105E">
        <w:rPr>
          <w:shd w:val="clear" w:color="auto" w:fill="FFFFFF"/>
        </w:rPr>
        <w:t>В настоящее время организация и ответственность</w:t>
      </w:r>
      <w:r>
        <w:rPr>
          <w:shd w:val="clear" w:color="auto" w:fill="FFFFFF"/>
        </w:rPr>
        <w:t xml:space="preserve"> за водоснабжение</w:t>
      </w:r>
      <w:r w:rsidRPr="001D5C91">
        <w:rPr>
          <w:shd w:val="clear" w:color="auto" w:fill="FFFFFF"/>
        </w:rPr>
        <w:t xml:space="preserve"> </w:t>
      </w:r>
      <w:r>
        <w:rPr>
          <w:shd w:val="clear" w:color="auto" w:fill="FFFFFF"/>
        </w:rPr>
        <w:t>Ш</w:t>
      </w:r>
      <w:r w:rsidRPr="001D5C91">
        <w:rPr>
          <w:shd w:val="clear" w:color="auto" w:fill="FFFFFF"/>
        </w:rPr>
        <w:t>иш</w:t>
      </w:r>
      <w:r>
        <w:rPr>
          <w:shd w:val="clear" w:color="auto" w:fill="FFFFFF"/>
        </w:rPr>
        <w:t xml:space="preserve">овского </w:t>
      </w:r>
      <w:r w:rsidRPr="00CA1581">
        <w:rPr>
          <w:shd w:val="clear" w:color="auto" w:fill="FFFFFF"/>
        </w:rPr>
        <w:t>сельского поселения лежит на эксплуатирующих организациях. Существующий водопровод предназначен для снабжения населения питьевой водой. Источником</w:t>
      </w:r>
      <w:r>
        <w:rPr>
          <w:shd w:val="clear" w:color="auto" w:fill="FFFFFF"/>
        </w:rPr>
        <w:t xml:space="preserve"> водоснабжения явл</w:t>
      </w:r>
      <w:r>
        <w:rPr>
          <w:shd w:val="clear" w:color="auto" w:fill="FFFFFF"/>
        </w:rPr>
        <w:t>я</w:t>
      </w:r>
      <w:r>
        <w:rPr>
          <w:shd w:val="clear" w:color="auto" w:fill="FFFFFF"/>
        </w:rPr>
        <w:t xml:space="preserve">ются подземные воды. </w:t>
      </w:r>
    </w:p>
    <w:p w:rsidR="00F3105E" w:rsidRDefault="00F3105E" w:rsidP="00F3105E">
      <w:pPr>
        <w:suppressAutoHyphens w:val="0"/>
        <w:ind w:firstLine="567"/>
        <w:rPr>
          <w:shd w:val="clear" w:color="auto" w:fill="FFFFFF"/>
        </w:rPr>
      </w:pPr>
      <w:r>
        <w:rPr>
          <w:shd w:val="clear" w:color="auto" w:fill="FFFFFF"/>
        </w:rPr>
        <w:t>Ремонтно-эксплуатационная база фактически отсутствует. Проектная документация отсутствует. Объектов водоснабжения в стадии строительства нет.</w:t>
      </w:r>
    </w:p>
    <w:p w:rsidR="00F3105E" w:rsidRPr="00CA1581" w:rsidRDefault="00F3105E" w:rsidP="00F3105E">
      <w:pPr>
        <w:suppressAutoHyphens w:val="0"/>
        <w:ind w:firstLine="567"/>
        <w:rPr>
          <w:shd w:val="clear" w:color="auto" w:fill="FFFFFF"/>
        </w:rPr>
      </w:pPr>
      <w:r>
        <w:rPr>
          <w:shd w:val="clear" w:color="auto" w:fill="FFFFFF"/>
        </w:rPr>
        <w:t>По данным, выданным Администрацией СП, служба водопроводного хозяйства вкл</w:t>
      </w:r>
      <w:r>
        <w:rPr>
          <w:shd w:val="clear" w:color="auto" w:fill="FFFFFF"/>
        </w:rPr>
        <w:t>ю</w:t>
      </w:r>
      <w:r>
        <w:rPr>
          <w:shd w:val="clear" w:color="auto" w:fill="FFFFFF"/>
        </w:rPr>
        <w:t xml:space="preserve">чает в себя эксплуатацию и обслуживание  </w:t>
      </w:r>
      <w:r w:rsidRPr="00C04CA8">
        <w:rPr>
          <w:shd w:val="clear" w:color="auto" w:fill="FFFFFF"/>
        </w:rPr>
        <w:t>водоразборных колонок, пожарных</w:t>
      </w:r>
      <w:r>
        <w:rPr>
          <w:shd w:val="clear" w:color="auto" w:fill="FFFFFF"/>
        </w:rPr>
        <w:t xml:space="preserve"> гидрантов, артезианских </w:t>
      </w:r>
      <w:r w:rsidRPr="00CA1581">
        <w:rPr>
          <w:shd w:val="clear" w:color="auto" w:fill="FFFFFF"/>
        </w:rPr>
        <w:t xml:space="preserve">скважин – 3 шт., водонапорных башен – 3 шт., </w:t>
      </w:r>
      <w:r>
        <w:rPr>
          <w:shd w:val="clear" w:color="auto" w:fill="FFFFFF"/>
        </w:rPr>
        <w:t xml:space="preserve">водопроводных сетей. </w:t>
      </w:r>
      <w:r w:rsidRPr="00CA1581">
        <w:rPr>
          <w:shd w:val="clear" w:color="auto" w:fill="FFFFFF"/>
        </w:rPr>
        <w:t>Отпуск воды всем потребителям – 1 млн. м</w:t>
      </w:r>
      <w:r w:rsidRPr="00CA1581">
        <w:rPr>
          <w:shd w:val="clear" w:color="auto" w:fill="FFFFFF"/>
          <w:vertAlign w:val="superscript"/>
        </w:rPr>
        <w:t>3</w:t>
      </w:r>
      <w:r w:rsidRPr="00CA1581">
        <w:rPr>
          <w:shd w:val="clear" w:color="auto" w:fill="FFFFFF"/>
        </w:rPr>
        <w:t>/год.</w:t>
      </w:r>
    </w:p>
    <w:p w:rsidR="00F3105E" w:rsidRPr="00CA1581" w:rsidRDefault="00F3105E" w:rsidP="00F3105E">
      <w:pPr>
        <w:suppressAutoHyphens w:val="0"/>
        <w:ind w:firstLine="567"/>
        <w:rPr>
          <w:shd w:val="clear" w:color="auto" w:fill="FFFFFF"/>
        </w:rPr>
      </w:pPr>
      <w:r w:rsidRPr="00CA1581">
        <w:rPr>
          <w:shd w:val="clear" w:color="auto" w:fill="FFFFFF"/>
        </w:rPr>
        <w:t>Качество питьевой воды не соответствует СанПиН 2.1.4.1074-01.</w:t>
      </w:r>
    </w:p>
    <w:p w:rsidR="00F3105E" w:rsidRDefault="00F3105E" w:rsidP="00F3105E">
      <w:pPr>
        <w:suppressAutoHyphens w:val="0"/>
        <w:ind w:firstLine="567"/>
        <w:rPr>
          <w:shd w:val="clear" w:color="auto" w:fill="FFFFFF"/>
        </w:rPr>
      </w:pPr>
      <w:r w:rsidRPr="00CA1581">
        <w:rPr>
          <w:shd w:val="clear" w:color="auto" w:fill="FFFFFF"/>
        </w:rPr>
        <w:t>На территории Шишовского сельского поселения расположены 3 водозабора.</w:t>
      </w:r>
      <w:r>
        <w:rPr>
          <w:shd w:val="clear" w:color="auto" w:fill="FFFFFF"/>
        </w:rPr>
        <w:t xml:space="preserve"> Осно</w:t>
      </w:r>
      <w:r>
        <w:rPr>
          <w:shd w:val="clear" w:color="auto" w:fill="FFFFFF"/>
        </w:rPr>
        <w:t>в</w:t>
      </w:r>
      <w:r>
        <w:rPr>
          <w:shd w:val="clear" w:color="auto" w:fill="FFFFFF"/>
        </w:rPr>
        <w:t xml:space="preserve">ным оборудованием являются погружные </w:t>
      </w:r>
      <w:r w:rsidRPr="00C01277">
        <w:rPr>
          <w:shd w:val="clear" w:color="auto" w:fill="FFFFFF"/>
        </w:rPr>
        <w:t>насосы ЭЦВ-6. Зоны</w:t>
      </w:r>
      <w:r>
        <w:rPr>
          <w:shd w:val="clear" w:color="auto" w:fill="FFFFFF"/>
        </w:rPr>
        <w:t xml:space="preserve"> санитарной охраны водоз</w:t>
      </w:r>
      <w:r>
        <w:rPr>
          <w:shd w:val="clear" w:color="auto" w:fill="FFFFFF"/>
        </w:rPr>
        <w:t>а</w:t>
      </w:r>
      <w:r>
        <w:rPr>
          <w:shd w:val="clear" w:color="auto" w:fill="FFFFFF"/>
        </w:rPr>
        <w:t xml:space="preserve">боров, в целях санитарно-эпидемиологической надежности, предусмотрены в соответствии с требованиями СНиП 2.04.02-84 и СанПиН 2.1.41110-02. </w:t>
      </w:r>
    </w:p>
    <w:p w:rsidR="00F3105E" w:rsidRDefault="00F3105E" w:rsidP="00F3105E">
      <w:pPr>
        <w:shd w:val="clear" w:color="auto" w:fill="FFFFFF"/>
        <w:ind w:firstLine="567"/>
        <w:rPr>
          <w:shd w:val="clear" w:color="auto" w:fill="FFFFFF"/>
        </w:rPr>
      </w:pPr>
      <w:r>
        <w:rPr>
          <w:shd w:val="clear" w:color="auto" w:fill="FFFFFF"/>
        </w:rPr>
        <w:t xml:space="preserve"> </w:t>
      </w:r>
      <w:r>
        <w:rPr>
          <w:u w:val="single"/>
          <w:shd w:val="clear" w:color="auto" w:fill="FFFFFF"/>
        </w:rPr>
        <w:t xml:space="preserve">Мероприятия по первому поясу ЗСО: </w:t>
      </w:r>
      <w:r>
        <w:rPr>
          <w:shd w:val="clear" w:color="auto" w:fill="FFFFFF"/>
        </w:rPr>
        <w:t xml:space="preserve"> </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r>
        <w:rPr>
          <w:shd w:val="clear" w:color="auto" w:fill="FFFFFF"/>
        </w:rPr>
        <w:lastRenderedPageBreak/>
        <w:t>размещение жилых и хозяйственно — бытовых зданий, проживание людей, применение ядохимикатов и удобрений;</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3105E" w:rsidRDefault="00F3105E" w:rsidP="00F3105E">
      <w:pPr>
        <w:widowControl/>
        <w:numPr>
          <w:ilvl w:val="0"/>
          <w:numId w:val="3"/>
        </w:numPr>
        <w:shd w:val="clear" w:color="auto" w:fill="FFFFFF"/>
        <w:tabs>
          <w:tab w:val="num" w:pos="0"/>
        </w:tabs>
        <w:ind w:left="0" w:firstLine="567"/>
        <w:rPr>
          <w:shd w:val="clear" w:color="auto" w:fill="FFFFFF"/>
        </w:rPr>
      </w:pPr>
      <w:r>
        <w:rPr>
          <w:shd w:val="clear" w:color="auto" w:fill="FFFFFF"/>
        </w:rPr>
        <w:t xml:space="preserve">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3105E" w:rsidRDefault="00F3105E" w:rsidP="00F3105E">
      <w:pPr>
        <w:shd w:val="clear" w:color="auto" w:fill="FFFFFF"/>
        <w:ind w:firstLine="567"/>
        <w:rPr>
          <w:u w:val="single"/>
          <w:shd w:val="clear" w:color="auto" w:fill="FFFFFF"/>
        </w:rPr>
      </w:pPr>
      <w:r>
        <w:rPr>
          <w:u w:val="single"/>
          <w:shd w:val="clear" w:color="auto" w:fill="FFFFFF"/>
        </w:rPr>
        <w:t>Мероприятия по второму и третьему поясам:</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F3105E" w:rsidRDefault="00F3105E" w:rsidP="00F3105E">
      <w:pPr>
        <w:widowControl/>
        <w:numPr>
          <w:ilvl w:val="0"/>
          <w:numId w:val="5"/>
        </w:numPr>
        <w:shd w:val="clear" w:color="auto" w:fill="FFFFFF"/>
        <w:ind w:firstLine="567"/>
        <w:rPr>
          <w:shd w:val="clear" w:color="auto" w:fill="FFFFFF"/>
        </w:rPr>
      </w:pPr>
      <w:r>
        <w:rPr>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F3105E" w:rsidRDefault="00F3105E" w:rsidP="00F3105E">
      <w:pPr>
        <w:shd w:val="clear" w:color="auto" w:fill="FFFFFF"/>
        <w:ind w:firstLine="567"/>
        <w:rPr>
          <w:u w:val="single"/>
          <w:shd w:val="clear" w:color="auto" w:fill="FFFFFF"/>
        </w:rPr>
      </w:pPr>
      <w:r>
        <w:rPr>
          <w:u w:val="single"/>
          <w:shd w:val="clear" w:color="auto" w:fill="FFFFFF"/>
        </w:rPr>
        <w:t>Мероприятия по второму поясу:</w:t>
      </w:r>
    </w:p>
    <w:p w:rsidR="00F3105E" w:rsidRDefault="00F3105E" w:rsidP="00F3105E">
      <w:pPr>
        <w:shd w:val="clear" w:color="auto" w:fill="FFFFFF"/>
        <w:ind w:firstLine="567"/>
        <w:rPr>
          <w:shd w:val="clear" w:color="auto" w:fill="FFFFFF"/>
        </w:rPr>
      </w:pPr>
      <w:r>
        <w:rPr>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F3105E" w:rsidRDefault="00F3105E" w:rsidP="00F3105E">
      <w:pPr>
        <w:widowControl/>
        <w:numPr>
          <w:ilvl w:val="0"/>
          <w:numId w:val="6"/>
        </w:numPr>
        <w:shd w:val="clear" w:color="auto" w:fill="FFFFFF"/>
        <w:tabs>
          <w:tab w:val="clear" w:pos="786"/>
          <w:tab w:val="num" w:pos="720"/>
        </w:tabs>
        <w:ind w:firstLine="567"/>
        <w:rPr>
          <w:shd w:val="clear" w:color="auto" w:fill="FFFFFF"/>
        </w:rPr>
      </w:pPr>
      <w:r>
        <w:rPr>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F3105E" w:rsidRDefault="00F3105E" w:rsidP="00F3105E">
      <w:pPr>
        <w:widowControl/>
        <w:numPr>
          <w:ilvl w:val="0"/>
          <w:numId w:val="6"/>
        </w:numPr>
        <w:shd w:val="clear" w:color="auto" w:fill="FFFFFF"/>
        <w:tabs>
          <w:tab w:val="clear" w:pos="786"/>
          <w:tab w:val="num" w:pos="720"/>
        </w:tabs>
        <w:ind w:firstLine="567"/>
        <w:rPr>
          <w:shd w:val="clear" w:color="auto" w:fill="FFFFFF"/>
        </w:rPr>
      </w:pPr>
      <w:r>
        <w:rPr>
          <w:shd w:val="clear" w:color="auto" w:fill="FFFFFF"/>
        </w:rPr>
        <w:t>не допускается, применение удобрений и ядохимикатов;</w:t>
      </w:r>
    </w:p>
    <w:p w:rsidR="00F3105E" w:rsidRDefault="00F3105E" w:rsidP="00F3105E">
      <w:pPr>
        <w:widowControl/>
        <w:numPr>
          <w:ilvl w:val="0"/>
          <w:numId w:val="6"/>
        </w:numPr>
        <w:shd w:val="clear" w:color="auto" w:fill="FFFFFF"/>
        <w:tabs>
          <w:tab w:val="clear" w:pos="786"/>
          <w:tab w:val="num" w:pos="720"/>
        </w:tabs>
        <w:ind w:firstLine="567"/>
        <w:rPr>
          <w:shd w:val="clear" w:color="auto" w:fill="FFFFFF"/>
        </w:rPr>
      </w:pPr>
      <w:r>
        <w:rPr>
          <w:shd w:val="clear" w:color="auto" w:fill="FFFFFF"/>
        </w:rPr>
        <w:t>не допускается, рубка леса главного пользования и реконструкции.</w:t>
      </w:r>
    </w:p>
    <w:p w:rsidR="00F3105E" w:rsidRDefault="00F3105E" w:rsidP="00F3105E">
      <w:pPr>
        <w:shd w:val="clear" w:color="auto" w:fill="FFFFFF"/>
        <w:ind w:firstLine="567"/>
        <w:rPr>
          <w:u w:val="single"/>
          <w:shd w:val="clear" w:color="auto" w:fill="FFFFFF"/>
        </w:rPr>
      </w:pPr>
      <w:r>
        <w:rPr>
          <w:u w:val="single"/>
          <w:shd w:val="clear" w:color="auto" w:fill="FFFFFF"/>
        </w:rPr>
        <w:t>Мероприятия по санитарно-защитной полосе водоводов:</w:t>
      </w:r>
    </w:p>
    <w:p w:rsidR="00F3105E" w:rsidRDefault="00F3105E" w:rsidP="00F3105E">
      <w:pPr>
        <w:widowControl/>
        <w:numPr>
          <w:ilvl w:val="0"/>
          <w:numId w:val="4"/>
        </w:numPr>
        <w:shd w:val="clear" w:color="auto" w:fill="FFFFFF"/>
        <w:ind w:left="0" w:firstLine="567"/>
        <w:rPr>
          <w:shd w:val="clear" w:color="auto" w:fill="FFFFFF"/>
        </w:rPr>
      </w:pPr>
      <w:r>
        <w:rPr>
          <w:shd w:val="clear" w:color="auto" w:fill="FFFFFF"/>
        </w:rPr>
        <w:t>в пределах санитарно-защитной полосы водоводов должны отсутствовать источники загрязнения почвы и грунтовых вод;</w:t>
      </w:r>
    </w:p>
    <w:p w:rsidR="00F3105E" w:rsidRDefault="00F3105E" w:rsidP="00F3105E">
      <w:pPr>
        <w:widowControl/>
        <w:numPr>
          <w:ilvl w:val="0"/>
          <w:numId w:val="4"/>
        </w:numPr>
        <w:shd w:val="clear" w:color="auto" w:fill="FFFFFF"/>
        <w:suppressAutoHyphens w:val="0"/>
        <w:ind w:left="0" w:firstLine="567"/>
        <w:rPr>
          <w:shd w:val="clear" w:color="auto" w:fill="FFFFFF"/>
        </w:rPr>
      </w:pPr>
      <w:r>
        <w:rPr>
          <w:shd w:val="clear" w:color="auto" w:fill="FFFFFF"/>
        </w:rPr>
        <w:lastRenderedPageBreak/>
        <w:t>не допускается прокладка водоводов по территории свалок, полей ассенизации, п</w:t>
      </w:r>
      <w:r>
        <w:rPr>
          <w:shd w:val="clear" w:color="auto" w:fill="FFFFFF"/>
        </w:rPr>
        <w:t>о</w:t>
      </w:r>
      <w:r>
        <w:rPr>
          <w:shd w:val="clear" w:color="auto" w:fill="FFFFFF"/>
        </w:rPr>
        <w:t>лей фильтрации, полей орошения, кладбищ, скотомогильников, а также прокладка магис</w:t>
      </w:r>
      <w:r>
        <w:rPr>
          <w:shd w:val="clear" w:color="auto" w:fill="FFFFFF"/>
        </w:rPr>
        <w:t>т</w:t>
      </w:r>
      <w:r>
        <w:rPr>
          <w:shd w:val="clear" w:color="auto" w:fill="FFFFFF"/>
        </w:rPr>
        <w:t>ральных водоводов по территории промышленных и сельскохозяйственных предприятий.</w:t>
      </w:r>
    </w:p>
    <w:p w:rsidR="00F3105E" w:rsidRDefault="00F3105E" w:rsidP="00F3105E">
      <w:pPr>
        <w:suppressAutoHyphens w:val="0"/>
        <w:ind w:firstLine="567"/>
        <w:rPr>
          <w:shd w:val="clear" w:color="auto" w:fill="FFFFFF"/>
        </w:rPr>
      </w:pPr>
      <w:r>
        <w:rPr>
          <w:shd w:val="clear" w:color="auto" w:fill="FFFFFF"/>
        </w:rPr>
        <w:t>В связи с повышением требований к водоводам и качеству хозяйственно-питьевой в</w:t>
      </w:r>
      <w:r>
        <w:rPr>
          <w:shd w:val="clear" w:color="auto" w:fill="FFFFFF"/>
        </w:rPr>
        <w:t>о</w:t>
      </w:r>
      <w:r>
        <w:rPr>
          <w:shd w:val="clear" w:color="auto" w:fill="FFFFFF"/>
        </w:rPr>
        <w:t>ды, усовершенствованием технологического оборудования, повышением требований к си</w:t>
      </w:r>
      <w:r>
        <w:rPr>
          <w:shd w:val="clear" w:color="auto" w:fill="FFFFFF"/>
        </w:rPr>
        <w:t>с</w:t>
      </w:r>
      <w:r>
        <w:rPr>
          <w:shd w:val="clear" w:color="auto" w:fill="FFFFFF"/>
        </w:rPr>
        <w:t xml:space="preserve">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F3105E" w:rsidRDefault="00F3105E" w:rsidP="00F3105E">
      <w:pPr>
        <w:suppressAutoHyphens w:val="0"/>
        <w:ind w:firstLine="567"/>
        <w:rPr>
          <w:shd w:val="clear" w:color="auto" w:fill="FFFFFF"/>
        </w:rPr>
      </w:pPr>
      <w:r w:rsidRPr="00925155">
        <w:rPr>
          <w:shd w:val="clear" w:color="auto" w:fill="FFFFFF"/>
        </w:rPr>
        <w:t xml:space="preserve">Учитывая, что бурение </w:t>
      </w:r>
      <w:r w:rsidRPr="00C04CA8">
        <w:rPr>
          <w:shd w:val="clear" w:color="auto" w:fill="FFFFFF"/>
        </w:rPr>
        <w:t>скважин производилось в 1960 году и износ основных фондов составляет в среднем около 90 %, а также  в связи</w:t>
      </w:r>
      <w:r>
        <w:rPr>
          <w:shd w:val="clear" w:color="auto" w:fill="FFFFFF"/>
        </w:rPr>
        <w:t xml:space="preserve"> с повышением требований к водоводам и качеству хозяйственно-питьевой воды, усовершенствованием технологического оборудов</w:t>
      </w:r>
      <w:r>
        <w:rPr>
          <w:shd w:val="clear" w:color="auto" w:fill="FFFFFF"/>
        </w:rPr>
        <w:t>а</w:t>
      </w:r>
      <w:r>
        <w:rPr>
          <w:shd w:val="clear" w:color="auto" w:fill="FFFFFF"/>
        </w:rPr>
        <w:t>ния, повышением требований к системам сигнализации и диспетчеризации, автоматическ</w:t>
      </w:r>
      <w:r>
        <w:rPr>
          <w:shd w:val="clear" w:color="auto" w:fill="FFFFFF"/>
        </w:rPr>
        <w:t>о</w:t>
      </w:r>
      <w:r>
        <w:rPr>
          <w:shd w:val="clear" w:color="auto" w:fill="FFFFFF"/>
        </w:rPr>
        <w:t xml:space="preserve">го управления технологическими процессами, необходимо провести реконструкцию систем и сооружений.  </w:t>
      </w:r>
    </w:p>
    <w:p w:rsidR="00F3105E" w:rsidRDefault="00F3105E" w:rsidP="00F3105E">
      <w:pPr>
        <w:suppressAutoHyphens w:val="0"/>
        <w:ind w:firstLine="567"/>
        <w:rPr>
          <w:shd w:val="clear" w:color="auto" w:fill="FFFFFF"/>
        </w:rPr>
      </w:pPr>
      <w:r>
        <w:rPr>
          <w:shd w:val="clear" w:color="auto" w:fill="FFFFFF"/>
        </w:rPr>
        <w:t>Система водоснабжения поселения - централизованная, объединенная для хозяйс</w:t>
      </w:r>
      <w:r>
        <w:rPr>
          <w:shd w:val="clear" w:color="auto" w:fill="FFFFFF"/>
        </w:rPr>
        <w:t>т</w:t>
      </w:r>
      <w:r>
        <w:rPr>
          <w:shd w:val="clear" w:color="auto" w:fill="FFFFFF"/>
        </w:rPr>
        <w:t xml:space="preserve">венно-питьевых и противопожарных нужд. </w:t>
      </w:r>
    </w:p>
    <w:p w:rsidR="00F3105E" w:rsidRPr="009649A8" w:rsidRDefault="00F3105E" w:rsidP="00F3105E">
      <w:pPr>
        <w:suppressAutoHyphens w:val="0"/>
        <w:ind w:firstLine="567"/>
        <w:rPr>
          <w:shd w:val="clear" w:color="auto" w:fill="FFFFFF"/>
        </w:rPr>
      </w:pPr>
      <w:r w:rsidRPr="009649A8">
        <w:rPr>
          <w:shd w:val="clear" w:color="auto" w:fill="FFFFFF"/>
        </w:rPr>
        <w:t xml:space="preserve">Общая протяженность составляет </w:t>
      </w:r>
      <w:r>
        <w:rPr>
          <w:shd w:val="clear" w:color="auto" w:fill="FFFFFF"/>
        </w:rPr>
        <w:t>12</w:t>
      </w:r>
      <w:r w:rsidRPr="009649A8">
        <w:rPr>
          <w:shd w:val="clear" w:color="auto" w:fill="FFFFFF"/>
        </w:rPr>
        <w:t xml:space="preserve"> км. Трассировка водоводов и разводящих сетей ниже глубины промерзания.</w:t>
      </w:r>
    </w:p>
    <w:p w:rsidR="00F3105E" w:rsidRPr="00D523D4" w:rsidRDefault="00F3105E" w:rsidP="00F3105E">
      <w:pPr>
        <w:suppressAutoHyphens w:val="0"/>
        <w:ind w:firstLine="567"/>
        <w:rPr>
          <w:shd w:val="clear" w:color="auto" w:fill="FFFFFF"/>
        </w:rPr>
      </w:pPr>
      <w:r w:rsidRPr="00D523D4">
        <w:rPr>
          <w:shd w:val="clear" w:color="auto" w:fill="FFFFFF"/>
        </w:rPr>
        <w:t>Фактическая норма водопотребления составляет 60 литров на человека в сутки.</w:t>
      </w:r>
    </w:p>
    <w:p w:rsidR="00F3105E" w:rsidRDefault="00F3105E" w:rsidP="00F3105E">
      <w:pPr>
        <w:suppressAutoHyphens w:val="0"/>
        <w:ind w:firstLine="567"/>
        <w:rPr>
          <w:shd w:val="clear" w:color="auto" w:fill="FFFFFF"/>
        </w:rPr>
      </w:pPr>
      <w:r>
        <w:rPr>
          <w:shd w:val="clear" w:color="auto" w:fill="FFFFFF"/>
        </w:rPr>
        <w:t>Необходимо проводить расширение сети водопровода для 100% охвата всех жилых районов поселения.</w:t>
      </w:r>
    </w:p>
    <w:p w:rsidR="00F3105E" w:rsidRDefault="00F3105E" w:rsidP="00F3105E">
      <w:pPr>
        <w:suppressAutoHyphens w:val="0"/>
        <w:ind w:firstLine="360"/>
        <w:rPr>
          <w:shd w:val="clear" w:color="auto" w:fill="FFFFFF"/>
        </w:rPr>
      </w:pPr>
    </w:p>
    <w:p w:rsidR="00F3105E" w:rsidRDefault="00F3105E" w:rsidP="00F3105E">
      <w:pPr>
        <w:suppressAutoHyphens w:val="0"/>
        <w:jc w:val="center"/>
        <w:rPr>
          <w:b/>
          <w:shd w:val="clear" w:color="auto" w:fill="FFFFFF"/>
        </w:rPr>
      </w:pPr>
      <w:r>
        <w:rPr>
          <w:b/>
          <w:shd w:val="clear" w:color="auto" w:fill="FFFFFF"/>
        </w:rPr>
        <w:t>Водоотведение</w:t>
      </w:r>
    </w:p>
    <w:p w:rsidR="00F3105E" w:rsidRDefault="00F3105E" w:rsidP="00F3105E">
      <w:pPr>
        <w:suppressAutoHyphens w:val="0"/>
        <w:ind w:firstLine="709"/>
        <w:rPr>
          <w:shd w:val="clear" w:color="auto" w:fill="FFFFFF"/>
        </w:rPr>
      </w:pPr>
      <w:r>
        <w:rPr>
          <w:shd w:val="clear" w:color="auto" w:fill="FFFFFF"/>
        </w:rPr>
        <w:t>Система централизованной канализации в Ш</w:t>
      </w:r>
      <w:r w:rsidRPr="001D5C91">
        <w:rPr>
          <w:shd w:val="clear" w:color="auto" w:fill="FFFFFF"/>
        </w:rPr>
        <w:t>иш</w:t>
      </w:r>
      <w:r>
        <w:rPr>
          <w:shd w:val="clear" w:color="auto" w:fill="FFFFFF"/>
        </w:rPr>
        <w:t>овском сельском поселении отсутс</w:t>
      </w:r>
      <w:r>
        <w:rPr>
          <w:shd w:val="clear" w:color="auto" w:fill="FFFFFF"/>
        </w:rPr>
        <w:t>т</w:t>
      </w:r>
      <w:r>
        <w:rPr>
          <w:shd w:val="clear" w:color="auto" w:fill="FFFFFF"/>
        </w:rPr>
        <w:t xml:space="preserve">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на ТБО Бобровского района.</w:t>
      </w:r>
    </w:p>
    <w:p w:rsidR="00F3105E" w:rsidRDefault="00F3105E" w:rsidP="00F3105E">
      <w:pPr>
        <w:suppressAutoHyphens w:val="0"/>
        <w:ind w:firstLine="360"/>
        <w:rPr>
          <w:rFonts w:cs="Arial"/>
          <w:shd w:val="clear" w:color="auto" w:fill="FFFFFF"/>
        </w:rPr>
      </w:pPr>
      <w:r>
        <w:rPr>
          <w:shd w:val="clear" w:color="auto" w:fill="FFFFFF"/>
        </w:rPr>
        <w:t xml:space="preserve">    </w:t>
      </w:r>
      <w:r>
        <w:rPr>
          <w:rFonts w:cs="Arial"/>
          <w:shd w:val="clear" w:color="auto" w:fill="FFFFFF"/>
        </w:rPr>
        <w:t>На данном этапе развития поселения назрела острая необходимость в системе це</w:t>
      </w:r>
      <w:r>
        <w:rPr>
          <w:rFonts w:cs="Arial"/>
          <w:shd w:val="clear" w:color="auto" w:fill="FFFFFF"/>
        </w:rPr>
        <w:t>н</w:t>
      </w:r>
      <w:r>
        <w:rPr>
          <w:rFonts w:cs="Arial"/>
          <w:shd w:val="clear" w:color="auto" w:fill="FFFFFF"/>
        </w:rPr>
        <w:t>трализованной канализации. Сейчас вопрос вывоза сточных вод решается при помощи н</w:t>
      </w:r>
      <w:r>
        <w:rPr>
          <w:rFonts w:cs="Arial"/>
          <w:shd w:val="clear" w:color="auto" w:fill="FFFFFF"/>
        </w:rPr>
        <w:t>а</w:t>
      </w:r>
      <w:r>
        <w:rPr>
          <w:rFonts w:cs="Arial"/>
          <w:shd w:val="clear" w:color="auto" w:fill="FFFFFF"/>
        </w:rPr>
        <w:t>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F3105E" w:rsidRDefault="00F3105E" w:rsidP="00F3105E">
      <w:pPr>
        <w:suppressAutoHyphens w:val="0"/>
        <w:ind w:firstLine="360"/>
        <w:rPr>
          <w:rFonts w:cs="Arial"/>
          <w:shd w:val="clear" w:color="auto" w:fill="FFFFFF"/>
        </w:rPr>
      </w:pPr>
      <w:r>
        <w:rPr>
          <w:rFonts w:cs="Arial"/>
          <w:shd w:val="clear" w:color="auto" w:fill="FFFFFF"/>
        </w:rPr>
        <w:t xml:space="preserve">     На территории поселения ливневая канализация отсутствует. Отвод дождевых и т</w:t>
      </w:r>
      <w:r>
        <w:rPr>
          <w:rFonts w:cs="Arial"/>
          <w:shd w:val="clear" w:color="auto" w:fill="FFFFFF"/>
        </w:rPr>
        <w:t>а</w:t>
      </w:r>
      <w:r>
        <w:rPr>
          <w:rFonts w:cs="Arial"/>
          <w:shd w:val="clear" w:color="auto" w:fill="FFFFFF"/>
        </w:rPr>
        <w:t>лых вод не регулируется и осуществляется в пониженные места существующего рельефа.</w:t>
      </w:r>
    </w:p>
    <w:p w:rsidR="007E0631" w:rsidRPr="00602ABC" w:rsidRDefault="007E0631" w:rsidP="00F053D5">
      <w:pPr>
        <w:shd w:val="clear" w:color="auto" w:fill="FFFFFF"/>
        <w:autoSpaceDE w:val="0"/>
        <w:ind w:firstLine="567"/>
        <w:rPr>
          <w:rFonts w:eastAsia="Arial"/>
          <w:b/>
          <w:bCs/>
          <w:color w:val="000000"/>
          <w:highlight w:val="lightGray"/>
          <w:shd w:val="clear" w:color="auto" w:fill="FFFFFF"/>
        </w:rPr>
      </w:pPr>
    </w:p>
    <w:p w:rsidR="00146F13" w:rsidRPr="00F3105E" w:rsidRDefault="00146F13" w:rsidP="007E0631">
      <w:pPr>
        <w:shd w:val="clear" w:color="auto" w:fill="FFFFFF"/>
        <w:autoSpaceDE w:val="0"/>
        <w:ind w:firstLine="567"/>
        <w:jc w:val="center"/>
        <w:rPr>
          <w:rFonts w:eastAsia="Arial"/>
          <w:b/>
          <w:bCs/>
          <w:color w:val="000000"/>
          <w:shd w:val="clear" w:color="auto" w:fill="FFFFFF"/>
        </w:rPr>
      </w:pPr>
      <w:r w:rsidRPr="00F3105E">
        <w:rPr>
          <w:rFonts w:eastAsia="Arial"/>
          <w:b/>
          <w:bCs/>
          <w:color w:val="000000"/>
          <w:shd w:val="clear" w:color="auto" w:fill="FFFFFF"/>
        </w:rPr>
        <w:t>Газоснабжение</w:t>
      </w:r>
    </w:p>
    <w:p w:rsidR="00F3105E" w:rsidRPr="00E80C68" w:rsidRDefault="00F3105E" w:rsidP="00F3105E">
      <w:pPr>
        <w:shd w:val="clear" w:color="auto" w:fill="FFFFFF"/>
        <w:autoSpaceDE w:val="0"/>
        <w:jc w:val="center"/>
        <w:rPr>
          <w:rFonts w:eastAsia="Arial" w:cs="Arial"/>
          <w:b/>
          <w:bCs/>
          <w:color w:val="000000"/>
          <w:shd w:val="clear" w:color="auto" w:fill="FFFFFF"/>
        </w:rPr>
      </w:pPr>
    </w:p>
    <w:p w:rsidR="00F3105E" w:rsidRDefault="00F3105E" w:rsidP="00F3105E">
      <w:pPr>
        <w:ind w:firstLine="567"/>
        <w:rPr>
          <w:rFonts w:eastAsia="Arial" w:cs="Arial"/>
          <w:shd w:val="clear" w:color="auto" w:fill="FFFFFF"/>
        </w:rPr>
      </w:pPr>
      <w:r>
        <w:rPr>
          <w:rFonts w:eastAsia="Arial" w:cs="Arial"/>
          <w:shd w:val="clear" w:color="auto" w:fill="FFFFFF"/>
        </w:rPr>
        <w:t xml:space="preserve">В настоящее время газоснабжение </w:t>
      </w:r>
      <w:r>
        <w:rPr>
          <w:shd w:val="clear" w:color="auto" w:fill="FFFFFF"/>
        </w:rPr>
        <w:t>Шишовского сельского поселения  Бобровского</w:t>
      </w:r>
      <w:r>
        <w:rPr>
          <w:rFonts w:eastAsia="Arial" w:cs="Arial"/>
          <w:shd w:val="clear" w:color="auto" w:fill="FFFFFF"/>
        </w:rPr>
        <w:t xml:space="preserve"> района развивается на базе природного газа высокого давления через ГРП Шишовка от ГРП Чесменка и ГРП Коршево. Распределение газа по поселению осуществляется по 2-х ступенчатой схеме:</w:t>
      </w:r>
    </w:p>
    <w:p w:rsidR="00F3105E" w:rsidRDefault="00F3105E" w:rsidP="00F3105E">
      <w:pPr>
        <w:numPr>
          <w:ilvl w:val="1"/>
          <w:numId w:val="1"/>
        </w:numPr>
        <w:shd w:val="clear" w:color="auto" w:fill="FFFFFF"/>
        <w:tabs>
          <w:tab w:val="clear" w:pos="576"/>
          <w:tab w:val="num" w:pos="1080"/>
        </w:tabs>
        <w:autoSpaceDE w:val="0"/>
        <w:ind w:left="1080" w:hanging="360"/>
        <w:rPr>
          <w:rFonts w:eastAsia="Arial" w:cs="Arial"/>
          <w:shd w:val="clear" w:color="auto" w:fill="FFFFFF"/>
        </w:rPr>
      </w:pPr>
      <w:r>
        <w:rPr>
          <w:rFonts w:eastAsia="Arial" w:cs="Arial"/>
          <w:shd w:val="clear" w:color="auto" w:fill="FFFFFF"/>
          <w:lang w:val="en-US"/>
        </w:rPr>
        <w:t>I</w:t>
      </w:r>
      <w:r>
        <w:rPr>
          <w:rFonts w:eastAsia="Arial" w:cs="Arial"/>
          <w:shd w:val="clear" w:color="auto" w:fill="FFFFFF"/>
        </w:rPr>
        <w:t xml:space="preserve">-я ступень — газопровод высокого давления </w:t>
      </w:r>
      <w:r>
        <w:rPr>
          <w:rFonts w:eastAsia="Arial" w:cs="Arial"/>
          <w:shd w:val="clear" w:color="auto" w:fill="FFFFFF"/>
          <w:lang w:val="en-US"/>
        </w:rPr>
        <w:t>I</w:t>
      </w:r>
      <w:r>
        <w:rPr>
          <w:rFonts w:eastAsia="Arial" w:cs="Arial"/>
          <w:shd w:val="clear" w:color="auto" w:fill="FFFFFF"/>
        </w:rPr>
        <w:t xml:space="preserve"> - ой категории р </w:t>
      </w:r>
      <w:r>
        <w:rPr>
          <w:rFonts w:eastAsia="Times New Roman"/>
          <w:shd w:val="clear" w:color="auto" w:fill="FFFFFF"/>
        </w:rPr>
        <w:t>≤</w:t>
      </w:r>
      <w:r>
        <w:rPr>
          <w:rFonts w:eastAsia="Arial" w:cs="Arial"/>
          <w:shd w:val="clear" w:color="auto" w:fill="FFFFFF"/>
        </w:rPr>
        <w:t xml:space="preserve"> 1,2 МПа;</w:t>
      </w:r>
    </w:p>
    <w:p w:rsidR="00F3105E" w:rsidRDefault="00F3105E" w:rsidP="00F3105E">
      <w:pPr>
        <w:numPr>
          <w:ilvl w:val="1"/>
          <w:numId w:val="1"/>
        </w:numPr>
        <w:shd w:val="clear" w:color="auto" w:fill="FFFFFF"/>
        <w:tabs>
          <w:tab w:val="clear" w:pos="576"/>
          <w:tab w:val="num" w:pos="1080"/>
        </w:tabs>
        <w:autoSpaceDE w:val="0"/>
        <w:ind w:left="1080" w:hanging="360"/>
        <w:rPr>
          <w:rFonts w:eastAsia="Arial" w:cs="Arial"/>
          <w:shd w:val="clear" w:color="auto" w:fill="FFFFFF"/>
        </w:rPr>
      </w:pPr>
      <w:r>
        <w:rPr>
          <w:rFonts w:eastAsia="Arial" w:cs="Arial"/>
          <w:shd w:val="clear" w:color="auto" w:fill="FFFFFF"/>
          <w:lang w:val="en-US"/>
        </w:rPr>
        <w:t>II</w:t>
      </w:r>
      <w:r>
        <w:rPr>
          <w:rFonts w:eastAsia="Arial" w:cs="Arial"/>
          <w:shd w:val="clear" w:color="auto" w:fill="FFFFFF"/>
        </w:rPr>
        <w:t xml:space="preserve">-я ступень — газопровод низкого давления р </w:t>
      </w:r>
      <w:r>
        <w:rPr>
          <w:rFonts w:eastAsia="Times New Roman"/>
          <w:shd w:val="clear" w:color="auto" w:fill="FFFFFF"/>
        </w:rPr>
        <w:t>≤</w:t>
      </w:r>
      <w:r>
        <w:rPr>
          <w:rFonts w:eastAsia="Arial" w:cs="Arial"/>
          <w:shd w:val="clear" w:color="auto" w:fill="FFFFFF"/>
        </w:rPr>
        <w:t xml:space="preserve"> 0,003 МПа.</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 xml:space="preserve">Связь между </w:t>
      </w:r>
      <w:r w:rsidRPr="0079166F">
        <w:rPr>
          <w:rFonts w:eastAsia="Arial" w:cs="Arial"/>
          <w:shd w:val="clear" w:color="auto" w:fill="FFFFFF"/>
        </w:rPr>
        <w:t>ступенями осуществляется через газорегуляторные пункты (ГРП, ШРП). Всего в поселении насчитывается 1 ГРП и 3 ШРП. По</w:t>
      </w:r>
      <w:r>
        <w:rPr>
          <w:rFonts w:eastAsia="Arial" w:cs="Arial"/>
          <w:shd w:val="clear" w:color="auto" w:fill="FFFFFF"/>
        </w:rPr>
        <w:t xml:space="preserve"> типу прокладки газопроводы всех категорий давления делятся на подземный и надземный. Надземный тип прокладки для газопровода низкого давления.</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 xml:space="preserve">По данным администрации </w:t>
      </w:r>
      <w:r>
        <w:rPr>
          <w:shd w:val="clear" w:color="auto" w:fill="FFFFFF"/>
        </w:rPr>
        <w:t>Шишовского</w:t>
      </w:r>
      <w:r>
        <w:rPr>
          <w:rFonts w:eastAsia="Arial" w:cs="Arial"/>
          <w:shd w:val="clear" w:color="auto" w:fill="FFFFFF"/>
        </w:rPr>
        <w:t xml:space="preserve"> сельского поселения:</w:t>
      </w:r>
    </w:p>
    <w:p w:rsidR="00F3105E" w:rsidRDefault="00F3105E" w:rsidP="00CE7876">
      <w:pPr>
        <w:numPr>
          <w:ilvl w:val="0"/>
          <w:numId w:val="38"/>
        </w:numPr>
        <w:shd w:val="clear" w:color="auto" w:fill="FFFFFF"/>
        <w:autoSpaceDE w:val="0"/>
        <w:rPr>
          <w:rFonts w:eastAsia="Arial" w:cs="Arial"/>
          <w:shd w:val="clear" w:color="auto" w:fill="FFFFFF"/>
        </w:rPr>
      </w:pPr>
      <w:r>
        <w:rPr>
          <w:rFonts w:eastAsia="Arial" w:cs="Arial"/>
          <w:shd w:val="clear" w:color="auto" w:fill="FFFFFF"/>
        </w:rPr>
        <w:t>природным газом газифицировано 410 квартир;</w:t>
      </w:r>
    </w:p>
    <w:p w:rsidR="00F3105E" w:rsidRDefault="00F3105E" w:rsidP="00CE7876">
      <w:pPr>
        <w:numPr>
          <w:ilvl w:val="0"/>
          <w:numId w:val="38"/>
        </w:numPr>
        <w:shd w:val="clear" w:color="auto" w:fill="FFFFFF"/>
        <w:autoSpaceDE w:val="0"/>
        <w:rPr>
          <w:rFonts w:eastAsia="Arial" w:cs="Arial"/>
          <w:shd w:val="clear" w:color="auto" w:fill="FFFFFF"/>
        </w:rPr>
      </w:pPr>
      <w:r>
        <w:rPr>
          <w:rFonts w:eastAsia="Arial" w:cs="Arial"/>
          <w:shd w:val="clear" w:color="auto" w:fill="FFFFFF"/>
        </w:rPr>
        <w:t>сжиженным газом газифицировано 119 квартир;</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Общая протяженность газопроводов низкого давления составляет 18,62 км.</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Общая протяженность газопроводов высокого давления составляет 0,5 км.</w:t>
      </w:r>
    </w:p>
    <w:p w:rsidR="00F3105E" w:rsidRDefault="00F3105E" w:rsidP="00F3105E">
      <w:pPr>
        <w:shd w:val="clear" w:color="auto" w:fill="FFFFFF"/>
        <w:autoSpaceDE w:val="0"/>
        <w:ind w:firstLine="567"/>
        <w:rPr>
          <w:rFonts w:eastAsia="Arial" w:cs="Arial"/>
          <w:shd w:val="clear" w:color="auto" w:fill="FFFFFF"/>
        </w:rPr>
      </w:pPr>
    </w:p>
    <w:p w:rsidR="00F3105E" w:rsidRDefault="00F3105E" w:rsidP="00F3105E">
      <w:pPr>
        <w:shd w:val="clear" w:color="auto" w:fill="FFFFFF"/>
        <w:autoSpaceDE w:val="0"/>
        <w:jc w:val="center"/>
        <w:rPr>
          <w:rFonts w:eastAsia="Arial" w:cs="Arial"/>
          <w:b/>
          <w:bCs/>
          <w:color w:val="000000"/>
          <w:shd w:val="clear" w:color="auto" w:fill="FFFFFF"/>
        </w:rPr>
      </w:pPr>
      <w:r>
        <w:rPr>
          <w:rFonts w:eastAsia="Arial" w:cs="Arial"/>
          <w:b/>
          <w:bCs/>
          <w:color w:val="000000"/>
          <w:shd w:val="clear" w:color="auto" w:fill="FFFFFF"/>
        </w:rPr>
        <w:t>Направления использования газа</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lastRenderedPageBreak/>
        <w:t>Существующая жилая застройка сельского поселения состоит из индивидуальных жилых домов усадебного типа ( 1-2 этажных).</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883C90" w:rsidRPr="00602ABC" w:rsidRDefault="00883C90" w:rsidP="00365612">
      <w:pPr>
        <w:ind w:firstLine="567"/>
        <w:contextualSpacing/>
        <w:jc w:val="left"/>
        <w:rPr>
          <w:rFonts w:eastAsia="Arial"/>
          <w:b/>
          <w:bCs/>
          <w:color w:val="000000"/>
          <w:highlight w:val="lightGray"/>
          <w:shd w:val="clear" w:color="auto" w:fill="FFFFFF"/>
        </w:rPr>
      </w:pPr>
    </w:p>
    <w:p w:rsidR="00883C90" w:rsidRPr="00F3105E" w:rsidRDefault="00883C90" w:rsidP="00F3105E">
      <w:pPr>
        <w:jc w:val="center"/>
        <w:rPr>
          <w:b/>
          <w:bCs/>
          <w:shd w:val="clear" w:color="auto" w:fill="FFFFFF"/>
        </w:rPr>
      </w:pPr>
      <w:r w:rsidRPr="00F3105E">
        <w:rPr>
          <w:b/>
          <w:bCs/>
          <w:shd w:val="clear" w:color="auto" w:fill="FFFFFF"/>
        </w:rPr>
        <w:t>Теплоснабжение</w:t>
      </w:r>
    </w:p>
    <w:p w:rsidR="00F3105E" w:rsidRDefault="00F3105E" w:rsidP="00F3105E">
      <w:pPr>
        <w:ind w:firstLine="567"/>
        <w:rPr>
          <w:shd w:val="clear" w:color="auto" w:fill="FFFFFF"/>
        </w:rPr>
      </w:pPr>
      <w:r w:rsidRPr="00F3105E">
        <w:rPr>
          <w:shd w:val="clear" w:color="auto" w:fill="FFFFFF"/>
        </w:rPr>
        <w:t>В Шишовском сельском поселении Бобровского муниципального</w:t>
      </w:r>
      <w:r>
        <w:rPr>
          <w:shd w:val="clear" w:color="auto" w:fill="FFFFFF"/>
        </w:rPr>
        <w:t xml:space="preserve"> района теплоснабжение социально значимых объектов осуществляется в основном от отдельно стоящих и встроенно-пристроенных котельных. </w:t>
      </w:r>
    </w:p>
    <w:p w:rsidR="00F3105E" w:rsidRDefault="00F3105E" w:rsidP="00F3105E">
      <w:pPr>
        <w:ind w:firstLine="567"/>
        <w:rPr>
          <w:rFonts w:eastAsia="Times New Roman"/>
          <w:shd w:val="clear" w:color="auto" w:fill="FFFFFF"/>
        </w:rPr>
      </w:pPr>
      <w:r>
        <w:rPr>
          <w:rFonts w:eastAsia="Times New Roman"/>
          <w:shd w:val="clear" w:color="auto" w:fill="FFFFFF"/>
        </w:rPr>
        <w:t>В качестве топлива используется в основном газ и уголь.</w:t>
      </w:r>
    </w:p>
    <w:p w:rsidR="00F3105E" w:rsidRDefault="00F3105E" w:rsidP="00F3105E">
      <w:pPr>
        <w:ind w:firstLine="567"/>
        <w:rPr>
          <w:rFonts w:eastAsia="Times New Roman"/>
          <w:color w:val="000000"/>
          <w:shd w:val="clear" w:color="auto" w:fill="FFFFFF"/>
        </w:rPr>
      </w:pPr>
      <w:r>
        <w:rPr>
          <w:rFonts w:eastAsia="Times New Roman"/>
          <w:shd w:val="clear" w:color="auto" w:fill="FFFFFF"/>
        </w:rPr>
        <w:t>Теплоносителем для систем отопления</w:t>
      </w:r>
      <w:r>
        <w:rPr>
          <w:rFonts w:eastAsia="Times New Roman"/>
          <w:color w:val="000000"/>
          <w:shd w:val="clear" w:color="auto" w:fill="FFFFFF"/>
        </w:rPr>
        <w:t xml:space="preserve"> и горячего водоснабжения является сетевая вода с расчетными температурами Т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Система теплоснабжения от вышеперечисленных котельных — закрытая.</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Схема теплоснабжения тупиковая, двухтрубная, с насосным оборудованием.</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 xml:space="preserve">Обеспечение теплом жилой застройки осуществляется в зависимости от  степени газификации </w:t>
      </w:r>
      <w:r w:rsidRPr="00BC5098">
        <w:rPr>
          <w:rFonts w:eastAsia="Times New Roman"/>
          <w:color w:val="000000"/>
          <w:shd w:val="clear" w:color="auto" w:fill="FFFFFF"/>
        </w:rPr>
        <w:t>населенн</w:t>
      </w:r>
      <w:r w:rsidR="00BC5098">
        <w:rPr>
          <w:rFonts w:eastAsia="Times New Roman"/>
          <w:color w:val="000000"/>
          <w:shd w:val="clear" w:color="auto" w:fill="FFFFFF"/>
        </w:rPr>
        <w:t>ого</w:t>
      </w:r>
      <w:r w:rsidRPr="00BC5098">
        <w:rPr>
          <w:rFonts w:eastAsia="Times New Roman"/>
          <w:color w:val="000000"/>
          <w:shd w:val="clear" w:color="auto" w:fill="FFFFFF"/>
        </w:rPr>
        <w:t xml:space="preserve">  пункт</w:t>
      </w:r>
      <w:r w:rsidR="00BC5098">
        <w:rPr>
          <w:rFonts w:eastAsia="Times New Roman"/>
          <w:color w:val="000000"/>
          <w:shd w:val="clear" w:color="auto" w:fill="FFFFFF"/>
        </w:rPr>
        <w:t>а</w:t>
      </w:r>
      <w:r w:rsidRPr="00BC5098">
        <w:rPr>
          <w:rFonts w:eastAsia="Times New Roman"/>
          <w:color w:val="000000"/>
          <w:shd w:val="clear" w:color="auto" w:fill="FFFFFF"/>
        </w:rPr>
        <w:t>. Часть жилой застройки отапливается от индивидуальных  автономных отопительных</w:t>
      </w:r>
      <w:r>
        <w:rPr>
          <w:rFonts w:eastAsia="Times New Roman"/>
          <w:color w:val="000000"/>
          <w:shd w:val="clear" w:color="auto" w:fill="FFFFFF"/>
        </w:rPr>
        <w:t xml:space="preserve"> и водонагревательных систем  (работающих на природном газе),   часть имеет печное отопление.</w:t>
      </w:r>
    </w:p>
    <w:p w:rsidR="00F3105E" w:rsidRDefault="00F3105E" w:rsidP="00F3105E">
      <w:pPr>
        <w:ind w:firstLine="567"/>
        <w:rPr>
          <w:rFonts w:eastAsia="Times New Roman"/>
          <w:color w:val="000000"/>
          <w:shd w:val="clear" w:color="auto" w:fill="FFFFFF"/>
        </w:rPr>
      </w:pPr>
      <w:r>
        <w:rPr>
          <w:rFonts w:eastAsia="Times New Roman"/>
          <w:color w:val="000000"/>
          <w:shd w:val="clear" w:color="auto" w:fill="FFFFFF"/>
        </w:rPr>
        <w:t>Обеспечение теплом промышленных предприятий в данном разделе не рассматривается в связи с отсутствием данных.</w:t>
      </w:r>
    </w:p>
    <w:p w:rsidR="00F3105E" w:rsidRDefault="00F3105E" w:rsidP="00F3105E">
      <w:pPr>
        <w:rPr>
          <w:rFonts w:eastAsia="Times New Roman"/>
          <w:color w:val="000000"/>
          <w:shd w:val="clear" w:color="auto" w:fill="FFFFFF"/>
        </w:rPr>
      </w:pPr>
    </w:p>
    <w:p w:rsidR="00F3105E" w:rsidRDefault="00F3105E" w:rsidP="00F3105E">
      <w:pPr>
        <w:jc w:val="center"/>
        <w:rPr>
          <w:rFonts w:eastAsia="Times New Roman"/>
          <w:b/>
          <w:bCs/>
          <w:color w:val="000000"/>
          <w:shd w:val="clear" w:color="auto" w:fill="FFFFFF"/>
        </w:rPr>
      </w:pPr>
      <w:r>
        <w:rPr>
          <w:rFonts w:eastAsia="Times New Roman"/>
          <w:b/>
          <w:bCs/>
          <w:color w:val="000000"/>
          <w:shd w:val="clear" w:color="auto" w:fill="FFFFFF"/>
        </w:rPr>
        <w:t xml:space="preserve">Топливо-энергетический </w:t>
      </w:r>
      <w:r>
        <w:rPr>
          <w:rFonts w:eastAsia="Times New Roman"/>
          <w:b/>
          <w:bCs/>
          <w:shd w:val="clear" w:color="auto" w:fill="FFFFFF"/>
        </w:rPr>
        <w:t xml:space="preserve">баланс </w:t>
      </w:r>
      <w:r w:rsidRPr="00937040">
        <w:rPr>
          <w:b/>
          <w:shd w:val="clear" w:color="auto" w:fill="FFFFFF"/>
        </w:rPr>
        <w:t>Шишо</w:t>
      </w:r>
      <w:r>
        <w:rPr>
          <w:b/>
          <w:shd w:val="clear" w:color="auto" w:fill="FFFFFF"/>
        </w:rPr>
        <w:t>вского</w:t>
      </w:r>
      <w:r>
        <w:rPr>
          <w:rFonts w:eastAsia="Times New Roman"/>
          <w:b/>
          <w:bCs/>
          <w:color w:val="000000"/>
          <w:shd w:val="clear" w:color="auto" w:fill="FFFFFF"/>
        </w:rPr>
        <w:t xml:space="preserve"> сельского  поселения на 2010 год</w:t>
      </w:r>
    </w:p>
    <w:tbl>
      <w:tblPr>
        <w:tblW w:w="0" w:type="auto"/>
        <w:tblInd w:w="561" w:type="dxa"/>
        <w:tblLayout w:type="fixed"/>
        <w:tblCellMar>
          <w:left w:w="40" w:type="dxa"/>
          <w:right w:w="40" w:type="dxa"/>
        </w:tblCellMar>
        <w:tblLook w:val="0000"/>
      </w:tblPr>
      <w:tblGrid>
        <w:gridCol w:w="2640"/>
        <w:gridCol w:w="2655"/>
        <w:gridCol w:w="3395"/>
      </w:tblGrid>
      <w:tr w:rsidR="00F3105E" w:rsidTr="0057350C">
        <w:trPr>
          <w:trHeight w:val="1186"/>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jc w:val="center"/>
              <w:rPr>
                <w:rFonts w:eastAsia="Times New Roman"/>
                <w:shd w:val="clear" w:color="auto" w:fill="FFFFFF"/>
              </w:rPr>
            </w:pPr>
            <w:r>
              <w:rPr>
                <w:rFonts w:eastAsia="Times New Roman"/>
                <w:shd w:val="clear" w:color="auto" w:fill="FFFFFF"/>
              </w:rPr>
              <w:t>Муниципальное образование</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jc w:val="center"/>
              <w:rPr>
                <w:rFonts w:eastAsia="Times New Roman"/>
                <w:shd w:val="clear" w:color="auto" w:fill="FFFFFF"/>
              </w:rPr>
            </w:pPr>
            <w:r>
              <w:rPr>
                <w:rFonts w:eastAsia="Times New Roman"/>
                <w:shd w:val="clear" w:color="auto" w:fill="FFFFFF"/>
              </w:rPr>
              <w:t>Потребность</w:t>
            </w:r>
          </w:p>
          <w:p w:rsidR="00F3105E" w:rsidRDefault="00F3105E" w:rsidP="0057350C">
            <w:pPr>
              <w:shd w:val="clear" w:color="auto" w:fill="FFFFFF"/>
              <w:autoSpaceDE w:val="0"/>
              <w:jc w:val="center"/>
              <w:rPr>
                <w:rFonts w:eastAsia="Times New Roman"/>
                <w:shd w:val="clear" w:color="auto" w:fill="FFFFFF"/>
              </w:rPr>
            </w:pPr>
            <w:r>
              <w:rPr>
                <w:rFonts w:eastAsia="Times New Roman"/>
                <w:shd w:val="clear" w:color="auto" w:fill="FFFFFF"/>
              </w:rPr>
              <w:t xml:space="preserve">в тепле </w:t>
            </w:r>
          </w:p>
          <w:p w:rsidR="00F3105E" w:rsidRDefault="00F3105E" w:rsidP="0057350C">
            <w:pPr>
              <w:shd w:val="clear" w:color="auto" w:fill="FFFFFF"/>
              <w:autoSpaceDE w:val="0"/>
              <w:jc w:val="center"/>
              <w:rPr>
                <w:rFonts w:eastAsia="Times New Roman"/>
                <w:shd w:val="clear" w:color="auto" w:fill="FFFFFF"/>
              </w:rPr>
            </w:pPr>
            <w:r>
              <w:rPr>
                <w:rFonts w:eastAsia="Times New Roman"/>
                <w:shd w:val="clear" w:color="auto" w:fill="FFFFFF"/>
              </w:rPr>
              <w:t>в МВт/Гкал/ч</w:t>
            </w:r>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autoSpaceDE w:val="0"/>
              <w:snapToGrid w:val="0"/>
              <w:jc w:val="center"/>
              <w:rPr>
                <w:rFonts w:eastAsia="Times New Roman"/>
                <w:shd w:val="clear" w:color="auto" w:fill="FFFFFF"/>
              </w:rPr>
            </w:pPr>
            <w:r>
              <w:rPr>
                <w:rFonts w:eastAsia="Times New Roman"/>
                <w:shd w:val="clear" w:color="auto" w:fill="FFFFFF"/>
              </w:rPr>
              <w:t>Обеспечение теплом</w:t>
            </w:r>
          </w:p>
        </w:tc>
      </w:tr>
      <w:tr w:rsidR="00F3105E" w:rsidTr="0057350C">
        <w:trPr>
          <w:trHeight w:val="705"/>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lang w:val="en-US"/>
              </w:rPr>
              <w:t>I</w:t>
            </w:r>
            <w:r>
              <w:rPr>
                <w:rFonts w:eastAsia="Times New Roman"/>
                <w:shd w:val="clear" w:color="auto" w:fill="FFFFFF"/>
              </w:rPr>
              <w:t xml:space="preserve"> Существующий:</w:t>
            </w:r>
          </w:p>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а) жилой фонд</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8,27</w:t>
            </w:r>
          </w:p>
          <w:p w:rsidR="00F3105E" w:rsidRPr="005F34D0"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7,13</w:t>
            </w:r>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autoSpaceDE w:val="0"/>
              <w:snapToGrid w:val="0"/>
              <w:jc w:val="center"/>
              <w:rPr>
                <w:shd w:val="clear" w:color="auto" w:fill="FFFFFF"/>
              </w:rPr>
            </w:pPr>
            <w:r>
              <w:rPr>
                <w:shd w:val="clear" w:color="auto" w:fill="FFFFFF"/>
              </w:rPr>
              <w:t>От индивидуальных источников</w:t>
            </w:r>
          </w:p>
        </w:tc>
      </w:tr>
      <w:tr w:rsidR="00F3105E" w:rsidTr="0057350C">
        <w:trPr>
          <w:trHeight w:val="705"/>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 xml:space="preserve">б) соцкультбыт </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нет данных</w:t>
            </w:r>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napToGrid w:val="0"/>
              <w:jc w:val="center"/>
              <w:rPr>
                <w:shd w:val="clear" w:color="auto" w:fill="FFFFFF"/>
              </w:rPr>
            </w:pPr>
            <w:r>
              <w:rPr>
                <w:shd w:val="clear" w:color="auto" w:fill="FFFFFF"/>
              </w:rPr>
              <w:t>От  отдельно стоящих и встроенно-пристроенных котельных</w:t>
            </w:r>
          </w:p>
        </w:tc>
      </w:tr>
      <w:tr w:rsidR="00F3105E" w:rsidTr="0057350C">
        <w:trPr>
          <w:trHeight w:val="529"/>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Всего:</w:t>
            </w:r>
          </w:p>
        </w:tc>
        <w:tc>
          <w:tcPr>
            <w:tcW w:w="6050"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8,27</w:t>
            </w:r>
          </w:p>
          <w:p w:rsidR="00F3105E" w:rsidRPr="005F34D0"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7,13</w:t>
            </w:r>
          </w:p>
        </w:tc>
      </w:tr>
      <w:tr w:rsidR="00F3105E" w:rsidTr="0057350C">
        <w:trPr>
          <w:trHeight w:val="564"/>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lang w:val="en-US"/>
              </w:rPr>
              <w:t>II</w:t>
            </w:r>
            <w:r>
              <w:rPr>
                <w:rFonts w:eastAsia="Times New Roman"/>
                <w:shd w:val="clear" w:color="auto" w:fill="FFFFFF"/>
              </w:rPr>
              <w:t xml:space="preserve"> Новое строительство:</w:t>
            </w:r>
          </w:p>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а) жилой фонд</w:t>
            </w:r>
          </w:p>
        </w:tc>
        <w:tc>
          <w:tcPr>
            <w:tcW w:w="2655" w:type="dxa"/>
            <w:tcBorders>
              <w:top w:val="single" w:sz="1" w:space="0" w:color="000000"/>
              <w:left w:val="single" w:sz="1" w:space="0" w:color="000000"/>
              <w:bottom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7,63</w:t>
            </w:r>
          </w:p>
          <w:p w:rsidR="00F3105E"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6,58</w:t>
            </w:r>
          </w:p>
        </w:tc>
        <w:tc>
          <w:tcPr>
            <w:tcW w:w="33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autoSpaceDE w:val="0"/>
              <w:snapToGrid w:val="0"/>
              <w:jc w:val="center"/>
              <w:rPr>
                <w:shd w:val="clear" w:color="auto" w:fill="FFFFFF"/>
              </w:rPr>
            </w:pPr>
            <w:r>
              <w:rPr>
                <w:shd w:val="clear" w:color="auto" w:fill="FFFFFF"/>
              </w:rPr>
              <w:t>От индивидуальных источников</w:t>
            </w:r>
          </w:p>
        </w:tc>
      </w:tr>
      <w:tr w:rsidR="00F3105E" w:rsidTr="0057350C">
        <w:trPr>
          <w:trHeight w:val="713"/>
        </w:trPr>
        <w:tc>
          <w:tcPr>
            <w:tcW w:w="2640" w:type="dxa"/>
            <w:tcBorders>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б) Соцкультбыт</w:t>
            </w:r>
          </w:p>
        </w:tc>
        <w:tc>
          <w:tcPr>
            <w:tcW w:w="6050" w:type="dxa"/>
            <w:gridSpan w:val="2"/>
            <w:tcBorders>
              <w:left w:val="single" w:sz="1" w:space="0" w:color="000000"/>
              <w:bottom w:val="single" w:sz="1" w:space="0" w:color="000000"/>
              <w:right w:val="single" w:sz="1" w:space="0" w:color="000000"/>
            </w:tcBorders>
            <w:shd w:val="clear" w:color="auto" w:fill="auto"/>
            <w:vAlign w:val="center"/>
          </w:tcPr>
          <w:p w:rsidR="00F3105E" w:rsidRDefault="00F3105E" w:rsidP="0057350C">
            <w:pPr>
              <w:shd w:val="clear" w:color="auto" w:fill="FFFFFF"/>
              <w:suppressAutoHyphens w:val="0"/>
              <w:autoSpaceDE w:val="0"/>
              <w:snapToGrid w:val="0"/>
              <w:jc w:val="center"/>
              <w:rPr>
                <w:rFonts w:eastAsia="Arial" w:cs="Arial"/>
                <w:shd w:val="clear" w:color="auto" w:fill="FFFFFF"/>
              </w:rPr>
            </w:pPr>
            <w:r>
              <w:rPr>
                <w:rFonts w:eastAsia="Arial" w:cs="Arial"/>
                <w:shd w:val="clear" w:color="auto" w:fill="FFFFFF"/>
              </w:rPr>
              <w:t>расходы определяются в течении разработки проектной документации по объектам, с уточнениями производс</w:t>
            </w:r>
            <w:r>
              <w:rPr>
                <w:rFonts w:eastAsia="Arial" w:cs="Arial"/>
                <w:shd w:val="clear" w:color="auto" w:fill="FFFFFF"/>
              </w:rPr>
              <w:t>т</w:t>
            </w:r>
            <w:r>
              <w:rPr>
                <w:rFonts w:eastAsia="Arial" w:cs="Arial"/>
                <w:shd w:val="clear" w:color="auto" w:fill="FFFFFF"/>
              </w:rPr>
              <w:t>венных мощностей</w:t>
            </w:r>
          </w:p>
        </w:tc>
      </w:tr>
      <w:tr w:rsidR="00F3105E" w:rsidTr="0057350C">
        <w:trPr>
          <w:trHeight w:val="485"/>
        </w:trPr>
        <w:tc>
          <w:tcPr>
            <w:tcW w:w="2640" w:type="dxa"/>
            <w:tcBorders>
              <w:top w:val="single" w:sz="1" w:space="0" w:color="000000"/>
              <w:left w:val="single" w:sz="1" w:space="0" w:color="000000"/>
              <w:bottom w:val="single" w:sz="1" w:space="0" w:color="000000"/>
            </w:tcBorders>
            <w:shd w:val="clear" w:color="auto" w:fill="auto"/>
            <w:vAlign w:val="center"/>
          </w:tcPr>
          <w:p w:rsidR="00F3105E" w:rsidRDefault="00F3105E" w:rsidP="0057350C">
            <w:pPr>
              <w:shd w:val="clear" w:color="auto" w:fill="FFFFFF"/>
              <w:autoSpaceDE w:val="0"/>
              <w:snapToGrid w:val="0"/>
              <w:rPr>
                <w:rFonts w:eastAsia="Times New Roman"/>
                <w:shd w:val="clear" w:color="auto" w:fill="FFFFFF"/>
              </w:rPr>
            </w:pPr>
            <w:r>
              <w:rPr>
                <w:rFonts w:eastAsia="Times New Roman"/>
                <w:shd w:val="clear" w:color="auto" w:fill="FFFFFF"/>
              </w:rPr>
              <w:t>Всего:</w:t>
            </w:r>
          </w:p>
        </w:tc>
        <w:tc>
          <w:tcPr>
            <w:tcW w:w="6050"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F3105E" w:rsidRPr="005F34D0" w:rsidRDefault="00F3105E" w:rsidP="0057350C">
            <w:pPr>
              <w:shd w:val="clear" w:color="auto" w:fill="FFFFFF"/>
              <w:autoSpaceDE w:val="0"/>
              <w:snapToGrid w:val="0"/>
              <w:jc w:val="center"/>
              <w:rPr>
                <w:rFonts w:eastAsia="Times New Roman"/>
                <w:u w:val="single"/>
                <w:shd w:val="clear" w:color="auto" w:fill="FFFFFF"/>
              </w:rPr>
            </w:pPr>
            <w:r w:rsidRPr="005F34D0">
              <w:rPr>
                <w:rFonts w:eastAsia="Times New Roman"/>
                <w:u w:val="single"/>
                <w:shd w:val="clear" w:color="auto" w:fill="FFFFFF"/>
              </w:rPr>
              <w:t>7,63</w:t>
            </w:r>
          </w:p>
          <w:p w:rsidR="00F3105E" w:rsidRDefault="00F3105E" w:rsidP="0057350C">
            <w:pPr>
              <w:shd w:val="clear" w:color="auto" w:fill="FFFFFF"/>
              <w:autoSpaceDE w:val="0"/>
              <w:snapToGrid w:val="0"/>
              <w:jc w:val="center"/>
              <w:rPr>
                <w:rFonts w:eastAsia="Times New Roman"/>
                <w:shd w:val="clear" w:color="auto" w:fill="FFFFFF"/>
              </w:rPr>
            </w:pPr>
            <w:r w:rsidRPr="005F34D0">
              <w:rPr>
                <w:rFonts w:eastAsia="Times New Roman"/>
                <w:shd w:val="clear" w:color="auto" w:fill="FFFFFF"/>
              </w:rPr>
              <w:t>6,58</w:t>
            </w:r>
          </w:p>
        </w:tc>
      </w:tr>
    </w:tbl>
    <w:p w:rsidR="00F3105E" w:rsidRDefault="00F3105E" w:rsidP="00B66FFA">
      <w:pPr>
        <w:ind w:firstLine="567"/>
        <w:contextualSpacing/>
        <w:jc w:val="center"/>
        <w:rPr>
          <w:rFonts w:eastAsia="Arial"/>
          <w:b/>
          <w:bCs/>
          <w:color w:val="000000"/>
          <w:highlight w:val="lightGray"/>
          <w:shd w:val="clear" w:color="auto" w:fill="FFFFFF"/>
          <w:lang w:val="en-US"/>
        </w:rPr>
      </w:pPr>
    </w:p>
    <w:p w:rsidR="00E9012D" w:rsidRPr="0057350C" w:rsidRDefault="00E9012D" w:rsidP="00B66FFA">
      <w:pPr>
        <w:ind w:firstLine="567"/>
        <w:contextualSpacing/>
        <w:jc w:val="center"/>
        <w:rPr>
          <w:rFonts w:eastAsia="Arial"/>
          <w:b/>
          <w:bCs/>
          <w:color w:val="000000"/>
          <w:shd w:val="clear" w:color="auto" w:fill="FFFFFF"/>
        </w:rPr>
      </w:pPr>
      <w:r w:rsidRPr="0057350C">
        <w:rPr>
          <w:rFonts w:eastAsia="Arial"/>
          <w:b/>
          <w:bCs/>
          <w:color w:val="000000"/>
          <w:shd w:val="clear" w:color="auto" w:fill="FFFFFF"/>
        </w:rPr>
        <w:t>Электроснабжение.</w:t>
      </w:r>
    </w:p>
    <w:p w:rsidR="00F3105E" w:rsidRDefault="00BD0421" w:rsidP="00F3105E">
      <w:pPr>
        <w:shd w:val="clear" w:color="auto" w:fill="FFFFFF"/>
        <w:autoSpaceDE w:val="0"/>
        <w:ind w:firstLine="567"/>
        <w:rPr>
          <w:rFonts w:eastAsia="Times New Roman"/>
          <w:shd w:val="clear" w:color="auto" w:fill="FFFFFF"/>
        </w:rPr>
      </w:pPr>
      <w:r w:rsidRPr="0057350C">
        <w:rPr>
          <w:rFonts w:eastAsia="Arial" w:cs="Arial"/>
          <w:color w:val="000000"/>
          <w:shd w:val="clear" w:color="auto" w:fill="FFFFFF"/>
        </w:rPr>
        <w:tab/>
      </w:r>
      <w:r w:rsidR="00F3105E" w:rsidRPr="0057350C">
        <w:rPr>
          <w:rFonts w:eastAsia="Arial" w:cs="Arial"/>
          <w:shd w:val="clear" w:color="auto" w:fill="FFFFFF"/>
        </w:rPr>
        <w:t xml:space="preserve">В настоящее время электроснабжение </w:t>
      </w:r>
      <w:r w:rsidR="00F3105E" w:rsidRPr="0057350C">
        <w:rPr>
          <w:shd w:val="clear" w:color="auto" w:fill="FFFFFF"/>
        </w:rPr>
        <w:t>Шишовского</w:t>
      </w:r>
      <w:r w:rsidR="00F3105E" w:rsidRPr="0057350C">
        <w:rPr>
          <w:rFonts w:eastAsia="Arial" w:cs="Arial"/>
          <w:shd w:val="clear" w:color="auto" w:fill="FFFFFF"/>
        </w:rPr>
        <w:t xml:space="preserve"> сельского поселения в основном осуществляется  по распределительным линиям ВЛ 10 кВ от подстанции ПС 110/10-6 кВ «</w:t>
      </w:r>
      <w:r w:rsidR="00F3105E" w:rsidRPr="0057350C">
        <w:rPr>
          <w:shd w:val="clear" w:color="auto" w:fill="FFFFFF"/>
        </w:rPr>
        <w:t>Шишовка</w:t>
      </w:r>
      <w:r w:rsidR="00F3105E" w:rsidRPr="0057350C">
        <w:rPr>
          <w:rFonts w:eastAsia="Arial" w:cs="Arial"/>
          <w:shd w:val="clear" w:color="auto" w:fill="FFFFFF"/>
        </w:rPr>
        <w:t>». П</w:t>
      </w:r>
      <w:r w:rsidR="00F3105E" w:rsidRPr="0057350C">
        <w:rPr>
          <w:rFonts w:eastAsia="Times New Roman"/>
          <w:shd w:val="clear" w:color="auto" w:fill="FFFFFF"/>
        </w:rPr>
        <w:t>о балансовой принадлежности</w:t>
      </w:r>
      <w:r w:rsidR="00F3105E">
        <w:rPr>
          <w:rFonts w:eastAsia="Times New Roman"/>
          <w:shd w:val="clear" w:color="auto" w:fill="FFFFFF"/>
        </w:rPr>
        <w:t xml:space="preserve"> электросетевые объекты </w:t>
      </w:r>
      <w:r w:rsidR="00F3105E">
        <w:rPr>
          <w:shd w:val="clear" w:color="auto" w:fill="FFFFFF"/>
        </w:rPr>
        <w:t>Шишовского</w:t>
      </w:r>
      <w:r w:rsidR="00F3105E">
        <w:rPr>
          <w:rFonts w:eastAsia="Arial" w:cs="Arial"/>
          <w:shd w:val="clear" w:color="auto" w:fill="FFFFFF"/>
        </w:rPr>
        <w:t xml:space="preserve"> сельского поселения</w:t>
      </w:r>
      <w:r w:rsidR="00F3105E">
        <w:rPr>
          <w:rFonts w:eastAsia="Times New Roman"/>
          <w:shd w:val="clear" w:color="auto" w:fill="FFFFFF"/>
        </w:rPr>
        <w:t xml:space="preserve"> относятся к производственному отделению «Лискинские электрические сети», которое входит в состав филиала ОАО «МРСК Центра» - </w:t>
      </w:r>
      <w:r w:rsidR="00F3105E">
        <w:rPr>
          <w:rFonts w:eastAsia="Times New Roman"/>
          <w:shd w:val="clear" w:color="auto" w:fill="FFFFFF"/>
        </w:rPr>
        <w:lastRenderedPageBreak/>
        <w:t>«Воронежэнерго».</w:t>
      </w:r>
    </w:p>
    <w:p w:rsidR="00F3105E" w:rsidRDefault="00F3105E" w:rsidP="00F3105E">
      <w:pPr>
        <w:shd w:val="clear" w:color="auto" w:fill="FFFFFF"/>
        <w:autoSpaceDE w:val="0"/>
        <w:ind w:firstLine="567"/>
        <w:rPr>
          <w:rFonts w:eastAsia="Arial" w:cs="Arial"/>
          <w:shd w:val="clear" w:color="auto" w:fill="FFFFFF"/>
        </w:rPr>
      </w:pPr>
      <w:r>
        <w:rPr>
          <w:rFonts w:eastAsia="Arial" w:cs="Arial"/>
          <w:shd w:val="clear" w:color="auto" w:fill="FFFFFF"/>
        </w:rPr>
        <w:t>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12 шт присоединенной мощностью 1930 кВа.</w:t>
      </w:r>
    </w:p>
    <w:p w:rsidR="00F3105E" w:rsidRPr="004A4055" w:rsidRDefault="00F3105E" w:rsidP="00F3105E">
      <w:pPr>
        <w:shd w:val="clear" w:color="auto" w:fill="FFFFFF"/>
        <w:autoSpaceDE w:val="0"/>
        <w:ind w:firstLine="567"/>
        <w:rPr>
          <w:rFonts w:eastAsia="Arial" w:cs="Arial"/>
          <w:shd w:val="clear" w:color="auto" w:fill="FFFFFF"/>
        </w:rPr>
      </w:pPr>
      <w:r>
        <w:rPr>
          <w:rFonts w:eastAsia="Arial" w:cs="Arial"/>
          <w:color w:val="000000"/>
          <w:shd w:val="clear" w:color="auto" w:fill="FFFFFF"/>
        </w:rPr>
        <w:t xml:space="preserve">Электрические сети напряжением 10 кВ - трёхпроводные. </w:t>
      </w:r>
      <w:r>
        <w:rPr>
          <w:rFonts w:eastAsia="Arial" w:cs="Arial"/>
          <w:shd w:val="clear" w:color="auto" w:fill="FFFFFF"/>
        </w:rPr>
        <w:t>Схема</w:t>
      </w:r>
      <w:r>
        <w:rPr>
          <w:rFonts w:eastAsia="Arial" w:cs="Arial"/>
          <w:color w:val="000000"/>
          <w:shd w:val="clear" w:color="auto" w:fill="FFFFFF"/>
        </w:rPr>
        <w:t xml:space="preserve"> электроснабжения открытая, выполненная проводом АС по опорам ВЛ. Протяжённость сетей </w:t>
      </w:r>
      <w:r>
        <w:rPr>
          <w:rFonts w:eastAsia="Arial" w:cs="Arial"/>
          <w:shd w:val="clear" w:color="auto" w:fill="FFFFFF"/>
        </w:rPr>
        <w:t>составляет 14,3 км.</w:t>
      </w:r>
    </w:p>
    <w:p w:rsidR="00F3105E" w:rsidRDefault="00F3105E" w:rsidP="00F3105E">
      <w:pPr>
        <w:shd w:val="clear" w:color="auto" w:fill="FFFFFF"/>
        <w:autoSpaceDE w:val="0"/>
        <w:ind w:firstLine="567"/>
        <w:rPr>
          <w:rFonts w:eastAsia="Arial" w:cs="Arial"/>
          <w:shd w:val="clear" w:color="auto" w:fill="FFFFFF"/>
        </w:rPr>
      </w:pPr>
      <w:r>
        <w:rPr>
          <w:rFonts w:eastAsia="Arial" w:cs="Arial"/>
          <w:color w:val="000000"/>
          <w:shd w:val="clear" w:color="auto" w:fill="FFFFFF"/>
        </w:rPr>
        <w:t xml:space="preserve">Электрические сети напряжением 0,4 кВ - четырехпроводные. </w:t>
      </w:r>
      <w:r>
        <w:rPr>
          <w:rFonts w:eastAsia="Arial" w:cs="Arial"/>
          <w:shd w:val="clear" w:color="auto" w:fill="FFFFFF"/>
        </w:rPr>
        <w:t>Схема</w:t>
      </w:r>
      <w:r>
        <w:rPr>
          <w:rFonts w:eastAsia="Arial" w:cs="Arial"/>
          <w:color w:val="000000"/>
          <w:shd w:val="clear" w:color="auto" w:fill="FFFFFF"/>
        </w:rPr>
        <w:t xml:space="preserve"> электроснабжения в основном открытого типа, выполненная проводом А по опорам ВЛ.</w:t>
      </w:r>
      <w:r w:rsidRPr="004A4055">
        <w:rPr>
          <w:rFonts w:eastAsia="Arial" w:cs="Arial"/>
          <w:color w:val="000000"/>
          <w:shd w:val="clear" w:color="auto" w:fill="FFFFFF"/>
        </w:rPr>
        <w:t xml:space="preserve"> </w:t>
      </w:r>
      <w:r>
        <w:rPr>
          <w:rFonts w:eastAsia="Arial" w:cs="Arial"/>
          <w:color w:val="000000"/>
          <w:shd w:val="clear" w:color="auto" w:fill="FFFFFF"/>
        </w:rPr>
        <w:t xml:space="preserve">Протяжённость сетей </w:t>
      </w:r>
      <w:r>
        <w:rPr>
          <w:rFonts w:eastAsia="Arial" w:cs="Arial"/>
          <w:shd w:val="clear" w:color="auto" w:fill="FFFFFF"/>
        </w:rPr>
        <w:t>составляет 26,4 км.</w:t>
      </w:r>
    </w:p>
    <w:p w:rsidR="00F3105E" w:rsidRPr="000020C9" w:rsidRDefault="00F3105E" w:rsidP="00F3105E">
      <w:pPr>
        <w:shd w:val="clear" w:color="auto" w:fill="FFFFFF"/>
        <w:autoSpaceDE w:val="0"/>
        <w:ind w:firstLine="567"/>
        <w:rPr>
          <w:rFonts w:eastAsia="Arial" w:cs="Arial"/>
          <w:shd w:val="clear" w:color="auto" w:fill="FFFFFF"/>
        </w:rPr>
      </w:pPr>
      <w:r w:rsidRPr="000020C9">
        <w:rPr>
          <w:rFonts w:eastAsia="Arial" w:cs="Arial"/>
          <w:shd w:val="clear" w:color="auto" w:fill="FFFFFF"/>
        </w:rPr>
        <w:t xml:space="preserve">По территории </w:t>
      </w:r>
      <w:r>
        <w:rPr>
          <w:shd w:val="clear" w:color="auto" w:fill="FFFFFF"/>
        </w:rPr>
        <w:t>Шишо</w:t>
      </w:r>
      <w:r w:rsidRPr="000020C9">
        <w:rPr>
          <w:shd w:val="clear" w:color="auto" w:fill="FFFFFF"/>
        </w:rPr>
        <w:t>вского сельского поселения проходят эл</w:t>
      </w:r>
      <w:r w:rsidRPr="000020C9">
        <w:rPr>
          <w:rFonts w:eastAsia="Arial" w:cs="Arial"/>
          <w:shd w:val="clear" w:color="auto" w:fill="FFFFFF"/>
        </w:rPr>
        <w:t xml:space="preserve">ектрические сети напряжением </w:t>
      </w:r>
      <w:r>
        <w:rPr>
          <w:rFonts w:eastAsia="Arial" w:cs="Arial"/>
          <w:shd w:val="clear" w:color="auto" w:fill="FFFFFF"/>
        </w:rPr>
        <w:t>11</w:t>
      </w:r>
      <w:r w:rsidRPr="000020C9">
        <w:rPr>
          <w:rFonts w:eastAsia="Arial" w:cs="Arial"/>
          <w:shd w:val="clear" w:color="auto" w:fill="FFFFFF"/>
        </w:rPr>
        <w:t xml:space="preserve">0 кВ от ПС </w:t>
      </w:r>
      <w:r>
        <w:rPr>
          <w:rFonts w:eastAsia="Arial" w:cs="Arial"/>
          <w:shd w:val="clear" w:color="auto" w:fill="FFFFFF"/>
        </w:rPr>
        <w:t>220/11</w:t>
      </w:r>
      <w:r w:rsidRPr="000020C9">
        <w:rPr>
          <w:rFonts w:eastAsia="Arial" w:cs="Arial"/>
          <w:shd w:val="clear" w:color="auto" w:fill="FFFFFF"/>
        </w:rPr>
        <w:t>0</w:t>
      </w:r>
      <w:r>
        <w:rPr>
          <w:rFonts w:eastAsia="Arial" w:cs="Arial"/>
          <w:shd w:val="clear" w:color="auto" w:fill="FFFFFF"/>
        </w:rPr>
        <w:t xml:space="preserve"> </w:t>
      </w:r>
      <w:r w:rsidRPr="000020C9">
        <w:rPr>
          <w:rFonts w:eastAsia="Arial" w:cs="Arial"/>
          <w:shd w:val="clear" w:color="auto" w:fill="FFFFFF"/>
        </w:rPr>
        <w:t>кВ «</w:t>
      </w:r>
      <w:r>
        <w:rPr>
          <w:shd w:val="clear" w:color="auto" w:fill="FFFFFF"/>
        </w:rPr>
        <w:t>Бобров</w:t>
      </w:r>
      <w:r w:rsidRPr="000020C9">
        <w:rPr>
          <w:rFonts w:eastAsia="Arial" w:cs="Arial"/>
          <w:shd w:val="clear" w:color="auto" w:fill="FFFFFF"/>
        </w:rPr>
        <w:t xml:space="preserve">» </w:t>
      </w:r>
      <w:r>
        <w:rPr>
          <w:rFonts w:eastAsia="Arial" w:cs="Arial"/>
          <w:shd w:val="clear" w:color="auto" w:fill="FFFFFF"/>
        </w:rPr>
        <w:t>к</w:t>
      </w:r>
      <w:r w:rsidRPr="000020C9">
        <w:rPr>
          <w:rFonts w:eastAsia="Arial" w:cs="Arial"/>
          <w:shd w:val="clear" w:color="auto" w:fill="FFFFFF"/>
        </w:rPr>
        <w:t xml:space="preserve"> ПС </w:t>
      </w:r>
      <w:r>
        <w:rPr>
          <w:rFonts w:eastAsia="Arial" w:cs="Arial"/>
          <w:shd w:val="clear" w:color="auto" w:fill="FFFFFF"/>
        </w:rPr>
        <w:t>11</w:t>
      </w:r>
      <w:r w:rsidRPr="000020C9">
        <w:rPr>
          <w:rFonts w:eastAsia="Arial" w:cs="Arial"/>
          <w:shd w:val="clear" w:color="auto" w:fill="FFFFFF"/>
        </w:rPr>
        <w:t>0</w:t>
      </w:r>
      <w:r>
        <w:rPr>
          <w:rFonts w:eastAsia="Arial" w:cs="Arial"/>
          <w:shd w:val="clear" w:color="auto" w:fill="FFFFFF"/>
        </w:rPr>
        <w:t>/35/10-6</w:t>
      </w:r>
      <w:r w:rsidRPr="000020C9">
        <w:rPr>
          <w:rFonts w:eastAsia="Arial" w:cs="Arial"/>
          <w:shd w:val="clear" w:color="auto" w:fill="FFFFFF"/>
        </w:rPr>
        <w:t xml:space="preserve"> кВ «</w:t>
      </w:r>
      <w:r>
        <w:rPr>
          <w:shd w:val="clear" w:color="auto" w:fill="FFFFFF"/>
        </w:rPr>
        <w:t>Анна</w:t>
      </w:r>
      <w:r w:rsidRPr="000020C9">
        <w:rPr>
          <w:rFonts w:eastAsia="Arial" w:cs="Arial"/>
          <w:shd w:val="clear" w:color="auto" w:fill="FFFFFF"/>
        </w:rPr>
        <w:t xml:space="preserve">» и </w:t>
      </w:r>
      <w:r w:rsidRPr="000020C9">
        <w:rPr>
          <w:shd w:val="clear" w:color="auto" w:fill="FFFFFF"/>
        </w:rPr>
        <w:t>эл</w:t>
      </w:r>
      <w:r w:rsidRPr="000020C9">
        <w:rPr>
          <w:rFonts w:eastAsia="Arial" w:cs="Arial"/>
          <w:shd w:val="clear" w:color="auto" w:fill="FFFFFF"/>
        </w:rPr>
        <w:t xml:space="preserve">ектрические сети напряжением </w:t>
      </w:r>
      <w:r>
        <w:rPr>
          <w:rFonts w:eastAsia="Arial" w:cs="Arial"/>
          <w:shd w:val="clear" w:color="auto" w:fill="FFFFFF"/>
        </w:rPr>
        <w:t>11</w:t>
      </w:r>
      <w:r w:rsidRPr="000020C9">
        <w:rPr>
          <w:rFonts w:eastAsia="Arial" w:cs="Arial"/>
          <w:shd w:val="clear" w:color="auto" w:fill="FFFFFF"/>
        </w:rPr>
        <w:t xml:space="preserve">0 кВ от ПС </w:t>
      </w:r>
      <w:r>
        <w:rPr>
          <w:rFonts w:eastAsia="Arial" w:cs="Arial"/>
          <w:shd w:val="clear" w:color="auto" w:fill="FFFFFF"/>
        </w:rPr>
        <w:t>11</w:t>
      </w:r>
      <w:r w:rsidRPr="000020C9">
        <w:rPr>
          <w:rFonts w:eastAsia="Arial" w:cs="Arial"/>
          <w:shd w:val="clear" w:color="auto" w:fill="FFFFFF"/>
        </w:rPr>
        <w:t>0</w:t>
      </w:r>
      <w:r>
        <w:rPr>
          <w:rFonts w:eastAsia="Arial" w:cs="Arial"/>
          <w:shd w:val="clear" w:color="auto" w:fill="FFFFFF"/>
        </w:rPr>
        <w:t>10-6</w:t>
      </w:r>
      <w:r w:rsidRPr="000020C9">
        <w:rPr>
          <w:rFonts w:eastAsia="Arial" w:cs="Arial"/>
          <w:shd w:val="clear" w:color="auto" w:fill="FFFFFF"/>
        </w:rPr>
        <w:t xml:space="preserve"> кВ «</w:t>
      </w:r>
      <w:r>
        <w:rPr>
          <w:shd w:val="clear" w:color="auto" w:fill="FFFFFF"/>
        </w:rPr>
        <w:t>Коршево</w:t>
      </w:r>
      <w:r w:rsidRPr="000020C9">
        <w:rPr>
          <w:rFonts w:eastAsia="Arial" w:cs="Arial"/>
          <w:shd w:val="clear" w:color="auto" w:fill="FFFFFF"/>
        </w:rPr>
        <w:t xml:space="preserve">» к ПС </w:t>
      </w:r>
      <w:r>
        <w:rPr>
          <w:rFonts w:eastAsia="Arial" w:cs="Arial"/>
          <w:shd w:val="clear" w:color="auto" w:fill="FFFFFF"/>
        </w:rPr>
        <w:t>11</w:t>
      </w:r>
      <w:r w:rsidRPr="000020C9">
        <w:rPr>
          <w:rFonts w:eastAsia="Arial" w:cs="Arial"/>
          <w:shd w:val="clear" w:color="auto" w:fill="FFFFFF"/>
        </w:rPr>
        <w:t>0</w:t>
      </w:r>
      <w:r>
        <w:rPr>
          <w:rFonts w:eastAsia="Arial" w:cs="Arial"/>
          <w:shd w:val="clear" w:color="auto" w:fill="FFFFFF"/>
        </w:rPr>
        <w:t>/35/10-6</w:t>
      </w:r>
      <w:r w:rsidRPr="000020C9">
        <w:rPr>
          <w:rFonts w:eastAsia="Arial" w:cs="Arial"/>
          <w:shd w:val="clear" w:color="auto" w:fill="FFFFFF"/>
        </w:rPr>
        <w:t xml:space="preserve"> кВ «</w:t>
      </w:r>
      <w:r>
        <w:rPr>
          <w:shd w:val="clear" w:color="auto" w:fill="FFFFFF"/>
        </w:rPr>
        <w:t>Анна-2</w:t>
      </w:r>
      <w:r w:rsidRPr="000020C9">
        <w:rPr>
          <w:rFonts w:eastAsia="Arial" w:cs="Arial"/>
          <w:shd w:val="clear" w:color="auto" w:fill="FFFFFF"/>
        </w:rPr>
        <w:t>».</w:t>
      </w:r>
    </w:p>
    <w:p w:rsidR="00F3105E" w:rsidRDefault="00F3105E" w:rsidP="00F3105E">
      <w:pPr>
        <w:shd w:val="clear" w:color="auto" w:fill="FFFFFF"/>
        <w:autoSpaceDE w:val="0"/>
        <w:ind w:firstLine="567"/>
        <w:rPr>
          <w:rFonts w:eastAsia="Arial" w:cs="Arial"/>
          <w:color w:val="000000"/>
          <w:shd w:val="clear" w:color="auto" w:fill="FFFFFF"/>
        </w:rPr>
      </w:pPr>
      <w:r>
        <w:rPr>
          <w:rFonts w:eastAsia="Arial" w:cs="Arial"/>
          <w:color w:val="000000"/>
          <w:shd w:val="clear" w:color="auto" w:fill="FFFFFF"/>
        </w:rPr>
        <w:t>Оборудование  на подстанциях находится в удовлетворительном состоянии.</w:t>
      </w:r>
    </w:p>
    <w:p w:rsidR="00B66FFA" w:rsidRPr="00602ABC" w:rsidRDefault="00B66FFA" w:rsidP="00F3105E">
      <w:pPr>
        <w:shd w:val="clear" w:color="auto" w:fill="FFFFFF"/>
        <w:autoSpaceDE w:val="0"/>
        <w:rPr>
          <w:b/>
          <w:bCs/>
          <w:highlight w:val="lightGray"/>
          <w:shd w:val="clear" w:color="auto" w:fill="FFFFFF"/>
        </w:rPr>
      </w:pPr>
    </w:p>
    <w:p w:rsidR="00213291" w:rsidRPr="00F3105E" w:rsidRDefault="00213291" w:rsidP="00DE62F1">
      <w:pPr>
        <w:suppressAutoHyphens w:val="0"/>
        <w:jc w:val="center"/>
        <w:rPr>
          <w:b/>
          <w:bCs/>
          <w:u w:val="single"/>
          <w:shd w:val="clear" w:color="auto" w:fill="FFFFFF"/>
        </w:rPr>
      </w:pPr>
      <w:r w:rsidRPr="00F3105E">
        <w:rPr>
          <w:b/>
          <w:bCs/>
          <w:shd w:val="clear" w:color="auto" w:fill="FFFFFF"/>
        </w:rPr>
        <w:t>Связь.</w:t>
      </w:r>
    </w:p>
    <w:p w:rsidR="00F3105E" w:rsidRDefault="00BD0421" w:rsidP="00F3105E">
      <w:pPr>
        <w:ind w:firstLine="567"/>
        <w:rPr>
          <w:shd w:val="clear" w:color="auto" w:fill="FFFFFF"/>
        </w:rPr>
      </w:pPr>
      <w:r w:rsidRPr="00F3105E">
        <w:rPr>
          <w:shd w:val="clear" w:color="auto" w:fill="FFFFFF"/>
        </w:rPr>
        <w:tab/>
      </w:r>
      <w:r w:rsidR="00F3105E" w:rsidRPr="00F3105E">
        <w:rPr>
          <w:shd w:val="clear" w:color="auto" w:fill="FFFFFF"/>
        </w:rPr>
        <w:t>В настоящее время организациям и населению Шишовского сельского поселения Бобровского муниципального района Воронежской области предоставляются следующие основные виды телекоммуникационных услуг:</w:t>
      </w:r>
    </w:p>
    <w:p w:rsidR="00F3105E" w:rsidRPr="0057350C" w:rsidRDefault="00F3105E" w:rsidP="00CE7876">
      <w:pPr>
        <w:pStyle w:val="aff3"/>
        <w:numPr>
          <w:ilvl w:val="0"/>
          <w:numId w:val="39"/>
        </w:numPr>
        <w:rPr>
          <w:shd w:val="clear" w:color="auto" w:fill="FFFFFF"/>
        </w:rPr>
      </w:pPr>
      <w:r w:rsidRPr="0057350C">
        <w:rPr>
          <w:shd w:val="clear" w:color="auto" w:fill="FFFFFF"/>
        </w:rPr>
        <w:t>местная телефонная связь;</w:t>
      </w:r>
    </w:p>
    <w:p w:rsidR="00F3105E" w:rsidRPr="0057350C" w:rsidRDefault="00F3105E" w:rsidP="00CE7876">
      <w:pPr>
        <w:pStyle w:val="aff3"/>
        <w:numPr>
          <w:ilvl w:val="0"/>
          <w:numId w:val="39"/>
        </w:numPr>
        <w:rPr>
          <w:shd w:val="clear" w:color="auto" w:fill="FFFFFF"/>
        </w:rPr>
      </w:pPr>
      <w:r w:rsidRPr="0057350C">
        <w:rPr>
          <w:shd w:val="clear" w:color="auto" w:fill="FFFFFF"/>
        </w:rPr>
        <w:t>универсальная телефонная связь с использованием таксофонов;</w:t>
      </w:r>
    </w:p>
    <w:p w:rsidR="00F3105E" w:rsidRPr="0057350C" w:rsidRDefault="00F3105E" w:rsidP="00CE7876">
      <w:pPr>
        <w:pStyle w:val="aff3"/>
        <w:numPr>
          <w:ilvl w:val="0"/>
          <w:numId w:val="39"/>
        </w:numPr>
        <w:rPr>
          <w:shd w:val="clear" w:color="auto" w:fill="FFFFFF"/>
        </w:rPr>
      </w:pPr>
      <w:r w:rsidRPr="0057350C">
        <w:rPr>
          <w:shd w:val="clear" w:color="auto" w:fill="FFFFFF"/>
        </w:rPr>
        <w:t>услуги телеграфной связи;</w:t>
      </w:r>
    </w:p>
    <w:p w:rsidR="00F3105E" w:rsidRPr="0057350C" w:rsidRDefault="00F3105E" w:rsidP="00CE7876">
      <w:pPr>
        <w:pStyle w:val="aff3"/>
        <w:numPr>
          <w:ilvl w:val="0"/>
          <w:numId w:val="39"/>
        </w:numPr>
        <w:rPr>
          <w:shd w:val="clear" w:color="auto" w:fill="FFFFFF"/>
        </w:rPr>
      </w:pPr>
      <w:r w:rsidRPr="0057350C">
        <w:rPr>
          <w:shd w:val="clear" w:color="auto" w:fill="FFFFFF"/>
        </w:rPr>
        <w:t>услуги подвижной радиотелефонной связи;</w:t>
      </w:r>
    </w:p>
    <w:p w:rsidR="00F3105E" w:rsidRPr="0057350C" w:rsidRDefault="00F3105E" w:rsidP="00CE7876">
      <w:pPr>
        <w:pStyle w:val="aff3"/>
        <w:numPr>
          <w:ilvl w:val="0"/>
          <w:numId w:val="39"/>
        </w:numPr>
        <w:rPr>
          <w:shd w:val="clear" w:color="auto" w:fill="FFFFFF"/>
        </w:rPr>
      </w:pPr>
      <w:r w:rsidRPr="0057350C">
        <w:rPr>
          <w:shd w:val="clear" w:color="auto" w:fill="FFFFFF"/>
        </w:rPr>
        <w:t>услуги по передаче данных;</w:t>
      </w:r>
    </w:p>
    <w:p w:rsidR="00F3105E" w:rsidRPr="0057350C" w:rsidRDefault="00F3105E" w:rsidP="00CE7876">
      <w:pPr>
        <w:pStyle w:val="aff3"/>
        <w:numPr>
          <w:ilvl w:val="0"/>
          <w:numId w:val="39"/>
        </w:numPr>
        <w:rPr>
          <w:shd w:val="clear" w:color="auto" w:fill="FFFFFF"/>
        </w:rPr>
      </w:pPr>
      <w:r w:rsidRPr="0057350C">
        <w:rPr>
          <w:shd w:val="clear" w:color="auto" w:fill="FFFFFF"/>
        </w:rPr>
        <w:t>почтовая связь;</w:t>
      </w:r>
    </w:p>
    <w:p w:rsidR="00F3105E" w:rsidRPr="0057350C" w:rsidRDefault="00F3105E" w:rsidP="00CE7876">
      <w:pPr>
        <w:pStyle w:val="aff3"/>
        <w:numPr>
          <w:ilvl w:val="0"/>
          <w:numId w:val="39"/>
        </w:numPr>
        <w:rPr>
          <w:shd w:val="clear" w:color="auto" w:fill="FFFFFF"/>
        </w:rPr>
      </w:pPr>
      <w:r w:rsidRPr="0057350C">
        <w:rPr>
          <w:shd w:val="clear" w:color="auto" w:fill="FFFFFF"/>
        </w:rPr>
        <w:t>междугородная и международная связь.</w:t>
      </w:r>
    </w:p>
    <w:p w:rsidR="00F3105E" w:rsidRPr="00F3105E" w:rsidRDefault="00F3105E" w:rsidP="0057350C">
      <w:pPr>
        <w:suppressAutoHyphens w:val="0"/>
        <w:ind w:firstLine="567"/>
        <w:rPr>
          <w:shd w:val="clear" w:color="auto" w:fill="FFFFFF"/>
        </w:rPr>
      </w:pPr>
      <w:r w:rsidRPr="00F3105E">
        <w:rPr>
          <w:shd w:val="clear" w:color="auto" w:fill="FFFFFF"/>
        </w:rPr>
        <w:t>С 2004 по 2009 годы прослеживается ежегодное уменьшение средней численности р</w:t>
      </w:r>
      <w:r w:rsidRPr="00F3105E">
        <w:rPr>
          <w:shd w:val="clear" w:color="auto" w:fill="FFFFFF"/>
        </w:rPr>
        <w:t>а</w:t>
      </w:r>
      <w:r w:rsidRPr="00F3105E">
        <w:rPr>
          <w:shd w:val="clear" w:color="auto" w:fill="FFFFFF"/>
        </w:rPr>
        <w:t>ботников в сфере связи за счет модернизации и автоматизации технологических процессов.</w:t>
      </w:r>
    </w:p>
    <w:p w:rsidR="00F3105E" w:rsidRDefault="00F3105E" w:rsidP="00F3105E">
      <w:pPr>
        <w:ind w:firstLine="567"/>
        <w:rPr>
          <w:shd w:val="clear" w:color="auto" w:fill="FFFFFF"/>
        </w:rPr>
      </w:pPr>
      <w:r>
        <w:rPr>
          <w:shd w:val="clear" w:color="auto" w:fill="FFFFFF"/>
        </w:rPr>
        <w:t>Основными направлениями развития отрасли являются:</w:t>
      </w:r>
    </w:p>
    <w:p w:rsidR="00F3105E" w:rsidRDefault="00F3105E" w:rsidP="00F3105E">
      <w:pPr>
        <w:ind w:firstLine="567"/>
        <w:rPr>
          <w:shd w:val="clear" w:color="auto" w:fill="FFFFFF"/>
        </w:rPr>
      </w:pPr>
      <w:r>
        <w:rPr>
          <w:shd w:val="clear" w:color="auto" w:fill="FFFFFF"/>
        </w:rPr>
        <w:t>формирование мультисервисной сети (региональной) на основе интеграции сетей фиксированной и подвижной связи;</w:t>
      </w:r>
    </w:p>
    <w:p w:rsidR="00F3105E" w:rsidRDefault="00F3105E" w:rsidP="00F3105E">
      <w:pPr>
        <w:ind w:firstLine="567"/>
        <w:rPr>
          <w:shd w:val="clear" w:color="auto" w:fill="FFFFFF"/>
        </w:rPr>
      </w:pPr>
      <w:r>
        <w:rPr>
          <w:shd w:val="clear" w:color="auto" w:fill="FFFFFF"/>
        </w:rPr>
        <w:t>повышение уровня цифровизации телефонной сети общего пользования;</w:t>
      </w:r>
    </w:p>
    <w:p w:rsidR="00F3105E" w:rsidRDefault="00F3105E" w:rsidP="00F3105E">
      <w:pPr>
        <w:ind w:firstLine="567"/>
        <w:rPr>
          <w:shd w:val="clear" w:color="auto" w:fill="FFFFFF"/>
        </w:rPr>
      </w:pPr>
      <w:r>
        <w:rPr>
          <w:shd w:val="clear" w:color="auto" w:fill="FFFFFF"/>
        </w:rPr>
        <w:t>расширение видов услуг на основе внедрения новых технологий на стационарных телефонных сетях;</w:t>
      </w:r>
    </w:p>
    <w:p w:rsidR="00F3105E" w:rsidRDefault="00F3105E" w:rsidP="00F3105E">
      <w:pPr>
        <w:suppressAutoHyphens w:val="0"/>
        <w:ind w:firstLine="567"/>
        <w:rPr>
          <w:shd w:val="clear" w:color="auto" w:fill="FFFFFF"/>
        </w:rPr>
      </w:pPr>
      <w:r>
        <w:rPr>
          <w:shd w:val="clear" w:color="auto" w:fill="FFFFFF"/>
        </w:rPr>
        <w:t>переход на технологии 3</w:t>
      </w:r>
      <w:r>
        <w:rPr>
          <w:shd w:val="clear" w:color="auto" w:fill="FFFFFF"/>
          <w:lang w:val="en-US"/>
        </w:rPr>
        <w:t>G</w:t>
      </w:r>
      <w:r>
        <w:rPr>
          <w:shd w:val="clear" w:color="auto" w:fill="FFFFFF"/>
        </w:rPr>
        <w:t xml:space="preserve"> на сетях подвижной связи.</w:t>
      </w:r>
    </w:p>
    <w:p w:rsidR="00F3105E" w:rsidRDefault="00F3105E" w:rsidP="00F3105E">
      <w:pPr>
        <w:numPr>
          <w:ilvl w:val="1"/>
          <w:numId w:val="2"/>
        </w:numPr>
        <w:tabs>
          <w:tab w:val="clear" w:pos="1080"/>
          <w:tab w:val="num" w:pos="0"/>
        </w:tabs>
        <w:suppressAutoHyphens w:val="0"/>
        <w:ind w:left="576" w:hanging="576"/>
        <w:rPr>
          <w:shd w:val="clear" w:color="auto" w:fill="FFFF00"/>
        </w:rPr>
      </w:pPr>
    </w:p>
    <w:p w:rsidR="00F3105E" w:rsidRDefault="00F3105E" w:rsidP="00F3105E">
      <w:pPr>
        <w:suppressAutoHyphens w:val="0"/>
        <w:jc w:val="center"/>
        <w:rPr>
          <w:b/>
          <w:bCs/>
          <w:shd w:val="clear" w:color="auto" w:fill="FFFFFF"/>
        </w:rPr>
      </w:pPr>
      <w:r>
        <w:rPr>
          <w:shd w:val="clear" w:color="auto" w:fill="FFFFFF"/>
        </w:rPr>
        <w:tab/>
      </w:r>
      <w:r>
        <w:rPr>
          <w:b/>
          <w:bCs/>
          <w:shd w:val="clear" w:color="auto" w:fill="FFFFFF"/>
        </w:rPr>
        <w:t>Система фиксированной связи</w:t>
      </w:r>
    </w:p>
    <w:p w:rsidR="00F3105E" w:rsidRDefault="00F3105E" w:rsidP="00F3105E">
      <w:pPr>
        <w:suppressAutoHyphens w:val="0"/>
        <w:jc w:val="center"/>
        <w:rPr>
          <w:shd w:val="clear" w:color="auto" w:fill="FFFFFF"/>
        </w:rPr>
      </w:pPr>
    </w:p>
    <w:p w:rsidR="00F3105E" w:rsidRDefault="00F3105E" w:rsidP="00F3105E">
      <w:pPr>
        <w:suppressAutoHyphens w:val="0"/>
        <w:ind w:firstLine="567"/>
        <w:rPr>
          <w:shd w:val="clear" w:color="auto" w:fill="FFFFFF"/>
        </w:rPr>
      </w:pPr>
      <w:r>
        <w:rPr>
          <w:shd w:val="clear" w:color="auto" w:fill="FFFFFF"/>
        </w:rPr>
        <w:t>Шишовское сельское поселение радиофицировано и телефонизировано. Радиовещ</w:t>
      </w:r>
      <w:r>
        <w:rPr>
          <w:shd w:val="clear" w:color="auto" w:fill="FFFFFF"/>
        </w:rPr>
        <w:t>а</w:t>
      </w:r>
      <w:r>
        <w:rPr>
          <w:shd w:val="clear" w:color="auto" w:fill="FFFFFF"/>
        </w:rPr>
        <w:t>ние осуществляется по проводной сети.</w:t>
      </w:r>
    </w:p>
    <w:p w:rsidR="00F3105E" w:rsidRPr="00B86579" w:rsidRDefault="00F3105E" w:rsidP="00F3105E">
      <w:pPr>
        <w:suppressAutoHyphens w:val="0"/>
        <w:ind w:firstLine="567"/>
        <w:rPr>
          <w:color w:val="FF0000"/>
          <w:shd w:val="clear" w:color="auto" w:fill="FFFFFF"/>
        </w:rPr>
      </w:pPr>
      <w:r w:rsidRPr="00255EE1">
        <w:rPr>
          <w:shd w:val="clear" w:color="auto" w:fill="FFFFFF"/>
        </w:rPr>
        <w:t>По данным паспорта 2009 года на территории поселения расположен</w:t>
      </w:r>
      <w:r>
        <w:rPr>
          <w:shd w:val="clear" w:color="auto" w:fill="FFFFFF"/>
        </w:rPr>
        <w:t>а</w:t>
      </w:r>
      <w:r w:rsidRPr="00255EE1">
        <w:rPr>
          <w:shd w:val="clear" w:color="auto" w:fill="FFFFFF"/>
        </w:rPr>
        <w:t xml:space="preserve"> </w:t>
      </w:r>
      <w:r>
        <w:rPr>
          <w:shd w:val="clear" w:color="auto" w:fill="FFFFFF"/>
        </w:rPr>
        <w:t>одна</w:t>
      </w:r>
      <w:r w:rsidRPr="00255EE1">
        <w:rPr>
          <w:shd w:val="clear" w:color="auto" w:fill="FFFFFF"/>
        </w:rPr>
        <w:t xml:space="preserve"> телефо</w:t>
      </w:r>
      <w:r w:rsidRPr="00255EE1">
        <w:rPr>
          <w:shd w:val="clear" w:color="auto" w:fill="FFFFFF"/>
        </w:rPr>
        <w:t>н</w:t>
      </w:r>
      <w:r w:rsidRPr="00255EE1">
        <w:rPr>
          <w:shd w:val="clear" w:color="auto" w:fill="FFFFFF"/>
        </w:rPr>
        <w:t>н</w:t>
      </w:r>
      <w:r>
        <w:rPr>
          <w:shd w:val="clear" w:color="auto" w:fill="FFFFFF"/>
        </w:rPr>
        <w:t xml:space="preserve">ая </w:t>
      </w:r>
      <w:r w:rsidRPr="00B57A56">
        <w:rPr>
          <w:shd w:val="clear" w:color="auto" w:fill="FFFFFF"/>
        </w:rPr>
        <w:t>станция емкостью 200 номеров. На территории сельского поселения размещен 1 ради</w:t>
      </w:r>
      <w:r w:rsidRPr="00B57A56">
        <w:rPr>
          <w:shd w:val="clear" w:color="auto" w:fill="FFFFFF"/>
        </w:rPr>
        <w:t>о</w:t>
      </w:r>
      <w:r w:rsidRPr="00B57A56">
        <w:rPr>
          <w:shd w:val="clear" w:color="auto" w:fill="FFFFFF"/>
        </w:rPr>
        <w:t>таксофон в с.Шишово.</w:t>
      </w:r>
    </w:p>
    <w:p w:rsidR="00F3105E" w:rsidRDefault="00F3105E" w:rsidP="00F3105E">
      <w:pPr>
        <w:suppressAutoHyphens w:val="0"/>
        <w:ind w:firstLine="567"/>
        <w:rPr>
          <w:shd w:val="clear" w:color="auto" w:fill="FFFFFF"/>
        </w:rPr>
      </w:pPr>
      <w:r w:rsidRPr="00761913">
        <w:rPr>
          <w:shd w:val="clear" w:color="auto" w:fill="FFFFFF"/>
        </w:rPr>
        <w:t xml:space="preserve">Количество основных телефонных аппаратов сети общего пользования -  190 единиц, из них квартирных – 172 единиц. </w:t>
      </w:r>
    </w:p>
    <w:p w:rsidR="00F3105E" w:rsidRPr="00761913" w:rsidRDefault="00F3105E" w:rsidP="00F3105E">
      <w:pPr>
        <w:suppressAutoHyphens w:val="0"/>
        <w:ind w:firstLine="567"/>
        <w:rPr>
          <w:shd w:val="clear" w:color="auto" w:fill="FFFFFF"/>
        </w:rPr>
      </w:pPr>
      <w:r>
        <w:rPr>
          <w:shd w:val="clear" w:color="auto" w:fill="FFFFFF"/>
        </w:rPr>
        <w:t>Наличие заявлений на установку квартирного телефона, не удовлетворенных на конец года – 16.</w:t>
      </w:r>
    </w:p>
    <w:p w:rsidR="00F3105E" w:rsidRDefault="00F3105E" w:rsidP="00F3105E">
      <w:pPr>
        <w:suppressAutoHyphens w:val="0"/>
        <w:ind w:firstLine="567"/>
        <w:rPr>
          <w:shd w:val="clear" w:color="auto" w:fill="FFFFFF"/>
        </w:rPr>
      </w:pPr>
      <w:r>
        <w:rPr>
          <w:shd w:val="clear" w:color="auto" w:fill="FFFFFF"/>
        </w:rPr>
        <w:t xml:space="preserve">Состояние линий связи неудовлетворительное. </w:t>
      </w:r>
    </w:p>
    <w:p w:rsidR="00F3105E" w:rsidRDefault="00F3105E" w:rsidP="00F3105E">
      <w:pPr>
        <w:suppressAutoHyphens w:val="0"/>
        <w:rPr>
          <w:shd w:val="clear" w:color="auto" w:fill="FFFF00"/>
        </w:rPr>
      </w:pPr>
    </w:p>
    <w:p w:rsidR="00F3105E" w:rsidRDefault="00F3105E" w:rsidP="00F3105E">
      <w:pPr>
        <w:jc w:val="center"/>
        <w:rPr>
          <w:b/>
          <w:bCs/>
          <w:shd w:val="clear" w:color="auto" w:fill="FFFFFF"/>
        </w:rPr>
      </w:pPr>
      <w:r>
        <w:rPr>
          <w:b/>
          <w:bCs/>
          <w:shd w:val="clear" w:color="auto" w:fill="FFFFFF"/>
        </w:rPr>
        <w:t>Почтовая связь</w:t>
      </w:r>
    </w:p>
    <w:p w:rsidR="00F3105E" w:rsidRDefault="00F3105E" w:rsidP="00F3105E">
      <w:pPr>
        <w:jc w:val="center"/>
        <w:rPr>
          <w:shd w:val="clear" w:color="auto" w:fill="FFFFFF"/>
        </w:rPr>
      </w:pPr>
    </w:p>
    <w:p w:rsidR="00F3105E" w:rsidRDefault="00F3105E" w:rsidP="00F3105E">
      <w:pPr>
        <w:ind w:firstLine="567"/>
        <w:rPr>
          <w:shd w:val="clear" w:color="auto" w:fill="FFFFFF"/>
        </w:rPr>
      </w:pPr>
      <w:r>
        <w:rPr>
          <w:shd w:val="clear" w:color="auto" w:fill="FFFFFF"/>
        </w:rPr>
        <w:t>В настоящее время в сельском поселении имеется одно почтовое отделение связи.  Почтовое отделение связи предоставляет следующие виды услуг:</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и доставка письменной корреспонденции;</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и выдача бандеролей, посылок;</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доставка счетов, извещений, уведомлений;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и оплата денежных переводов;</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доставка пенсий и пособий;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коммунальных, муниципальных и других платежей;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прием платежей за услуги электросвязи и сотовой связи;</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проведение подписной компании, доставка периодических изданий;</w:t>
      </w:r>
    </w:p>
    <w:p w:rsidR="00F3105E" w:rsidRDefault="00F3105E" w:rsidP="00F3105E">
      <w:pPr>
        <w:numPr>
          <w:ilvl w:val="1"/>
          <w:numId w:val="4"/>
        </w:numPr>
        <w:tabs>
          <w:tab w:val="clear" w:pos="576"/>
          <w:tab w:val="num" w:pos="1080"/>
        </w:tabs>
        <w:ind w:left="1080" w:hanging="360"/>
        <w:rPr>
          <w:shd w:val="clear" w:color="auto" w:fill="FFFFFF"/>
        </w:rPr>
      </w:pPr>
      <w:r>
        <w:rPr>
          <w:shd w:val="clear" w:color="auto" w:fill="FFFFFF"/>
        </w:rPr>
        <w:t>реализация товаров розничной торговли, лотерей;</w:t>
      </w:r>
    </w:p>
    <w:p w:rsidR="00F3105E" w:rsidRDefault="00F3105E" w:rsidP="00F3105E">
      <w:pPr>
        <w:numPr>
          <w:ilvl w:val="1"/>
          <w:numId w:val="4"/>
        </w:numPr>
        <w:tabs>
          <w:tab w:val="clear" w:pos="576"/>
          <w:tab w:val="num" w:pos="1080"/>
        </w:tabs>
        <w:ind w:left="1080" w:hanging="360"/>
        <w:rPr>
          <w:shd w:val="clear" w:color="auto" w:fill="FFFFFF"/>
          <w:lang w:val="en-US"/>
        </w:rPr>
      </w:pPr>
      <w:r>
        <w:rPr>
          <w:shd w:val="clear" w:color="auto" w:fill="FFFFFF"/>
        </w:rPr>
        <w:t>телекоммуникационные и телеграфные услуги</w:t>
      </w:r>
      <w:r>
        <w:rPr>
          <w:shd w:val="clear" w:color="auto" w:fill="FFFFFF"/>
          <w:lang w:val="en-US"/>
        </w:rPr>
        <w:t>;</w:t>
      </w:r>
    </w:p>
    <w:p w:rsidR="00F3105E" w:rsidRDefault="00F3105E" w:rsidP="00F3105E">
      <w:pPr>
        <w:numPr>
          <w:ilvl w:val="1"/>
          <w:numId w:val="4"/>
        </w:numPr>
        <w:tabs>
          <w:tab w:val="clear" w:pos="576"/>
          <w:tab w:val="num" w:pos="1080"/>
        </w:tabs>
        <w:ind w:left="1080" w:hanging="360"/>
        <w:rPr>
          <w:shd w:val="clear" w:color="auto" w:fill="FFFFFF"/>
          <w:lang w:val="en-US"/>
        </w:rPr>
      </w:pPr>
      <w:r>
        <w:rPr>
          <w:shd w:val="clear" w:color="auto" w:fill="FFFFFF"/>
        </w:rPr>
        <w:t>продажа знаков ГЗПО</w:t>
      </w:r>
      <w:r>
        <w:rPr>
          <w:shd w:val="clear" w:color="auto" w:fill="FFFFFF"/>
          <w:lang w:val="en-US"/>
        </w:rPr>
        <w:t>.</w:t>
      </w:r>
    </w:p>
    <w:tbl>
      <w:tblPr>
        <w:tblW w:w="9781" w:type="dxa"/>
        <w:tblInd w:w="108" w:type="dxa"/>
        <w:tblLayout w:type="fixed"/>
        <w:tblLook w:val="0000"/>
      </w:tblPr>
      <w:tblGrid>
        <w:gridCol w:w="2749"/>
        <w:gridCol w:w="1020"/>
        <w:gridCol w:w="915"/>
        <w:gridCol w:w="1080"/>
        <w:gridCol w:w="900"/>
        <w:gridCol w:w="900"/>
        <w:gridCol w:w="870"/>
        <w:gridCol w:w="1347"/>
      </w:tblGrid>
      <w:tr w:rsidR="00F3105E" w:rsidTr="00F3105E">
        <w:tc>
          <w:tcPr>
            <w:tcW w:w="2749" w:type="dxa"/>
            <w:vMerge w:val="restart"/>
            <w:tcBorders>
              <w:top w:val="single" w:sz="4" w:space="0" w:color="000000"/>
              <w:left w:val="single" w:sz="4" w:space="0" w:color="000000"/>
              <w:bottom w:val="single" w:sz="4" w:space="0" w:color="000000"/>
            </w:tcBorders>
            <w:shd w:val="clear" w:color="auto" w:fill="auto"/>
          </w:tcPr>
          <w:p w:rsidR="00F3105E" w:rsidRDefault="00F3105E" w:rsidP="0057350C">
            <w:pPr>
              <w:suppressAutoHyphens w:val="0"/>
              <w:snapToGrid w:val="0"/>
              <w:jc w:val="center"/>
              <w:rPr>
                <w:shd w:val="clear" w:color="auto" w:fill="FFFFFF"/>
              </w:rPr>
            </w:pPr>
            <w:r>
              <w:rPr>
                <w:shd w:val="clear" w:color="auto" w:fill="FFFFFF"/>
              </w:rPr>
              <w:t>Населен. пункты, где размещены операторы по оказанию услуг по</w:t>
            </w:r>
            <w:r>
              <w:rPr>
                <w:shd w:val="clear" w:color="auto" w:fill="FFFFFF"/>
              </w:rPr>
              <w:t>ч</w:t>
            </w:r>
            <w:r>
              <w:rPr>
                <w:shd w:val="clear" w:color="auto" w:fill="FFFFFF"/>
              </w:rPr>
              <w:t>товой связи</w:t>
            </w:r>
          </w:p>
        </w:tc>
        <w:tc>
          <w:tcPr>
            <w:tcW w:w="1020" w:type="dxa"/>
            <w:vMerge w:val="restart"/>
            <w:tcBorders>
              <w:top w:val="single" w:sz="4" w:space="0" w:color="000000"/>
              <w:left w:val="single" w:sz="4" w:space="0" w:color="000000"/>
              <w:bottom w:val="single" w:sz="4" w:space="0" w:color="000000"/>
            </w:tcBorders>
            <w:shd w:val="clear" w:color="auto" w:fill="auto"/>
          </w:tcPr>
          <w:p w:rsidR="00F3105E" w:rsidRDefault="00F3105E" w:rsidP="0057350C">
            <w:pPr>
              <w:suppressAutoHyphens w:val="0"/>
              <w:snapToGrid w:val="0"/>
              <w:ind w:left="-64"/>
              <w:jc w:val="center"/>
              <w:rPr>
                <w:shd w:val="clear" w:color="auto" w:fill="FFFFFF"/>
              </w:rPr>
            </w:pPr>
            <w:r>
              <w:rPr>
                <w:shd w:val="clear" w:color="auto" w:fill="FFFFFF"/>
              </w:rPr>
              <w:t>Отделе-ния св</w:t>
            </w:r>
            <w:r>
              <w:rPr>
                <w:shd w:val="clear" w:color="auto" w:fill="FFFFFF"/>
              </w:rPr>
              <w:t>я</w:t>
            </w:r>
            <w:r>
              <w:rPr>
                <w:shd w:val="clear" w:color="auto" w:fill="FFFFFF"/>
              </w:rPr>
              <w:t>зи (к</w:t>
            </w:r>
            <w:r>
              <w:rPr>
                <w:shd w:val="clear" w:color="auto" w:fill="FFFFFF"/>
              </w:rPr>
              <w:t>о</w:t>
            </w:r>
            <w:r>
              <w:rPr>
                <w:shd w:val="clear" w:color="auto" w:fill="FFFFFF"/>
              </w:rPr>
              <w:t>личес</w:t>
            </w:r>
            <w:r>
              <w:rPr>
                <w:shd w:val="clear" w:color="auto" w:fill="FFFFFF"/>
              </w:rPr>
              <w:t>т</w:t>
            </w:r>
            <w:r>
              <w:rPr>
                <w:shd w:val="clear" w:color="auto" w:fill="FFFFFF"/>
              </w:rPr>
              <w:t>во ед</w:t>
            </w:r>
            <w:r>
              <w:rPr>
                <w:shd w:val="clear" w:color="auto" w:fill="FFFFFF"/>
              </w:rPr>
              <w:t>и</w:t>
            </w:r>
            <w:r>
              <w:rPr>
                <w:shd w:val="clear" w:color="auto" w:fill="FFFFFF"/>
              </w:rPr>
              <w:t>ниц)</w:t>
            </w:r>
          </w:p>
        </w:tc>
        <w:tc>
          <w:tcPr>
            <w:tcW w:w="4665" w:type="dxa"/>
            <w:gridSpan w:val="5"/>
            <w:tcBorders>
              <w:top w:val="single" w:sz="4" w:space="0" w:color="000000"/>
              <w:left w:val="single" w:sz="4" w:space="0" w:color="000000"/>
              <w:bottom w:val="single" w:sz="4" w:space="0" w:color="000000"/>
            </w:tcBorders>
            <w:shd w:val="clear" w:color="auto" w:fill="auto"/>
            <w:vAlign w:val="center"/>
          </w:tcPr>
          <w:p w:rsidR="00F3105E" w:rsidRDefault="00F3105E" w:rsidP="0057350C">
            <w:pPr>
              <w:suppressAutoHyphens w:val="0"/>
              <w:snapToGrid w:val="0"/>
              <w:jc w:val="center"/>
              <w:rPr>
                <w:shd w:val="clear" w:color="auto" w:fill="FFFFFF"/>
              </w:rPr>
            </w:pPr>
            <w:r>
              <w:rPr>
                <w:shd w:val="clear" w:color="auto" w:fill="FFFFFF"/>
              </w:rPr>
              <w:t>Количество обрабатываемых ежедневно почтовых отправлений (ед)</w:t>
            </w:r>
          </w:p>
        </w:tc>
        <w:tc>
          <w:tcPr>
            <w:tcW w:w="13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3105E" w:rsidRDefault="00F3105E" w:rsidP="0057350C">
            <w:pPr>
              <w:suppressAutoHyphens w:val="0"/>
              <w:snapToGrid w:val="0"/>
              <w:jc w:val="center"/>
              <w:rPr>
                <w:shd w:val="clear" w:color="auto" w:fill="FFFFFF"/>
              </w:rPr>
            </w:pPr>
            <w:r>
              <w:rPr>
                <w:shd w:val="clear" w:color="auto" w:fill="FFFFFF"/>
              </w:rPr>
              <w:t>Наличие услуг п</w:t>
            </w:r>
            <w:r>
              <w:rPr>
                <w:shd w:val="clear" w:color="auto" w:fill="FFFFFF"/>
              </w:rPr>
              <w:t>е</w:t>
            </w:r>
            <w:r>
              <w:rPr>
                <w:shd w:val="clear" w:color="auto" w:fill="FFFFFF"/>
              </w:rPr>
              <w:t>редачи данных и телемати-ческих у</w:t>
            </w:r>
            <w:r>
              <w:rPr>
                <w:shd w:val="clear" w:color="auto" w:fill="FFFFFF"/>
              </w:rPr>
              <w:t>с</w:t>
            </w:r>
            <w:r>
              <w:rPr>
                <w:shd w:val="clear" w:color="auto" w:fill="FFFFFF"/>
              </w:rPr>
              <w:t>луг</w:t>
            </w:r>
          </w:p>
        </w:tc>
      </w:tr>
      <w:tr w:rsidR="00F3105E" w:rsidTr="00F3105E">
        <w:tc>
          <w:tcPr>
            <w:tcW w:w="2749" w:type="dxa"/>
            <w:vMerge/>
            <w:tcBorders>
              <w:top w:val="single" w:sz="4" w:space="0" w:color="000000"/>
              <w:left w:val="single" w:sz="4" w:space="0" w:color="000000"/>
              <w:bottom w:val="single" w:sz="4" w:space="0" w:color="000000"/>
            </w:tcBorders>
            <w:shd w:val="clear" w:color="auto" w:fill="auto"/>
          </w:tcPr>
          <w:p w:rsidR="00F3105E" w:rsidRDefault="00F3105E" w:rsidP="0057350C">
            <w:pPr>
              <w:snapToGrid w:val="0"/>
              <w:rPr>
                <w:sz w:val="20"/>
                <w:szCs w:val="20"/>
                <w:shd w:val="clear" w:color="auto" w:fill="FFFFFF"/>
              </w:rPr>
            </w:pPr>
          </w:p>
        </w:tc>
        <w:tc>
          <w:tcPr>
            <w:tcW w:w="1020" w:type="dxa"/>
            <w:vMerge/>
            <w:tcBorders>
              <w:top w:val="single" w:sz="4" w:space="0" w:color="000000"/>
              <w:left w:val="single" w:sz="4" w:space="0" w:color="000000"/>
              <w:bottom w:val="single" w:sz="4" w:space="0" w:color="000000"/>
            </w:tcBorders>
            <w:shd w:val="clear" w:color="auto" w:fill="auto"/>
          </w:tcPr>
          <w:p w:rsidR="00F3105E" w:rsidRDefault="00F3105E" w:rsidP="0057350C">
            <w:pPr>
              <w:snapToGrid w:val="0"/>
              <w:rPr>
                <w:sz w:val="20"/>
                <w:szCs w:val="20"/>
                <w:shd w:val="clear" w:color="auto" w:fill="FFFFFF"/>
              </w:rPr>
            </w:pPr>
          </w:p>
        </w:tc>
        <w:tc>
          <w:tcPr>
            <w:tcW w:w="915"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r>
              <w:rPr>
                <w:shd w:val="clear" w:color="auto" w:fill="FFFFFF"/>
              </w:rPr>
              <w:t>писем</w:t>
            </w:r>
          </w:p>
        </w:tc>
        <w:tc>
          <w:tcPr>
            <w:tcW w:w="108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r>
              <w:rPr>
                <w:shd w:val="clear" w:color="auto" w:fill="FFFFFF"/>
              </w:rPr>
              <w:t>пери- одичес- ких изданий</w:t>
            </w:r>
          </w:p>
        </w:tc>
        <w:tc>
          <w:tcPr>
            <w:tcW w:w="90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r>
              <w:rPr>
                <w:shd w:val="clear" w:color="auto" w:fill="FFFFFF"/>
              </w:rPr>
              <w:t>посы-лок</w:t>
            </w:r>
          </w:p>
        </w:tc>
        <w:tc>
          <w:tcPr>
            <w:tcW w:w="90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r>
              <w:rPr>
                <w:shd w:val="clear" w:color="auto" w:fill="FFFFFF"/>
              </w:rPr>
              <w:t>пере-водов</w:t>
            </w:r>
          </w:p>
        </w:tc>
        <w:tc>
          <w:tcPr>
            <w:tcW w:w="870" w:type="dxa"/>
            <w:tcBorders>
              <w:top w:val="single" w:sz="4" w:space="0" w:color="000000"/>
              <w:left w:val="single" w:sz="4" w:space="0" w:color="000000"/>
              <w:bottom w:val="single" w:sz="4" w:space="0" w:color="000000"/>
            </w:tcBorders>
            <w:shd w:val="clear" w:color="auto" w:fill="auto"/>
          </w:tcPr>
          <w:p w:rsidR="00F3105E" w:rsidRDefault="00F3105E" w:rsidP="0057350C">
            <w:pPr>
              <w:snapToGrid w:val="0"/>
              <w:jc w:val="center"/>
              <w:rPr>
                <w:shd w:val="clear" w:color="auto" w:fill="FFFFFF"/>
              </w:rPr>
            </w:pPr>
            <w:r>
              <w:rPr>
                <w:shd w:val="clear" w:color="auto" w:fill="FFFFFF"/>
              </w:rPr>
              <w:t>теле-грамм</w:t>
            </w:r>
          </w:p>
        </w:tc>
        <w:tc>
          <w:tcPr>
            <w:tcW w:w="1347" w:type="dxa"/>
            <w:vMerge/>
            <w:tcBorders>
              <w:top w:val="single" w:sz="4" w:space="0" w:color="000000"/>
              <w:left w:val="single" w:sz="4" w:space="0" w:color="000000"/>
              <w:bottom w:val="single" w:sz="4" w:space="0" w:color="000000"/>
              <w:right w:val="single" w:sz="4" w:space="0" w:color="000000"/>
            </w:tcBorders>
            <w:shd w:val="clear" w:color="auto" w:fill="auto"/>
          </w:tcPr>
          <w:p w:rsidR="00F3105E" w:rsidRDefault="00F3105E" w:rsidP="0057350C">
            <w:pPr>
              <w:snapToGrid w:val="0"/>
              <w:rPr>
                <w:sz w:val="20"/>
                <w:szCs w:val="20"/>
                <w:shd w:val="clear" w:color="auto" w:fill="FFFFFF"/>
              </w:rPr>
            </w:pPr>
          </w:p>
        </w:tc>
      </w:tr>
      <w:tr w:rsidR="00F3105E" w:rsidTr="00F3105E">
        <w:tc>
          <w:tcPr>
            <w:tcW w:w="2749" w:type="dxa"/>
            <w:tcBorders>
              <w:top w:val="single" w:sz="4" w:space="0" w:color="000000"/>
              <w:left w:val="single" w:sz="4" w:space="0" w:color="000000"/>
              <w:bottom w:val="single" w:sz="4" w:space="0" w:color="000000"/>
            </w:tcBorders>
            <w:shd w:val="clear" w:color="auto" w:fill="auto"/>
          </w:tcPr>
          <w:p w:rsidR="00F3105E" w:rsidRPr="00BD2068" w:rsidRDefault="00F3105E" w:rsidP="0057350C">
            <w:pPr>
              <w:snapToGrid w:val="0"/>
              <w:rPr>
                <w:shd w:val="clear" w:color="auto" w:fill="FFFFFF"/>
              </w:rPr>
            </w:pPr>
            <w:r w:rsidRPr="00BD2068">
              <w:rPr>
                <w:shd w:val="clear" w:color="auto" w:fill="FFFFFF"/>
              </w:rPr>
              <w:t>с. Ш</w:t>
            </w:r>
            <w:r>
              <w:rPr>
                <w:shd w:val="clear" w:color="auto" w:fill="FFFFFF"/>
              </w:rPr>
              <w:t>иш</w:t>
            </w:r>
            <w:r w:rsidRPr="00BD2068">
              <w:rPr>
                <w:shd w:val="clear" w:color="auto" w:fill="FFFFFF"/>
              </w:rPr>
              <w:t>ово</w:t>
            </w:r>
          </w:p>
        </w:tc>
        <w:tc>
          <w:tcPr>
            <w:tcW w:w="1020" w:type="dxa"/>
            <w:tcBorders>
              <w:top w:val="single" w:sz="4" w:space="0" w:color="000000"/>
              <w:left w:val="single" w:sz="4" w:space="0" w:color="000000"/>
              <w:bottom w:val="single" w:sz="4" w:space="0" w:color="000000"/>
            </w:tcBorders>
            <w:shd w:val="clear" w:color="auto" w:fill="auto"/>
            <w:vAlign w:val="center"/>
          </w:tcPr>
          <w:p w:rsidR="00F3105E" w:rsidRPr="00BD2068" w:rsidRDefault="00F3105E" w:rsidP="0057350C">
            <w:pPr>
              <w:snapToGrid w:val="0"/>
              <w:jc w:val="center"/>
              <w:rPr>
                <w:shd w:val="clear" w:color="auto" w:fill="FFFFFF"/>
              </w:rPr>
            </w:pPr>
            <w:r w:rsidRPr="00BD2068">
              <w:rPr>
                <w:shd w:val="clear" w:color="auto" w:fill="FFFFFF"/>
              </w:rPr>
              <w:t>1</w:t>
            </w:r>
          </w:p>
        </w:tc>
        <w:tc>
          <w:tcPr>
            <w:tcW w:w="915"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27</w:t>
            </w:r>
          </w:p>
        </w:tc>
        <w:tc>
          <w:tcPr>
            <w:tcW w:w="108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122</w:t>
            </w:r>
          </w:p>
        </w:tc>
        <w:tc>
          <w:tcPr>
            <w:tcW w:w="90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6</w:t>
            </w:r>
          </w:p>
        </w:tc>
        <w:tc>
          <w:tcPr>
            <w:tcW w:w="90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7</w:t>
            </w:r>
          </w:p>
        </w:tc>
        <w:tc>
          <w:tcPr>
            <w:tcW w:w="870" w:type="dxa"/>
            <w:tcBorders>
              <w:top w:val="single" w:sz="4" w:space="0" w:color="000000"/>
              <w:left w:val="single" w:sz="4" w:space="0" w:color="000000"/>
              <w:bottom w:val="single" w:sz="4" w:space="0" w:color="000000"/>
            </w:tcBorders>
            <w:shd w:val="clear" w:color="auto" w:fill="auto"/>
            <w:vAlign w:val="center"/>
          </w:tcPr>
          <w:p w:rsidR="00F3105E" w:rsidRPr="0038108E" w:rsidRDefault="00F3105E" w:rsidP="0057350C">
            <w:pPr>
              <w:snapToGrid w:val="0"/>
              <w:jc w:val="center"/>
              <w:textAlignment w:val="center"/>
              <w:rPr>
                <w:shd w:val="clear" w:color="auto" w:fill="FFFFFF"/>
              </w:rPr>
            </w:pPr>
            <w:r w:rsidRPr="0038108E">
              <w:rPr>
                <w:shd w:val="clear" w:color="auto" w:fill="FFFFFF"/>
              </w:rPr>
              <w:t>1</w:t>
            </w:r>
          </w:p>
        </w:tc>
        <w:tc>
          <w:tcPr>
            <w:tcW w:w="1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05E" w:rsidRPr="00BD2068" w:rsidRDefault="00F3105E" w:rsidP="0057350C">
            <w:pPr>
              <w:snapToGrid w:val="0"/>
              <w:jc w:val="center"/>
              <w:rPr>
                <w:shd w:val="clear" w:color="auto" w:fill="FFFFFF"/>
              </w:rPr>
            </w:pPr>
            <w:r w:rsidRPr="00BD2068">
              <w:rPr>
                <w:shd w:val="clear" w:color="auto" w:fill="FFFFFF"/>
              </w:rPr>
              <w:t>-</w:t>
            </w:r>
          </w:p>
        </w:tc>
      </w:tr>
    </w:tbl>
    <w:p w:rsidR="00F3105E" w:rsidRDefault="00F3105E" w:rsidP="00F3105E">
      <w:pPr>
        <w:suppressAutoHyphens w:val="0"/>
        <w:ind w:firstLine="567"/>
        <w:rPr>
          <w:shd w:val="clear" w:color="auto" w:fill="FFFFFF"/>
        </w:rPr>
      </w:pPr>
      <w:r>
        <w:rPr>
          <w:shd w:val="clear" w:color="auto" w:fill="FFFFFF"/>
        </w:rPr>
        <w:t>Кроме традиционных услуг связи развитие получают услуги по передаче данных, т</w:t>
      </w:r>
      <w:r>
        <w:rPr>
          <w:shd w:val="clear" w:color="auto" w:fill="FFFFFF"/>
        </w:rPr>
        <w:t>е</w:t>
      </w:r>
      <w:r>
        <w:rPr>
          <w:shd w:val="clear" w:color="auto" w:fill="FFFFFF"/>
        </w:rPr>
        <w:t>лематические услуги. Число пунктов коллективного пользования сетью передачи данных и телематических услуг — одно. Развивается пользование сетью «Интернет». Количество о</w:t>
      </w:r>
      <w:r>
        <w:rPr>
          <w:shd w:val="clear" w:color="auto" w:fill="FFFFFF"/>
        </w:rPr>
        <w:t>б</w:t>
      </w:r>
      <w:r>
        <w:rPr>
          <w:shd w:val="clear" w:color="auto" w:fill="FFFFFF"/>
        </w:rPr>
        <w:t>разовательных учреждений, подключенных к сети Интернет, в Шишовском сельском пос</w:t>
      </w:r>
      <w:r>
        <w:rPr>
          <w:shd w:val="clear" w:color="auto" w:fill="FFFFFF"/>
        </w:rPr>
        <w:t>е</w:t>
      </w:r>
      <w:r>
        <w:rPr>
          <w:shd w:val="clear" w:color="auto" w:fill="FFFFFF"/>
        </w:rPr>
        <w:t>лении — 100%.</w:t>
      </w:r>
    </w:p>
    <w:p w:rsidR="00F3105E" w:rsidRDefault="00F3105E" w:rsidP="00F3105E">
      <w:pPr>
        <w:jc w:val="center"/>
        <w:rPr>
          <w:b/>
          <w:bCs/>
          <w:shd w:val="clear" w:color="auto" w:fill="FFFFFF"/>
        </w:rPr>
      </w:pPr>
      <w:r>
        <w:rPr>
          <w:b/>
          <w:bCs/>
          <w:shd w:val="clear" w:color="auto" w:fill="FFFFFF"/>
        </w:rPr>
        <w:t>Услуги сотовой подвижной связи</w:t>
      </w:r>
    </w:p>
    <w:p w:rsidR="00F3105E" w:rsidRDefault="00F3105E" w:rsidP="00F3105E">
      <w:pPr>
        <w:jc w:val="center"/>
        <w:rPr>
          <w:shd w:val="clear" w:color="auto" w:fill="FFFFFF"/>
        </w:rPr>
      </w:pPr>
    </w:p>
    <w:p w:rsidR="00F3105E" w:rsidRDefault="00F3105E" w:rsidP="00F3105E">
      <w:pPr>
        <w:ind w:firstLine="567"/>
        <w:rPr>
          <w:rStyle w:val="a8"/>
          <w:b w:val="0"/>
          <w:bCs/>
          <w:shd w:val="clear" w:color="auto" w:fill="FFFFFF"/>
        </w:rPr>
      </w:pPr>
      <w:r>
        <w:rPr>
          <w:shd w:val="clear" w:color="auto" w:fill="FFFFFF"/>
        </w:rPr>
        <w:t xml:space="preserve">Услуги подвижной сотовой связи в Шишовском сельском поселении оказывают следующие операторы: </w:t>
      </w:r>
      <w:r>
        <w:rPr>
          <w:rStyle w:val="a8"/>
          <w:b w:val="0"/>
          <w:bCs/>
          <w:shd w:val="clear" w:color="auto" w:fill="FFFFFF"/>
        </w:rPr>
        <w:t>ОАО «МегаФон»,  ОАО «Вымпелком»,   ОАО «Теле 2» и ОАО «МТС». Уровень покрытия территории поселения сетями сотовой связи в зависимости от оператора и варьируется от 30% до 100%.</w:t>
      </w:r>
    </w:p>
    <w:p w:rsidR="00F3105E" w:rsidRDefault="00F3105E" w:rsidP="00F3105E">
      <w:pPr>
        <w:rPr>
          <w:shd w:val="clear" w:color="auto" w:fill="FFFFFF"/>
        </w:rPr>
      </w:pPr>
    </w:p>
    <w:p w:rsidR="00F3105E" w:rsidRDefault="00F3105E" w:rsidP="00F3105E">
      <w:pPr>
        <w:jc w:val="center"/>
        <w:rPr>
          <w:rStyle w:val="a8"/>
          <w:shd w:val="clear" w:color="auto" w:fill="FFFFFF"/>
        </w:rPr>
      </w:pPr>
      <w:r>
        <w:rPr>
          <w:rStyle w:val="a8"/>
          <w:shd w:val="clear" w:color="auto" w:fill="FFFFFF"/>
        </w:rPr>
        <w:t>Система телевидения и радиовещ</w:t>
      </w:r>
      <w:r w:rsidRPr="00500FCE">
        <w:rPr>
          <w:rStyle w:val="a8"/>
          <w:shd w:val="clear" w:color="auto" w:fill="FFFFFF"/>
        </w:rPr>
        <w:t>е</w:t>
      </w:r>
      <w:r>
        <w:rPr>
          <w:rStyle w:val="a8"/>
          <w:shd w:val="clear" w:color="auto" w:fill="FFFFFF"/>
        </w:rPr>
        <w:t>ния</w:t>
      </w:r>
    </w:p>
    <w:p w:rsidR="00F3105E" w:rsidRDefault="00F3105E" w:rsidP="00F3105E">
      <w:pPr>
        <w:jc w:val="center"/>
        <w:rPr>
          <w:shd w:val="clear" w:color="auto" w:fill="FFFFFF"/>
        </w:rPr>
      </w:pPr>
    </w:p>
    <w:p w:rsidR="00F3105E" w:rsidRDefault="00F3105E" w:rsidP="00F3105E">
      <w:pPr>
        <w:ind w:firstLine="567"/>
        <w:rPr>
          <w:rStyle w:val="a8"/>
          <w:b w:val="0"/>
          <w:bCs/>
          <w:shd w:val="clear" w:color="auto" w:fill="FFFFFF"/>
        </w:rPr>
      </w:pPr>
      <w:r>
        <w:rPr>
          <w:rStyle w:val="a8"/>
          <w:b w:val="0"/>
          <w:bCs/>
          <w:shd w:val="clear" w:color="auto" w:fill="FFFFFF"/>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F3105E" w:rsidRDefault="00F3105E" w:rsidP="00F3105E">
      <w:pPr>
        <w:ind w:firstLine="567"/>
        <w:rPr>
          <w:rStyle w:val="a8"/>
          <w:b w:val="0"/>
          <w:bCs/>
          <w:shd w:val="clear" w:color="auto" w:fill="FFFFFF"/>
        </w:rPr>
      </w:pPr>
      <w:r>
        <w:rPr>
          <w:rStyle w:val="a8"/>
          <w:b w:val="0"/>
          <w:bCs/>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F3105E" w:rsidRDefault="00F3105E" w:rsidP="00F3105E">
      <w:pPr>
        <w:widowControl/>
        <w:suppressAutoHyphens w:val="0"/>
        <w:ind w:firstLine="709"/>
        <w:rPr>
          <w:rFonts w:eastAsia="Times New Roman"/>
          <w:color w:val="000000"/>
        </w:rPr>
      </w:pPr>
      <w:r>
        <w:rPr>
          <w:rFonts w:eastAsia="Times New Roman"/>
        </w:rPr>
        <w:t>В рамках положения о порядке разработки, утверждения и реализации ведомстве</w:t>
      </w:r>
      <w:r>
        <w:rPr>
          <w:rFonts w:eastAsia="Times New Roman"/>
        </w:rPr>
        <w:t>н</w:t>
      </w:r>
      <w:r>
        <w:rPr>
          <w:rFonts w:eastAsia="Times New Roman"/>
        </w:rPr>
        <w:t xml:space="preserve">ных целевых программ (постановление администрации Воронежской области от 03.12.2010 №424) разработана программа «Развитие </w:t>
      </w:r>
      <w:r>
        <w:rPr>
          <w:rFonts w:eastAsia="Times New Roman"/>
          <w:color w:val="000000"/>
        </w:rPr>
        <w:t>областного государственного телевидения 2011-2013 годы».</w:t>
      </w:r>
    </w:p>
    <w:p w:rsidR="00F3105E" w:rsidRDefault="00F3105E" w:rsidP="00F3105E">
      <w:pPr>
        <w:widowControl/>
        <w:suppressAutoHyphens w:val="0"/>
        <w:ind w:firstLine="709"/>
        <w:rPr>
          <w:rFonts w:eastAsia="Times New Roman"/>
          <w:color w:val="000000"/>
        </w:rPr>
      </w:pPr>
      <w:r>
        <w:rPr>
          <w:rFonts w:eastAsia="Times New Roman"/>
          <w:color w:val="000000"/>
        </w:rPr>
        <w:t>Основной целью которой является создание условий для стабильной работы ГУП ВО "Студия "Губерния" по производству, выпуску, и распространению программ областного г</w:t>
      </w:r>
      <w:r>
        <w:rPr>
          <w:rFonts w:eastAsia="Times New Roman"/>
          <w:color w:val="000000"/>
        </w:rPr>
        <w:t>о</w:t>
      </w:r>
      <w:r>
        <w:rPr>
          <w:rFonts w:eastAsia="Times New Roman"/>
          <w:color w:val="000000"/>
        </w:rPr>
        <w:t>сударственного телевидения, созданию и развитию областного государственного радиов</w:t>
      </w:r>
      <w:r>
        <w:rPr>
          <w:rFonts w:eastAsia="Times New Roman"/>
          <w:color w:val="000000"/>
        </w:rPr>
        <w:t>е</w:t>
      </w:r>
      <w:r>
        <w:rPr>
          <w:rFonts w:eastAsia="Times New Roman"/>
          <w:color w:val="000000"/>
        </w:rPr>
        <w:t>щания, проведению представительских организационно-массовых мероприятий.</w:t>
      </w:r>
    </w:p>
    <w:p w:rsidR="00F3105E" w:rsidRDefault="00F3105E" w:rsidP="00F3105E">
      <w:pPr>
        <w:widowControl/>
        <w:suppressAutoHyphens w:val="0"/>
        <w:ind w:firstLine="709"/>
        <w:rPr>
          <w:rFonts w:eastAsia="Times New Roman"/>
        </w:rPr>
      </w:pPr>
      <w:r>
        <w:rPr>
          <w:rFonts w:eastAsia="Times New Roman"/>
        </w:rPr>
        <w:t>Основные задачи программы:</w:t>
      </w:r>
    </w:p>
    <w:p w:rsidR="00F3105E" w:rsidRDefault="00F3105E" w:rsidP="00F3105E">
      <w:pPr>
        <w:widowControl/>
        <w:numPr>
          <w:ilvl w:val="1"/>
          <w:numId w:val="29"/>
        </w:numPr>
        <w:tabs>
          <w:tab w:val="clear" w:pos="1080"/>
          <w:tab w:val="num" w:pos="1440"/>
        </w:tabs>
        <w:suppressAutoHyphens w:val="0"/>
        <w:ind w:firstLine="709"/>
        <w:jc w:val="left"/>
        <w:rPr>
          <w:rFonts w:eastAsia="Times New Roman"/>
        </w:rPr>
      </w:pPr>
      <w:r>
        <w:rPr>
          <w:rFonts w:eastAsia="Times New Roman"/>
        </w:rPr>
        <w:lastRenderedPageBreak/>
        <w:t>обеспечение суточного объема вещания собственных программ областного государственного телевидения в 2011 году — не менее 3 час. 40 мин. в г.Воронеже, не менее 1 час. 50 мин. в районах области, в 2012 году — не менее 3 час. 40 мин. В г.Воронеже, не менее 1 час. 50 мин. в районах области, в 2013 году — не менее 3 час. 40 мин. в г.Воронеже, не менее 1 час. 50 мин. в районах области.</w:t>
      </w:r>
    </w:p>
    <w:p w:rsidR="00F3105E" w:rsidRDefault="00F3105E" w:rsidP="00F3105E">
      <w:pPr>
        <w:widowControl/>
        <w:numPr>
          <w:ilvl w:val="1"/>
          <w:numId w:val="29"/>
        </w:numPr>
        <w:tabs>
          <w:tab w:val="clear" w:pos="1080"/>
          <w:tab w:val="num" w:pos="1440"/>
        </w:tabs>
        <w:suppressAutoHyphens w:val="0"/>
        <w:ind w:firstLine="709"/>
        <w:jc w:val="left"/>
        <w:rPr>
          <w:rFonts w:eastAsia="Times New Roman"/>
        </w:rPr>
      </w:pPr>
      <w:r>
        <w:rPr>
          <w:rFonts w:eastAsia="Times New Roman"/>
        </w:rPr>
        <w:t>обеспечение распространения сигнала программ ГУП ВО "Студия "Губерния" в соответствии с расширением зоны вещания;</w:t>
      </w:r>
    </w:p>
    <w:p w:rsidR="00F3105E" w:rsidRDefault="00F3105E" w:rsidP="00F3105E">
      <w:pPr>
        <w:widowControl/>
        <w:numPr>
          <w:ilvl w:val="1"/>
          <w:numId w:val="29"/>
        </w:numPr>
        <w:tabs>
          <w:tab w:val="clear" w:pos="1080"/>
          <w:tab w:val="num" w:pos="1440"/>
        </w:tabs>
        <w:suppressAutoHyphens w:val="0"/>
        <w:ind w:firstLine="709"/>
        <w:jc w:val="left"/>
        <w:rPr>
          <w:rFonts w:eastAsia="Times New Roman"/>
        </w:rPr>
      </w:pPr>
      <w:r>
        <w:rPr>
          <w:rFonts w:eastAsia="Times New Roman"/>
        </w:rPr>
        <w:t>создание и развитие областного государственного радиовещания.</w:t>
      </w:r>
    </w:p>
    <w:p w:rsidR="00883C90" w:rsidRPr="00602ABC" w:rsidRDefault="00BD0421" w:rsidP="00F3105E">
      <w:pPr>
        <w:rPr>
          <w:rStyle w:val="a8"/>
          <w:rFonts w:eastAsia="Arial" w:cs="Arial"/>
          <w:b w:val="0"/>
          <w:shd w:val="clear" w:color="auto" w:fill="FFFFFF"/>
        </w:rPr>
      </w:pPr>
      <w:r w:rsidRPr="00602ABC">
        <w:rPr>
          <w:highlight w:val="lightGray"/>
          <w:shd w:val="clear" w:color="auto" w:fill="FFFFFF"/>
        </w:rPr>
        <w:t xml:space="preserve">     </w:t>
      </w:r>
    </w:p>
    <w:p w:rsidR="00981223" w:rsidRPr="0057350C" w:rsidRDefault="001A25B4" w:rsidP="00B34D54">
      <w:pPr>
        <w:shd w:val="clear" w:color="auto" w:fill="FFFFFF"/>
        <w:autoSpaceDE w:val="0"/>
        <w:ind w:firstLine="567"/>
        <w:rPr>
          <w:b/>
        </w:rPr>
      </w:pPr>
      <w:r w:rsidRPr="00EB480B">
        <w:rPr>
          <w:b/>
        </w:rPr>
        <w:t>1</w:t>
      </w:r>
      <w:r w:rsidR="00981223" w:rsidRPr="00EB480B">
        <w:rPr>
          <w:b/>
        </w:rPr>
        <w:t>.</w:t>
      </w:r>
      <w:r w:rsidRPr="00EB480B">
        <w:rPr>
          <w:b/>
        </w:rPr>
        <w:t>9</w:t>
      </w:r>
      <w:r w:rsidR="00981223" w:rsidRPr="00EB480B">
        <w:rPr>
          <w:b/>
        </w:rPr>
        <w:t>.</w:t>
      </w:r>
      <w:r w:rsidR="00981223" w:rsidRPr="00BC5098">
        <w:rPr>
          <w:b/>
        </w:rPr>
        <w:t>2. Транспортная</w:t>
      </w:r>
      <w:r w:rsidR="00981223" w:rsidRPr="0057350C">
        <w:rPr>
          <w:b/>
        </w:rPr>
        <w:t xml:space="preserve"> инфраструктура</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 xml:space="preserve">В соответствии </w:t>
      </w:r>
      <w:r w:rsidR="00BD200B" w:rsidRPr="0057350C">
        <w:rPr>
          <w:bCs/>
          <w:kern w:val="0"/>
          <w:lang w:eastAsia="ru-RU"/>
        </w:rPr>
        <w:t xml:space="preserve">со </w:t>
      </w:r>
      <w:r w:rsidR="00BD200B" w:rsidRPr="0057350C">
        <w:rPr>
          <w:rFonts w:eastAsia="Times New Roman"/>
          <w:kern w:val="0"/>
          <w:lang w:eastAsia="ru-RU"/>
        </w:rPr>
        <w:t xml:space="preserve">статьей 14 </w:t>
      </w:r>
      <w:r w:rsidR="00BD200B" w:rsidRPr="0057350C">
        <w:rPr>
          <w:rFonts w:eastAsia="Times New Roman"/>
          <w:color w:val="000000"/>
          <w:kern w:val="0"/>
          <w:lang w:eastAsia="ru-RU"/>
        </w:rPr>
        <w:t>Федерального закона № 131-ФЗ от 06.10.2003г.</w:t>
      </w:r>
      <w:r w:rsidRPr="0057350C">
        <w:rPr>
          <w:bCs/>
          <w:kern w:val="0"/>
          <w:lang w:eastAsia="ru-RU"/>
        </w:rPr>
        <w:t xml:space="preserve"> об о</w:t>
      </w:r>
      <w:r w:rsidRPr="0057350C">
        <w:rPr>
          <w:bCs/>
          <w:kern w:val="0"/>
          <w:lang w:eastAsia="ru-RU"/>
        </w:rPr>
        <w:t>б</w:t>
      </w:r>
      <w:r w:rsidRPr="0057350C">
        <w:rPr>
          <w:bCs/>
          <w:kern w:val="0"/>
          <w:lang w:eastAsia="ru-RU"/>
        </w:rPr>
        <w:t xml:space="preserve">щих принципах организации местного самоуправления в Российской </w:t>
      </w:r>
      <w:r w:rsidR="00E75FE9" w:rsidRPr="0057350C">
        <w:rPr>
          <w:bCs/>
          <w:kern w:val="0"/>
          <w:lang w:eastAsia="ru-RU"/>
        </w:rPr>
        <w:t>Федерации к</w:t>
      </w:r>
      <w:r w:rsidRPr="0057350C">
        <w:rPr>
          <w:bCs/>
          <w:kern w:val="0"/>
          <w:lang w:eastAsia="ru-RU"/>
        </w:rPr>
        <w:t xml:space="preserve"> полн</w:t>
      </w:r>
      <w:r w:rsidRPr="0057350C">
        <w:rPr>
          <w:bCs/>
          <w:kern w:val="0"/>
          <w:lang w:eastAsia="ru-RU"/>
        </w:rPr>
        <w:t>о</w:t>
      </w:r>
      <w:r w:rsidRPr="0057350C">
        <w:rPr>
          <w:bCs/>
          <w:kern w:val="0"/>
          <w:lang w:eastAsia="ru-RU"/>
        </w:rPr>
        <w:t>мочиям органов местного самоуправления в области использования автомобильных дорог и осуществления дорожной деятельности относятся: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 осуществление контроля за обеспечением сохранности автомобильных дорог мес</w:t>
      </w:r>
      <w:r w:rsidRPr="0057350C">
        <w:rPr>
          <w:bCs/>
          <w:kern w:val="0"/>
          <w:lang w:eastAsia="ru-RU"/>
        </w:rPr>
        <w:t>т</w:t>
      </w:r>
      <w:r w:rsidRPr="0057350C">
        <w:rPr>
          <w:bCs/>
          <w:kern w:val="0"/>
          <w:lang w:eastAsia="ru-RU"/>
        </w:rPr>
        <w:t>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2) разработка основных направлений инвестиционной политики в области развития автомобильных дорог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3) принятие решений об использовании на платной основе автомобильных дорог о</w:t>
      </w:r>
      <w:r w:rsidRPr="0057350C">
        <w:rPr>
          <w:bCs/>
          <w:kern w:val="0"/>
          <w:lang w:eastAsia="ru-RU"/>
        </w:rPr>
        <w:t>б</w:t>
      </w:r>
      <w:r w:rsidRPr="0057350C">
        <w:rPr>
          <w:bCs/>
          <w:kern w:val="0"/>
          <w:lang w:eastAsia="ru-RU"/>
        </w:rPr>
        <w:t>щего пользования местного значения, участков указанных автомобильных дорог и о пр</w:t>
      </w:r>
      <w:r w:rsidRPr="0057350C">
        <w:rPr>
          <w:bCs/>
          <w:kern w:val="0"/>
          <w:lang w:eastAsia="ru-RU"/>
        </w:rPr>
        <w:t>е</w:t>
      </w:r>
      <w:r w:rsidRPr="0057350C">
        <w:rPr>
          <w:bCs/>
          <w:kern w:val="0"/>
          <w:lang w:eastAsia="ru-RU"/>
        </w:rPr>
        <w:t>кращении такого использования;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4) определение методики расчета и максимального размера платы за проезд тран</w:t>
      </w:r>
      <w:r w:rsidRPr="0057350C">
        <w:rPr>
          <w:bCs/>
          <w:kern w:val="0"/>
          <w:lang w:eastAsia="ru-RU"/>
        </w:rPr>
        <w:t>с</w:t>
      </w:r>
      <w:r w:rsidRPr="0057350C">
        <w:rPr>
          <w:bCs/>
          <w:kern w:val="0"/>
          <w:lang w:eastAsia="ru-RU"/>
        </w:rPr>
        <w:t>портных средств по платным автомобильным дорогам общего пользования местного знач</w:t>
      </w:r>
      <w:r w:rsidRPr="0057350C">
        <w:rPr>
          <w:bCs/>
          <w:kern w:val="0"/>
          <w:lang w:eastAsia="ru-RU"/>
        </w:rPr>
        <w:t>е</w:t>
      </w:r>
      <w:r w:rsidRPr="0057350C">
        <w:rPr>
          <w:bCs/>
          <w:kern w:val="0"/>
          <w:lang w:eastAsia="ru-RU"/>
        </w:rPr>
        <w:t>ния, платным участкам указанных автомобильных дорог;</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5) утверждение перечня автомобильных дорог общего пользования местного знач</w:t>
      </w:r>
      <w:r w:rsidRPr="0057350C">
        <w:rPr>
          <w:bCs/>
          <w:kern w:val="0"/>
          <w:lang w:eastAsia="ru-RU"/>
        </w:rPr>
        <w:t>е</w:t>
      </w:r>
      <w:r w:rsidRPr="0057350C">
        <w:rPr>
          <w:bCs/>
          <w:kern w:val="0"/>
          <w:lang w:eastAsia="ru-RU"/>
        </w:rPr>
        <w:t>ния, перечня автомобильных дорог не</w:t>
      </w:r>
      <w:r w:rsidR="00E56C63" w:rsidRPr="0057350C">
        <w:rPr>
          <w:bCs/>
          <w:kern w:val="0"/>
          <w:lang w:eastAsia="ru-RU"/>
        </w:rPr>
        <w:t xml:space="preserve"> </w:t>
      </w:r>
      <w:r w:rsidRPr="0057350C">
        <w:rPr>
          <w:bCs/>
          <w:kern w:val="0"/>
          <w:lang w:eastAsia="ru-RU"/>
        </w:rPr>
        <w:t>общего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6) осуществление дорожной деятельности в отношении автомобильных дорог местн</w:t>
      </w:r>
      <w:r w:rsidRPr="0057350C">
        <w:rPr>
          <w:bCs/>
          <w:kern w:val="0"/>
          <w:lang w:eastAsia="ru-RU"/>
        </w:rPr>
        <w:t>о</w:t>
      </w:r>
      <w:r w:rsidRPr="0057350C">
        <w:rPr>
          <w:bCs/>
          <w:kern w:val="0"/>
          <w:lang w:eastAsia="ru-RU"/>
        </w:rPr>
        <w:t>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7) определение размера вреда, причиняемого транспортными средствами, осущест</w:t>
      </w:r>
      <w:r w:rsidRPr="0057350C">
        <w:rPr>
          <w:bCs/>
          <w:kern w:val="0"/>
          <w:lang w:eastAsia="ru-RU"/>
        </w:rPr>
        <w:t>в</w:t>
      </w:r>
      <w:r w:rsidRPr="0057350C">
        <w:rPr>
          <w:bCs/>
          <w:kern w:val="0"/>
          <w:lang w:eastAsia="ru-RU"/>
        </w:rPr>
        <w:t>ляющими перевозки тяжеловесных грузов, при движении по автомобильным дорогам о</w:t>
      </w:r>
      <w:r w:rsidRPr="0057350C">
        <w:rPr>
          <w:bCs/>
          <w:kern w:val="0"/>
          <w:lang w:eastAsia="ru-RU"/>
        </w:rPr>
        <w:t>б</w:t>
      </w:r>
      <w:r w:rsidRPr="0057350C">
        <w:rPr>
          <w:bCs/>
          <w:kern w:val="0"/>
          <w:lang w:eastAsia="ru-RU"/>
        </w:rPr>
        <w:t>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w:t>
      </w:r>
      <w:r w:rsidRPr="0057350C">
        <w:rPr>
          <w:bCs/>
          <w:kern w:val="0"/>
          <w:lang w:eastAsia="ru-RU"/>
        </w:rPr>
        <w:t>ь</w:t>
      </w:r>
      <w:r w:rsidRPr="0057350C">
        <w:rPr>
          <w:bCs/>
          <w:kern w:val="0"/>
          <w:lang w:eastAsia="ru-RU"/>
        </w:rPr>
        <w:t>ных дорогах в соответствии с законодательством Российской Федерации в области защиты населения и территорий от чрезвычайных ситуаций;</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10) информационное обеспечение пользователей автомобильными дорогами общего пользования местного значения;</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11) утверждение нормативов финансовых затрат на капитальный ремонт, ремонт, с</w:t>
      </w:r>
      <w:r w:rsidRPr="0057350C">
        <w:rPr>
          <w:bCs/>
          <w:kern w:val="0"/>
          <w:lang w:eastAsia="ru-RU"/>
        </w:rPr>
        <w:t>о</w:t>
      </w:r>
      <w:r w:rsidRPr="0057350C">
        <w:rPr>
          <w:bCs/>
          <w:kern w:val="0"/>
          <w:lang w:eastAsia="ru-RU"/>
        </w:rPr>
        <w:t>держание автомобильных дорог местного значения и правил расчета размера ассигнований местного бюджета на указанные цели;</w:t>
      </w:r>
    </w:p>
    <w:p w:rsidR="00373441" w:rsidRPr="0057350C" w:rsidRDefault="00373441"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w:t>
      </w:r>
      <w:r w:rsidRPr="0057350C">
        <w:rPr>
          <w:bCs/>
          <w:kern w:val="0"/>
          <w:lang w:eastAsia="ru-RU"/>
        </w:rPr>
        <w:t>о</w:t>
      </w:r>
      <w:r w:rsidRPr="0057350C">
        <w:rPr>
          <w:bCs/>
          <w:kern w:val="0"/>
          <w:lang w:eastAsia="ru-RU"/>
        </w:rPr>
        <w:t>чиям органов местного самоуправления.</w:t>
      </w:r>
    </w:p>
    <w:p w:rsidR="00E75FE9" w:rsidRPr="0057350C" w:rsidRDefault="00E75FE9" w:rsidP="00B34D54">
      <w:pPr>
        <w:widowControl/>
        <w:suppressAutoHyphens w:val="0"/>
        <w:autoSpaceDE w:val="0"/>
        <w:autoSpaceDN w:val="0"/>
        <w:adjustRightInd w:val="0"/>
        <w:ind w:firstLine="567"/>
        <w:outlineLvl w:val="1"/>
        <w:rPr>
          <w:bCs/>
          <w:kern w:val="0"/>
          <w:lang w:eastAsia="ru-RU"/>
        </w:rPr>
      </w:pPr>
      <w:r w:rsidRPr="0057350C">
        <w:rPr>
          <w:bCs/>
          <w:kern w:val="0"/>
          <w:lang w:eastAsia="ru-RU"/>
        </w:rPr>
        <w:t>13) создание условий для предоставления транспортных услуг населению и организ</w:t>
      </w:r>
      <w:r w:rsidRPr="0057350C">
        <w:rPr>
          <w:bCs/>
          <w:kern w:val="0"/>
          <w:lang w:eastAsia="ru-RU"/>
        </w:rPr>
        <w:t>а</w:t>
      </w:r>
      <w:r w:rsidRPr="0057350C">
        <w:rPr>
          <w:bCs/>
          <w:kern w:val="0"/>
          <w:lang w:eastAsia="ru-RU"/>
        </w:rPr>
        <w:t>ция транспортного обслуживания населения в границах поселения.</w:t>
      </w:r>
    </w:p>
    <w:p w:rsidR="00E75FE9" w:rsidRPr="0057350C" w:rsidRDefault="00E75FE9" w:rsidP="00C12456">
      <w:pPr>
        <w:widowControl/>
        <w:suppressAutoHyphens w:val="0"/>
        <w:autoSpaceDE w:val="0"/>
        <w:autoSpaceDN w:val="0"/>
        <w:adjustRightInd w:val="0"/>
        <w:ind w:firstLine="567"/>
        <w:outlineLvl w:val="1"/>
        <w:rPr>
          <w:bCs/>
          <w:kern w:val="0"/>
          <w:lang w:eastAsia="ru-RU"/>
        </w:rPr>
      </w:pPr>
    </w:p>
    <w:p w:rsidR="00981223" w:rsidRPr="0057350C" w:rsidRDefault="00981223" w:rsidP="00DE62F1">
      <w:pPr>
        <w:ind w:firstLine="567"/>
        <w:jc w:val="center"/>
        <w:rPr>
          <w:b/>
          <w:bCs/>
          <w:i/>
          <w:iCs/>
        </w:rPr>
      </w:pPr>
      <w:r w:rsidRPr="0057350C">
        <w:rPr>
          <w:b/>
          <w:bCs/>
          <w:iCs/>
        </w:rPr>
        <w:t>Автомобильный транспорт</w:t>
      </w:r>
      <w:r w:rsidRPr="0057350C">
        <w:rPr>
          <w:b/>
          <w:bCs/>
          <w:i/>
          <w:iCs/>
        </w:rPr>
        <w:t>.</w:t>
      </w:r>
    </w:p>
    <w:p w:rsidR="007B20BE" w:rsidRDefault="00981223" w:rsidP="00C12456">
      <w:pPr>
        <w:pStyle w:val="ConsPlusNonformat"/>
        <w:ind w:firstLine="567"/>
        <w:rPr>
          <w:rFonts w:ascii="Times New Roman" w:hAnsi="Times New Roman" w:cs="Times New Roman"/>
          <w:sz w:val="24"/>
          <w:szCs w:val="24"/>
        </w:rPr>
      </w:pPr>
      <w:r w:rsidRPr="0057350C">
        <w:rPr>
          <w:rFonts w:ascii="Times New Roman" w:hAnsi="Times New Roman" w:cs="Times New Roman"/>
          <w:sz w:val="24"/>
          <w:szCs w:val="24"/>
        </w:rPr>
        <w:t xml:space="preserve">По территории </w:t>
      </w:r>
      <w:r w:rsidR="000F7EA4" w:rsidRPr="0057350C">
        <w:rPr>
          <w:rFonts w:ascii="Times New Roman" w:hAnsi="Times New Roman" w:cs="Times New Roman"/>
          <w:sz w:val="24"/>
          <w:szCs w:val="24"/>
        </w:rPr>
        <w:t>сель</w:t>
      </w:r>
      <w:r w:rsidRPr="0057350C">
        <w:rPr>
          <w:rFonts w:ascii="Times New Roman" w:hAnsi="Times New Roman" w:cs="Times New Roman"/>
          <w:sz w:val="24"/>
          <w:szCs w:val="24"/>
        </w:rPr>
        <w:t>ского  поселения проход</w:t>
      </w:r>
      <w:r w:rsidR="00EF0C59" w:rsidRPr="0057350C">
        <w:rPr>
          <w:rFonts w:ascii="Times New Roman" w:hAnsi="Times New Roman" w:cs="Times New Roman"/>
          <w:sz w:val="24"/>
          <w:szCs w:val="24"/>
        </w:rPr>
        <w:t xml:space="preserve">ит </w:t>
      </w:r>
      <w:r w:rsidR="0057350C">
        <w:rPr>
          <w:rFonts w:ascii="Times New Roman" w:hAnsi="Times New Roman" w:cs="Times New Roman"/>
          <w:sz w:val="24"/>
          <w:szCs w:val="24"/>
        </w:rPr>
        <w:t>одна</w:t>
      </w:r>
      <w:r w:rsidRPr="0057350C">
        <w:rPr>
          <w:rFonts w:ascii="Times New Roman" w:hAnsi="Times New Roman" w:cs="Times New Roman"/>
          <w:sz w:val="24"/>
          <w:szCs w:val="24"/>
        </w:rPr>
        <w:t xml:space="preserve"> </w:t>
      </w:r>
      <w:r w:rsidR="00B44A48" w:rsidRPr="0057350C">
        <w:rPr>
          <w:rFonts w:ascii="Times New Roman" w:hAnsi="Times New Roman" w:cs="Times New Roman"/>
          <w:sz w:val="24"/>
          <w:szCs w:val="24"/>
        </w:rPr>
        <w:t>автомобильн</w:t>
      </w:r>
      <w:r w:rsidR="0057350C">
        <w:rPr>
          <w:rFonts w:ascii="Times New Roman" w:hAnsi="Times New Roman" w:cs="Times New Roman"/>
          <w:sz w:val="24"/>
          <w:szCs w:val="24"/>
        </w:rPr>
        <w:t>ая</w:t>
      </w:r>
      <w:r w:rsidR="00B44A48" w:rsidRPr="0057350C">
        <w:rPr>
          <w:rFonts w:ascii="Times New Roman" w:hAnsi="Times New Roman" w:cs="Times New Roman"/>
          <w:sz w:val="24"/>
          <w:szCs w:val="24"/>
        </w:rPr>
        <w:t xml:space="preserve"> дорог</w:t>
      </w:r>
      <w:r w:rsidR="0057350C">
        <w:rPr>
          <w:rFonts w:ascii="Times New Roman" w:hAnsi="Times New Roman" w:cs="Times New Roman"/>
          <w:sz w:val="24"/>
          <w:szCs w:val="24"/>
        </w:rPr>
        <w:t>а</w:t>
      </w:r>
      <w:r w:rsidRPr="0057350C">
        <w:rPr>
          <w:rFonts w:ascii="Times New Roman" w:hAnsi="Times New Roman" w:cs="Times New Roman"/>
          <w:sz w:val="24"/>
          <w:szCs w:val="24"/>
        </w:rPr>
        <w:t xml:space="preserve"> общего пользования регионального значения</w:t>
      </w:r>
      <w:r w:rsidR="00AE5650" w:rsidRPr="0057350C">
        <w:rPr>
          <w:rFonts w:ascii="Times New Roman" w:hAnsi="Times New Roman" w:cs="Times New Roman"/>
          <w:sz w:val="24"/>
          <w:szCs w:val="24"/>
        </w:rPr>
        <w:t>:</w:t>
      </w:r>
      <w:r w:rsidR="00EF0C59" w:rsidRPr="0057350C">
        <w:rPr>
          <w:rFonts w:ascii="Times New Roman" w:hAnsi="Times New Roman" w:cs="Times New Roman"/>
          <w:sz w:val="24"/>
          <w:szCs w:val="24"/>
        </w:rPr>
        <w:t xml:space="preserve"> </w:t>
      </w:r>
    </w:p>
    <w:p w:rsidR="0057350C" w:rsidRDefault="0057350C" w:rsidP="0057350C">
      <w:pPr>
        <w:tabs>
          <w:tab w:val="left" w:pos="0"/>
        </w:tabs>
        <w:ind w:firstLine="567"/>
        <w:contextualSpacing/>
        <w:rPr>
          <w:rFonts w:eastAsia="Times New Roman"/>
          <w:u w:val="single"/>
        </w:rPr>
      </w:pPr>
      <w:r w:rsidRPr="000472E1">
        <w:rPr>
          <w:bCs/>
          <w:iCs/>
          <w:kern w:val="0"/>
          <w:lang w:eastAsia="ru-RU"/>
        </w:rPr>
        <w:lastRenderedPageBreak/>
        <w:t>20 ОП РЗ КВ1-0</w:t>
      </w:r>
      <w:r w:rsidRPr="00E9360F">
        <w:rPr>
          <w:bCs/>
          <w:iCs/>
          <w:kern w:val="0"/>
          <w:lang w:eastAsia="ru-RU"/>
        </w:rPr>
        <w:t xml:space="preserve"> </w:t>
      </w:r>
      <w:r w:rsidRPr="000472E1">
        <w:rPr>
          <w:bCs/>
          <w:iCs/>
          <w:kern w:val="0"/>
          <w:lang w:eastAsia="ru-RU"/>
        </w:rPr>
        <w:t xml:space="preserve">Анна </w:t>
      </w:r>
      <w:r>
        <w:rPr>
          <w:bCs/>
          <w:iCs/>
          <w:kern w:val="0"/>
          <w:lang w:eastAsia="ru-RU"/>
        </w:rPr>
        <w:t>–</w:t>
      </w:r>
      <w:r w:rsidRPr="000472E1">
        <w:rPr>
          <w:bCs/>
          <w:iCs/>
          <w:kern w:val="0"/>
          <w:lang w:eastAsia="ru-RU"/>
        </w:rPr>
        <w:t xml:space="preserve"> Бобров</w:t>
      </w:r>
      <w:r>
        <w:rPr>
          <w:bCs/>
          <w:iCs/>
          <w:kern w:val="0"/>
          <w:lang w:eastAsia="ru-RU"/>
        </w:rPr>
        <w:t xml:space="preserve"> 3 категория</w:t>
      </w:r>
    </w:p>
    <w:p w:rsidR="00784E14" w:rsidRPr="0057350C" w:rsidRDefault="00784E14" w:rsidP="00C12456">
      <w:pPr>
        <w:widowControl/>
        <w:suppressAutoHyphens w:val="0"/>
        <w:autoSpaceDE w:val="0"/>
        <w:autoSpaceDN w:val="0"/>
        <w:adjustRightInd w:val="0"/>
        <w:ind w:firstLine="567"/>
        <w:rPr>
          <w:rFonts w:eastAsia="TimesNewRomanPSMT"/>
          <w:kern w:val="0"/>
          <w:lang w:eastAsia="ru-RU"/>
        </w:rPr>
      </w:pPr>
      <w:r w:rsidRPr="0057350C">
        <w:rPr>
          <w:rFonts w:eastAsia="TimesNewRomanPSMT"/>
          <w:kern w:val="0"/>
          <w:lang w:eastAsia="ru-RU"/>
        </w:rPr>
        <w:t xml:space="preserve">Перевозки </w:t>
      </w:r>
      <w:r w:rsidR="00771522" w:rsidRPr="0057350C">
        <w:rPr>
          <w:rFonts w:eastAsia="TimesNewRomanPSMT"/>
          <w:b/>
          <w:kern w:val="0"/>
          <w:lang w:eastAsia="ru-RU"/>
        </w:rPr>
        <w:t>железнодорожным,</w:t>
      </w:r>
      <w:r w:rsidR="00771522" w:rsidRPr="0057350C">
        <w:rPr>
          <w:rFonts w:eastAsia="TimesNewRomanPSMT"/>
          <w:kern w:val="0"/>
          <w:lang w:eastAsia="ru-RU"/>
        </w:rPr>
        <w:t xml:space="preserve"> </w:t>
      </w:r>
      <w:r w:rsidRPr="0057350C">
        <w:rPr>
          <w:rFonts w:eastAsia="TimesNewRomanPSMT"/>
          <w:b/>
          <w:kern w:val="0"/>
          <w:lang w:eastAsia="ru-RU"/>
        </w:rPr>
        <w:t>воздушным,</w:t>
      </w:r>
      <w:r w:rsidRPr="0057350C">
        <w:rPr>
          <w:rFonts w:eastAsia="TimesNewRomanPSMT"/>
          <w:kern w:val="0"/>
          <w:lang w:eastAsia="ru-RU"/>
        </w:rPr>
        <w:t xml:space="preserve"> </w:t>
      </w:r>
      <w:r w:rsidRPr="0057350C">
        <w:rPr>
          <w:rFonts w:eastAsia="TimesNewRomanPS-BoldMT"/>
          <w:b/>
          <w:bCs/>
          <w:kern w:val="0"/>
          <w:lang w:eastAsia="ru-RU"/>
        </w:rPr>
        <w:t xml:space="preserve">водным видами транспорта </w:t>
      </w:r>
      <w:r w:rsidRPr="0057350C">
        <w:rPr>
          <w:rFonts w:eastAsia="TimesNewRomanPSMT"/>
          <w:kern w:val="0"/>
          <w:lang w:eastAsia="ru-RU"/>
        </w:rPr>
        <w:t>на терр</w:t>
      </w:r>
      <w:r w:rsidRPr="0057350C">
        <w:rPr>
          <w:rFonts w:eastAsia="TimesNewRomanPSMT"/>
          <w:kern w:val="0"/>
          <w:lang w:eastAsia="ru-RU"/>
        </w:rPr>
        <w:t>и</w:t>
      </w:r>
      <w:r w:rsidRPr="0057350C">
        <w:rPr>
          <w:rFonts w:eastAsia="TimesNewRomanPSMT"/>
          <w:kern w:val="0"/>
          <w:lang w:eastAsia="ru-RU"/>
        </w:rPr>
        <w:t>тории поселения отсутствуют.</w:t>
      </w:r>
    </w:p>
    <w:p w:rsidR="002E0E61" w:rsidRPr="00602ABC" w:rsidRDefault="002E0E61" w:rsidP="00C12456">
      <w:pPr>
        <w:ind w:firstLine="567"/>
        <w:rPr>
          <w:b/>
          <w:bCs/>
          <w:highlight w:val="lightGray"/>
        </w:rPr>
      </w:pPr>
    </w:p>
    <w:p w:rsidR="00981223" w:rsidRPr="0057350C" w:rsidRDefault="00981223" w:rsidP="00DE62F1">
      <w:pPr>
        <w:ind w:firstLine="567"/>
        <w:jc w:val="center"/>
        <w:rPr>
          <w:b/>
          <w:bCs/>
        </w:rPr>
      </w:pPr>
      <w:r w:rsidRPr="0057350C">
        <w:rPr>
          <w:b/>
          <w:bCs/>
        </w:rPr>
        <w:t>Улично-дорожная сеть</w:t>
      </w:r>
    </w:p>
    <w:p w:rsidR="00981223" w:rsidRPr="0057350C" w:rsidRDefault="0017108D" w:rsidP="00C12456">
      <w:pPr>
        <w:widowControl/>
        <w:suppressAutoHyphens w:val="0"/>
        <w:ind w:firstLine="567"/>
      </w:pPr>
      <w:r w:rsidRPr="0057350C">
        <w:rPr>
          <w:bCs/>
        </w:rPr>
        <w:t xml:space="preserve">Улично-дорожная сеть </w:t>
      </w:r>
      <w:r w:rsidRPr="0057350C">
        <w:t xml:space="preserve">села </w:t>
      </w:r>
      <w:r w:rsidR="00C13ABA">
        <w:rPr>
          <w:bCs/>
        </w:rPr>
        <w:t>Шишовка</w:t>
      </w:r>
      <w:r w:rsidRPr="0057350C">
        <w:t xml:space="preserve"> имеет регулярную структуру.  </w:t>
      </w:r>
      <w:r w:rsidR="00981223" w:rsidRPr="0057350C">
        <w:t>Главн</w:t>
      </w:r>
      <w:r w:rsidR="007C09AF" w:rsidRPr="0057350C">
        <w:t>ой</w:t>
      </w:r>
      <w:r w:rsidR="006E14E2" w:rsidRPr="0057350C">
        <w:t xml:space="preserve"> </w:t>
      </w:r>
      <w:r w:rsidR="00981223" w:rsidRPr="0057350C">
        <w:t>улиц</w:t>
      </w:r>
      <w:r w:rsidR="007C09AF" w:rsidRPr="0057350C">
        <w:t>ей</w:t>
      </w:r>
      <w:r w:rsidR="00981223" w:rsidRPr="0057350C">
        <w:t xml:space="preserve"> явля</w:t>
      </w:r>
      <w:r w:rsidR="00A47FA4" w:rsidRPr="0057350C">
        <w:t>е</w:t>
      </w:r>
      <w:r w:rsidR="00981223" w:rsidRPr="0057350C">
        <w:t>тся</w:t>
      </w:r>
      <w:r w:rsidRPr="0057350C">
        <w:t xml:space="preserve"> улица </w:t>
      </w:r>
      <w:r w:rsidR="0057350C" w:rsidRPr="0057350C">
        <w:t>Большая Советская</w:t>
      </w:r>
      <w:r w:rsidRPr="0057350C">
        <w:t>.</w:t>
      </w:r>
      <w:r w:rsidR="002F30EF" w:rsidRPr="0057350C">
        <w:rPr>
          <w:rFonts w:eastAsia="Times New Roman"/>
          <w:color w:val="000000"/>
          <w:kern w:val="0"/>
          <w:lang w:eastAsia="ru-RU"/>
        </w:rPr>
        <w:t xml:space="preserve"> </w:t>
      </w:r>
      <w:r w:rsidR="00981223" w:rsidRPr="0057350C">
        <w:t>Основные проезды обеспечивают подъезд транспорта к группам жилых зданий. Второстепенные проезды обеспечивают подъезд транспорта к о</w:t>
      </w:r>
      <w:r w:rsidR="00981223" w:rsidRPr="0057350C">
        <w:t>т</w:t>
      </w:r>
      <w:r w:rsidR="00981223" w:rsidRPr="0057350C">
        <w:t>дельным зданиям. Остальные улицы имеют меньшее значение, выполняют роль проездов к местам проживания, дублирующих основные направления. Светофорные объекты на терр</w:t>
      </w:r>
      <w:r w:rsidR="00981223" w:rsidRPr="0057350C">
        <w:t>и</w:t>
      </w:r>
      <w:r w:rsidR="00981223" w:rsidRPr="0057350C">
        <w:t>тории населенн</w:t>
      </w:r>
      <w:r w:rsidR="00282CD9" w:rsidRPr="0057350C">
        <w:t>ого</w:t>
      </w:r>
      <w:r w:rsidR="00981223" w:rsidRPr="0057350C">
        <w:t xml:space="preserve"> пункт</w:t>
      </w:r>
      <w:r w:rsidR="00282CD9" w:rsidRPr="0057350C">
        <w:t xml:space="preserve">а </w:t>
      </w:r>
      <w:r w:rsidR="00981223" w:rsidRPr="0057350C">
        <w:t xml:space="preserve">отсутствуют. </w:t>
      </w:r>
    </w:p>
    <w:p w:rsidR="00981223" w:rsidRPr="0057350C" w:rsidRDefault="00B44A48" w:rsidP="00C12456">
      <w:pPr>
        <w:widowControl/>
        <w:suppressAutoHyphens w:val="0"/>
        <w:autoSpaceDE w:val="0"/>
        <w:ind w:firstLine="567"/>
      </w:pPr>
      <w:r w:rsidRPr="0057350C">
        <w:t>Автомобильные дороги, расположенные внутри населённ</w:t>
      </w:r>
      <w:r w:rsidR="00282CD9" w:rsidRPr="0057350C">
        <w:t>ого</w:t>
      </w:r>
      <w:r w:rsidRPr="0057350C">
        <w:t xml:space="preserve"> пункт</w:t>
      </w:r>
      <w:r w:rsidR="00282CD9" w:rsidRPr="0057350C">
        <w:t>а</w:t>
      </w:r>
      <w:r w:rsidR="0057350C" w:rsidRPr="0057350C">
        <w:t xml:space="preserve"> - заасфальтир</w:t>
      </w:r>
      <w:r w:rsidR="0057350C" w:rsidRPr="0057350C">
        <w:t>о</w:t>
      </w:r>
      <w:r w:rsidR="0057350C" w:rsidRPr="0057350C">
        <w:t>ваны, необходимо</w:t>
      </w:r>
      <w:r w:rsidR="00981223" w:rsidRPr="0057350C">
        <w:t xml:space="preserve"> формирование пешеходных тротуаров, организация остановочных пун</w:t>
      </w:r>
      <w:r w:rsidR="00981223" w:rsidRPr="0057350C">
        <w:t>к</w:t>
      </w:r>
      <w:r w:rsidR="00981223" w:rsidRPr="0057350C">
        <w:t>тов и карманов для парковки легкового транспорта и общественного транспорта, озеленение придорожной территории.</w:t>
      </w:r>
      <w:r w:rsidR="007052D6" w:rsidRPr="0057350C">
        <w:t xml:space="preserve"> </w:t>
      </w:r>
    </w:p>
    <w:p w:rsidR="005F59BF" w:rsidRPr="00602ABC" w:rsidRDefault="005F59BF" w:rsidP="0017108D">
      <w:pPr>
        <w:shd w:val="clear" w:color="auto" w:fill="FFFFFF"/>
        <w:spacing w:line="278" w:lineRule="exact"/>
        <w:rPr>
          <w:b/>
          <w:highlight w:val="lightGray"/>
        </w:rPr>
      </w:pPr>
    </w:p>
    <w:p w:rsidR="00A47FA4" w:rsidRPr="00821862" w:rsidRDefault="00AA769A" w:rsidP="005F59BF">
      <w:pPr>
        <w:ind w:firstLine="284"/>
        <w:jc w:val="center"/>
        <w:rPr>
          <w:b/>
        </w:rPr>
      </w:pPr>
      <w:r w:rsidRPr="00821862">
        <w:rPr>
          <w:b/>
        </w:rPr>
        <w:t xml:space="preserve">Перечень улиц, расположенных на территории </w:t>
      </w:r>
      <w:r w:rsidR="00D06B3C" w:rsidRPr="00821862">
        <w:rPr>
          <w:b/>
        </w:rPr>
        <w:t>Шишовского</w:t>
      </w:r>
      <w:r w:rsidR="00923D46" w:rsidRPr="00821862">
        <w:rPr>
          <w:b/>
        </w:rPr>
        <w:t xml:space="preserve"> </w:t>
      </w:r>
      <w:r w:rsidRPr="00821862">
        <w:rPr>
          <w:b/>
        </w:rPr>
        <w:t xml:space="preserve"> сельского поселения с их характеристиками (по данным, предоставленным администрацией</w:t>
      </w:r>
    </w:p>
    <w:p w:rsidR="00AA769A" w:rsidRDefault="00AA769A" w:rsidP="005F59BF">
      <w:pPr>
        <w:ind w:firstLine="284"/>
        <w:jc w:val="center"/>
        <w:rPr>
          <w:b/>
        </w:rPr>
      </w:pPr>
      <w:r w:rsidRPr="00821862">
        <w:rPr>
          <w:b/>
        </w:rPr>
        <w:t>сельского поселения)</w:t>
      </w:r>
    </w:p>
    <w:p w:rsidR="00821862" w:rsidRPr="00821862" w:rsidRDefault="00821862" w:rsidP="005F59BF">
      <w:pPr>
        <w:ind w:firstLine="284"/>
        <w:jc w:val="center"/>
        <w:rPr>
          <w:b/>
        </w:rPr>
      </w:pPr>
    </w:p>
    <w:tbl>
      <w:tblPr>
        <w:tblW w:w="9497" w:type="dxa"/>
        <w:tblInd w:w="40" w:type="dxa"/>
        <w:tblLayout w:type="fixed"/>
        <w:tblCellMar>
          <w:left w:w="40" w:type="dxa"/>
          <w:right w:w="40" w:type="dxa"/>
        </w:tblCellMar>
        <w:tblLook w:val="0000"/>
      </w:tblPr>
      <w:tblGrid>
        <w:gridCol w:w="2540"/>
        <w:gridCol w:w="1996"/>
        <w:gridCol w:w="1843"/>
        <w:gridCol w:w="1559"/>
        <w:gridCol w:w="1559"/>
      </w:tblGrid>
      <w:tr w:rsidR="008D1267" w:rsidRPr="008053C8" w:rsidTr="008D1267">
        <w:trPr>
          <w:trHeight w:val="265"/>
        </w:trPr>
        <w:tc>
          <w:tcPr>
            <w:tcW w:w="2540" w:type="dxa"/>
            <w:tcBorders>
              <w:top w:val="single" w:sz="6" w:space="0" w:color="auto"/>
              <w:left w:val="single" w:sz="6" w:space="0" w:color="auto"/>
              <w:bottom w:val="nil"/>
              <w:right w:val="single" w:sz="6" w:space="0" w:color="auto"/>
            </w:tcBorders>
            <w:shd w:val="clear" w:color="auto" w:fill="FFFFFF"/>
          </w:tcPr>
          <w:p w:rsidR="008D1267" w:rsidRPr="008053C8" w:rsidRDefault="008D1267" w:rsidP="0047218C">
            <w:pPr>
              <w:widowControl/>
              <w:shd w:val="clear" w:color="auto" w:fill="FFFFFF"/>
            </w:pPr>
            <w:r w:rsidRPr="008053C8">
              <w:rPr>
                <w:rFonts w:eastAsia="Times New Roman"/>
                <w:color w:val="000000"/>
              </w:rPr>
              <w:t>Наименование улиц</w:t>
            </w:r>
          </w:p>
        </w:tc>
        <w:tc>
          <w:tcPr>
            <w:tcW w:w="1996" w:type="dxa"/>
            <w:tcBorders>
              <w:top w:val="single" w:sz="6" w:space="0" w:color="auto"/>
              <w:left w:val="single" w:sz="6" w:space="0" w:color="auto"/>
              <w:bottom w:val="nil"/>
              <w:right w:val="single" w:sz="6" w:space="0" w:color="auto"/>
            </w:tcBorders>
            <w:shd w:val="clear" w:color="auto" w:fill="FFFFFF"/>
          </w:tcPr>
          <w:p w:rsidR="008D1267" w:rsidRPr="008053C8" w:rsidRDefault="008D1267" w:rsidP="0047218C">
            <w:pPr>
              <w:widowControl/>
              <w:shd w:val="clear" w:color="auto" w:fill="FFFFFF"/>
              <w:rPr>
                <w:rFonts w:eastAsia="Times New Roman"/>
                <w:color w:val="000000"/>
              </w:rPr>
            </w:pPr>
            <w:r w:rsidRPr="008053C8">
              <w:rPr>
                <w:rFonts w:eastAsia="Times New Roman"/>
                <w:color w:val="000000"/>
              </w:rPr>
              <w:t>Протяженность</w:t>
            </w:r>
          </w:p>
        </w:tc>
        <w:tc>
          <w:tcPr>
            <w:tcW w:w="1843" w:type="dxa"/>
            <w:tcBorders>
              <w:top w:val="single" w:sz="6" w:space="0" w:color="auto"/>
              <w:left w:val="single" w:sz="6" w:space="0" w:color="auto"/>
              <w:bottom w:val="nil"/>
              <w:right w:val="single" w:sz="6" w:space="0" w:color="auto"/>
            </w:tcBorders>
            <w:shd w:val="clear" w:color="auto" w:fill="FFFFFF"/>
          </w:tcPr>
          <w:p w:rsidR="008D1267" w:rsidRPr="008053C8" w:rsidRDefault="008D1267" w:rsidP="0047218C">
            <w:pPr>
              <w:widowControl/>
              <w:shd w:val="clear" w:color="auto" w:fill="FFFFFF"/>
            </w:pPr>
            <w:r w:rsidRPr="008053C8">
              <w:rPr>
                <w:rFonts w:eastAsia="Times New Roman"/>
                <w:color w:val="000000"/>
              </w:rPr>
              <w:t>Ширина(м)</w:t>
            </w:r>
          </w:p>
        </w:tc>
        <w:tc>
          <w:tcPr>
            <w:tcW w:w="1559" w:type="dxa"/>
            <w:tcBorders>
              <w:top w:val="single" w:sz="6" w:space="0" w:color="auto"/>
              <w:left w:val="single" w:sz="6" w:space="0" w:color="auto"/>
              <w:right w:val="single" w:sz="6" w:space="0" w:color="auto"/>
            </w:tcBorders>
            <w:shd w:val="clear" w:color="auto" w:fill="FFFFFF"/>
          </w:tcPr>
          <w:p w:rsidR="008D1267" w:rsidRPr="008053C8" w:rsidRDefault="008D1267" w:rsidP="000C5F83">
            <w:pPr>
              <w:widowControl/>
              <w:shd w:val="clear" w:color="auto" w:fill="FFFFFF"/>
              <w:ind w:left="-40" w:firstLine="40"/>
            </w:pPr>
            <w:r w:rsidRPr="008053C8">
              <w:rPr>
                <w:rFonts w:eastAsia="Times New Roman"/>
                <w:color w:val="000000"/>
              </w:rPr>
              <w:t>Покрытие</w:t>
            </w:r>
          </w:p>
        </w:tc>
        <w:tc>
          <w:tcPr>
            <w:tcW w:w="1559" w:type="dxa"/>
            <w:tcBorders>
              <w:top w:val="single" w:sz="6" w:space="0" w:color="auto"/>
              <w:left w:val="single" w:sz="6" w:space="0" w:color="auto"/>
              <w:right w:val="single" w:sz="6" w:space="0" w:color="auto"/>
            </w:tcBorders>
            <w:shd w:val="clear" w:color="auto" w:fill="FFFFFF"/>
          </w:tcPr>
          <w:p w:rsidR="008D1267" w:rsidRPr="008053C8" w:rsidRDefault="008D1267" w:rsidP="000C5F83">
            <w:pPr>
              <w:widowControl/>
              <w:shd w:val="clear" w:color="auto" w:fill="FFFFFF"/>
              <w:ind w:left="-40" w:firstLine="40"/>
              <w:rPr>
                <w:rFonts w:eastAsia="Times New Roman"/>
                <w:color w:val="000000"/>
              </w:rPr>
            </w:pPr>
            <w:r w:rsidRPr="008053C8">
              <w:rPr>
                <w:rFonts w:eastAsia="Times New Roman"/>
                <w:color w:val="000000"/>
              </w:rPr>
              <w:t>Примечание</w:t>
            </w:r>
          </w:p>
        </w:tc>
      </w:tr>
      <w:tr w:rsidR="008D1267" w:rsidRPr="008053C8" w:rsidTr="00E80C68">
        <w:trPr>
          <w:trHeight w:val="264"/>
        </w:trPr>
        <w:tc>
          <w:tcPr>
            <w:tcW w:w="9497" w:type="dxa"/>
            <w:gridSpan w:val="5"/>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21862">
            <w:pPr>
              <w:ind w:right="-107"/>
              <w:contextualSpacing/>
              <w:jc w:val="center"/>
            </w:pPr>
            <w:r w:rsidRPr="008053C8">
              <w:t>с. Шишовка</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contextualSpacing/>
              <w:jc w:val="center"/>
            </w:pPr>
            <w:r w:rsidRPr="008053C8">
              <w:t>Ул. Садовая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47218C">
            <w:pPr>
              <w:widowControl/>
              <w:shd w:val="clear" w:color="auto" w:fill="FFFFFF"/>
              <w:jc w:val="center"/>
            </w:pPr>
            <w:r w:rsidRPr="008053C8">
              <w:t>700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47218C">
            <w:pPr>
              <w:widowControl/>
              <w:shd w:val="clear" w:color="auto" w:fill="FFFFFF"/>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widowControl/>
              <w:shd w:val="clear" w:color="auto" w:fill="FFFFFF"/>
            </w:pPr>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BC497A">
            <w:pPr>
              <w:widowControl/>
              <w:shd w:val="clear" w:color="auto" w:fill="FFFFFF"/>
            </w:pPr>
            <w:r w:rsidRPr="008053C8">
              <w:t>5 фонарей</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contextualSpacing/>
              <w:jc w:val="center"/>
            </w:pPr>
            <w:r w:rsidRPr="008053C8">
              <w:t>Ул. Тимашова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DC435E">
            <w:pPr>
              <w:widowControl/>
              <w:shd w:val="clear" w:color="auto" w:fill="FFFFFF"/>
              <w:jc w:val="center"/>
            </w:pPr>
            <w:r w:rsidRPr="008053C8">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DC435E">
            <w:pPr>
              <w:widowControl/>
              <w:shd w:val="clear" w:color="auto" w:fill="FFFFFF"/>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BC497A">
            <w:pPr>
              <w:widowControl/>
              <w:shd w:val="clear" w:color="auto" w:fill="FFFFFF"/>
            </w:pPr>
            <w:r w:rsidRPr="008053C8">
              <w:t>2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8D1267">
            <w:pPr>
              <w:contextualSpacing/>
              <w:jc w:val="center"/>
            </w:pPr>
            <w:r w:rsidRPr="008053C8">
              <w:t xml:space="preserve">Ул. Специалистов </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0C5F83">
            <w:pPr>
              <w:jc w:val="center"/>
            </w:pPr>
            <w:r w:rsidRPr="008053C8">
              <w:t>300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0C5F83">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 w:rsidRPr="008053C8">
              <w:t>2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9B455B">
            <w:pPr>
              <w:contextualSpacing/>
              <w:jc w:val="center"/>
            </w:pPr>
            <w:r w:rsidRPr="008053C8">
              <w:t>Ул. Молодёжная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0C5F83">
            <w:pPr>
              <w:jc w:val="center"/>
            </w:pPr>
            <w:r w:rsidRPr="008053C8">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0C5F83">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 w:rsidRPr="008053C8">
              <w:t>2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contextualSpacing/>
              <w:jc w:val="center"/>
            </w:pPr>
            <w:r w:rsidRPr="008053C8">
              <w:t>Ул. Свердлова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E80C68">
            <w:pPr>
              <w:jc w:val="center"/>
            </w:pPr>
            <w:r w:rsidRPr="008053C8">
              <w:t>800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E80C68">
            <w:r w:rsidRPr="008053C8">
              <w:t>4 фонаря</w:t>
            </w:r>
          </w:p>
        </w:tc>
      </w:tr>
      <w:tr w:rsidR="008D1267"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contextualSpacing/>
              <w:jc w:val="center"/>
            </w:pPr>
            <w:r w:rsidRPr="008053C8">
              <w:t>Ул. Первомайская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jc w:val="cente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D1267">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1267" w:rsidRPr="008053C8" w:rsidRDefault="008053C8" w:rsidP="008053C8">
            <w:r w:rsidRPr="008053C8">
              <w:t>4 фонаря</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8D1267">
            <w:pPr>
              <w:contextualSpacing/>
              <w:jc w:val="center"/>
            </w:pPr>
            <w:r w:rsidRPr="008053C8">
              <w:t>Ул. Солнечная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1 фонарь</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40 лет Октября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800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6 фонарей</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Большая Советская</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20 фонарей</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Гагарина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12 фонарей</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Пер. Советскиий</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500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3 фонаря</w:t>
            </w:r>
          </w:p>
        </w:tc>
      </w:tr>
      <w:tr w:rsidR="008053C8" w:rsidRPr="008053C8"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contextualSpacing/>
              <w:jc w:val="center"/>
            </w:pPr>
            <w:r w:rsidRPr="008053C8">
              <w:t>Ул. Рубцова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300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2 фонаря</w:t>
            </w:r>
          </w:p>
        </w:tc>
      </w:tr>
      <w:tr w:rsidR="008053C8" w:rsidRPr="00602ABC" w:rsidTr="008D1267">
        <w:trPr>
          <w:trHeight w:val="264"/>
        </w:trPr>
        <w:tc>
          <w:tcPr>
            <w:tcW w:w="2540"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8D1267">
            <w:pPr>
              <w:contextualSpacing/>
              <w:jc w:val="center"/>
            </w:pPr>
            <w:r w:rsidRPr="008053C8">
              <w:t>Ул. Новикова</w:t>
            </w:r>
          </w:p>
        </w:tc>
        <w:tc>
          <w:tcPr>
            <w:tcW w:w="1996"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pPr>
              <w:jc w:val="center"/>
            </w:pPr>
            <w:r w:rsidRPr="008053C8">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 w:rsidRPr="008053C8">
              <w:t>Асфальт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53C8" w:rsidRPr="008053C8" w:rsidRDefault="008053C8" w:rsidP="00E80C68">
            <w:r w:rsidRPr="008053C8">
              <w:t>1 фонарь</w:t>
            </w:r>
          </w:p>
        </w:tc>
      </w:tr>
    </w:tbl>
    <w:p w:rsidR="00981223" w:rsidRPr="008053C8" w:rsidRDefault="00981223" w:rsidP="00DE62F1">
      <w:pPr>
        <w:widowControl/>
        <w:suppressAutoHyphens w:val="0"/>
        <w:autoSpaceDE w:val="0"/>
        <w:jc w:val="center"/>
        <w:rPr>
          <w:b/>
          <w:bCs/>
          <w:iCs/>
        </w:rPr>
      </w:pPr>
      <w:r w:rsidRPr="008053C8">
        <w:rPr>
          <w:b/>
          <w:bCs/>
          <w:iCs/>
        </w:rPr>
        <w:t>Общественный пассажирский транспорт.</w:t>
      </w:r>
    </w:p>
    <w:p w:rsidR="00981223" w:rsidRPr="008053C8" w:rsidRDefault="00981223" w:rsidP="00DE62F1">
      <w:pPr>
        <w:autoSpaceDE w:val="0"/>
        <w:ind w:firstLine="567"/>
        <w:jc w:val="center"/>
        <w:rPr>
          <w:b/>
          <w:bCs/>
          <w:iCs/>
        </w:rPr>
      </w:pPr>
      <w:r w:rsidRPr="008053C8">
        <w:rPr>
          <w:b/>
          <w:bCs/>
          <w:iCs/>
        </w:rPr>
        <w:t>Индивидуальный транспорт.</w:t>
      </w:r>
    </w:p>
    <w:p w:rsidR="00F053D5" w:rsidRPr="00BC5098" w:rsidRDefault="00F053D5" w:rsidP="00F053D5">
      <w:pPr>
        <w:autoSpaceDE w:val="0"/>
        <w:ind w:firstLine="567"/>
        <w:rPr>
          <w:b/>
          <w:bCs/>
          <w:iCs/>
        </w:rPr>
      </w:pPr>
      <w:r w:rsidRPr="008053C8">
        <w:rPr>
          <w:rFonts w:eastAsia="Times New Roman"/>
          <w:color w:val="000000"/>
        </w:rPr>
        <w:t xml:space="preserve">По территории </w:t>
      </w:r>
      <w:r w:rsidR="00D06B3C" w:rsidRPr="008053C8">
        <w:rPr>
          <w:rFonts w:eastAsia="Times New Roman"/>
          <w:color w:val="000000"/>
        </w:rPr>
        <w:t>Шишовского</w:t>
      </w:r>
      <w:r w:rsidR="00923D46" w:rsidRPr="008053C8">
        <w:rPr>
          <w:rFonts w:eastAsia="Times New Roman"/>
          <w:color w:val="000000"/>
        </w:rPr>
        <w:t xml:space="preserve"> </w:t>
      </w:r>
      <w:r w:rsidRPr="008053C8">
        <w:rPr>
          <w:rFonts w:eastAsia="Times New Roman"/>
          <w:color w:val="000000"/>
        </w:rPr>
        <w:t xml:space="preserve"> сельского поселения проходит пригородный маршрут</w:t>
      </w:r>
      <w:r w:rsidR="00414CC5" w:rsidRPr="008053C8">
        <w:rPr>
          <w:rFonts w:eastAsia="Times New Roman"/>
          <w:color w:val="000000"/>
        </w:rPr>
        <w:t xml:space="preserve"> общественного </w:t>
      </w:r>
      <w:r w:rsidR="00414CC5" w:rsidRPr="00BC5098">
        <w:rPr>
          <w:rFonts w:eastAsia="Times New Roman"/>
          <w:color w:val="000000"/>
        </w:rPr>
        <w:t>пассажирского транспорта</w:t>
      </w:r>
      <w:r w:rsidR="00903FF4" w:rsidRPr="00BC5098">
        <w:rPr>
          <w:rFonts w:eastAsia="Times New Roman"/>
          <w:color w:val="000000"/>
        </w:rPr>
        <w:t xml:space="preserve"> Бобров-Анна, Бобров</w:t>
      </w:r>
      <w:r w:rsidR="00500FCE" w:rsidRPr="00BC5098">
        <w:rPr>
          <w:rFonts w:eastAsia="Times New Roman"/>
          <w:color w:val="000000"/>
        </w:rPr>
        <w:t>-</w:t>
      </w:r>
      <w:r w:rsidR="00BC5098" w:rsidRPr="00BC5098">
        <w:rPr>
          <w:rFonts w:eastAsia="Times New Roman"/>
          <w:color w:val="000000"/>
        </w:rPr>
        <w:t>Ч</w:t>
      </w:r>
      <w:r w:rsidR="00903FF4" w:rsidRPr="00BC5098">
        <w:rPr>
          <w:rFonts w:eastAsia="Times New Roman"/>
          <w:color w:val="000000"/>
        </w:rPr>
        <w:t>есменка</w:t>
      </w:r>
      <w:r w:rsidRPr="00BC5098">
        <w:rPr>
          <w:rFonts w:eastAsia="Times New Roman"/>
          <w:color w:val="000000"/>
        </w:rPr>
        <w:t>.</w:t>
      </w:r>
    </w:p>
    <w:p w:rsidR="00784E14" w:rsidRPr="00BC5098" w:rsidRDefault="00B44A48" w:rsidP="00C12456">
      <w:pPr>
        <w:rPr>
          <w:rFonts w:eastAsia="Times New Roman"/>
          <w:bCs/>
          <w:color w:val="000000"/>
        </w:rPr>
      </w:pPr>
      <w:r w:rsidRPr="00BC5098">
        <w:rPr>
          <w:rFonts w:eastAsia="Times New Roman"/>
          <w:bCs/>
          <w:color w:val="000000"/>
        </w:rPr>
        <w:t xml:space="preserve">         На территории расположен</w:t>
      </w:r>
      <w:r w:rsidR="003261CD" w:rsidRPr="00BC5098">
        <w:rPr>
          <w:rFonts w:eastAsia="Times New Roman"/>
          <w:bCs/>
          <w:color w:val="000000"/>
        </w:rPr>
        <w:t>а</w:t>
      </w:r>
      <w:r w:rsidR="00395A5A" w:rsidRPr="00BC5098">
        <w:rPr>
          <w:rFonts w:eastAsia="Times New Roman"/>
          <w:bCs/>
          <w:color w:val="000000"/>
        </w:rPr>
        <w:t xml:space="preserve"> </w:t>
      </w:r>
      <w:r w:rsidR="00BC497A" w:rsidRPr="00BC5098">
        <w:rPr>
          <w:rFonts w:eastAsia="Times New Roman"/>
          <w:bCs/>
          <w:color w:val="000000"/>
        </w:rPr>
        <w:t>одна</w:t>
      </w:r>
      <w:r w:rsidRPr="00BC5098">
        <w:rPr>
          <w:rFonts w:eastAsia="Times New Roman"/>
          <w:bCs/>
          <w:color w:val="000000"/>
        </w:rPr>
        <w:t xml:space="preserve"> остановк</w:t>
      </w:r>
      <w:r w:rsidR="00BC497A" w:rsidRPr="00BC5098">
        <w:rPr>
          <w:rFonts w:eastAsia="Times New Roman"/>
          <w:bCs/>
          <w:color w:val="000000"/>
        </w:rPr>
        <w:t>а</w:t>
      </w:r>
      <w:r w:rsidR="003261CD" w:rsidRPr="00BC5098">
        <w:rPr>
          <w:rFonts w:eastAsia="Times New Roman"/>
          <w:bCs/>
          <w:color w:val="000000"/>
        </w:rPr>
        <w:t xml:space="preserve"> </w:t>
      </w:r>
      <w:r w:rsidRPr="00BC5098">
        <w:rPr>
          <w:rFonts w:eastAsia="Times New Roman"/>
          <w:bCs/>
          <w:color w:val="000000"/>
        </w:rPr>
        <w:t>общественного транспорта</w:t>
      </w:r>
      <w:r w:rsidR="008D040B" w:rsidRPr="00BC5098">
        <w:rPr>
          <w:rFonts w:eastAsia="Times New Roman"/>
          <w:bCs/>
          <w:color w:val="000000"/>
        </w:rPr>
        <w:t>.</w:t>
      </w:r>
    </w:p>
    <w:p w:rsidR="00981223" w:rsidRPr="00903FF4" w:rsidRDefault="00981223" w:rsidP="00C12456">
      <w:pPr>
        <w:ind w:firstLine="567"/>
        <w:rPr>
          <w:shd w:val="clear" w:color="auto" w:fill="FFFFFF"/>
        </w:rPr>
      </w:pPr>
      <w:r w:rsidRPr="00BC5098">
        <w:rPr>
          <w:shd w:val="clear" w:color="auto" w:fill="FFFFFF"/>
        </w:rPr>
        <w:t xml:space="preserve">Хранение </w:t>
      </w:r>
      <w:r w:rsidR="00594BB9" w:rsidRPr="00BC5098">
        <w:rPr>
          <w:shd w:val="clear" w:color="auto" w:fill="FFFFFF"/>
        </w:rPr>
        <w:t>личного автомобильного транспорта</w:t>
      </w:r>
      <w:r w:rsidR="00594BB9" w:rsidRPr="00903FF4">
        <w:rPr>
          <w:shd w:val="clear" w:color="auto" w:fill="FFFFFF"/>
        </w:rPr>
        <w:t xml:space="preserve"> </w:t>
      </w:r>
      <w:r w:rsidRPr="00903FF4">
        <w:rPr>
          <w:shd w:val="clear" w:color="auto" w:fill="FFFFFF"/>
        </w:rPr>
        <w:t>на территории</w:t>
      </w:r>
      <w:r w:rsidR="00AD77A9" w:rsidRPr="00903FF4">
        <w:rPr>
          <w:shd w:val="clear" w:color="auto" w:fill="FFFFFF"/>
        </w:rPr>
        <w:t xml:space="preserve"> сель</w:t>
      </w:r>
      <w:r w:rsidRPr="00903FF4">
        <w:rPr>
          <w:shd w:val="clear" w:color="auto" w:fill="FFFFFF"/>
        </w:rPr>
        <w:t>ского поселения осуществляется  в индивидуальных гаражах на приусадебных участках.</w:t>
      </w:r>
    </w:p>
    <w:p w:rsidR="00981223" w:rsidRPr="00903FF4" w:rsidRDefault="00981223" w:rsidP="00C12456">
      <w:pPr>
        <w:ind w:firstLine="567"/>
        <w:rPr>
          <w:color w:val="000000"/>
        </w:rPr>
      </w:pPr>
      <w:r w:rsidRPr="00903FF4">
        <w:rPr>
          <w:color w:val="000000"/>
        </w:rPr>
        <w:t xml:space="preserve">В </w:t>
      </w:r>
      <w:r w:rsidR="00B76F65">
        <w:rPr>
          <w:color w:val="000000"/>
        </w:rPr>
        <w:t>Шишовском</w:t>
      </w:r>
      <w:r w:rsidRPr="00903FF4">
        <w:rPr>
          <w:color w:val="000000"/>
        </w:rPr>
        <w:t xml:space="preserve"> </w:t>
      </w:r>
      <w:r w:rsidR="00AD77A9" w:rsidRPr="00903FF4">
        <w:rPr>
          <w:color w:val="000000"/>
        </w:rPr>
        <w:t>сель</w:t>
      </w:r>
      <w:r w:rsidRPr="00903FF4">
        <w:rPr>
          <w:color w:val="000000"/>
        </w:rPr>
        <w:t>ском поселении отсутствуют площадки для хранения индивидуального транспорта и специально оборудованные площадки для временной парковки автотранспорта перед общественными остановками.</w:t>
      </w:r>
    </w:p>
    <w:p w:rsidR="00981223" w:rsidRPr="00903FF4" w:rsidRDefault="00981223" w:rsidP="00C12456">
      <w:pPr>
        <w:ind w:firstLine="567"/>
        <w:rPr>
          <w:shd w:val="clear" w:color="auto" w:fill="FFFFFF"/>
        </w:rPr>
      </w:pPr>
    </w:p>
    <w:p w:rsidR="00981223" w:rsidRPr="00903FF4" w:rsidRDefault="008E7CC6" w:rsidP="00C12456">
      <w:pPr>
        <w:ind w:firstLine="567"/>
        <w:rPr>
          <w:b/>
          <w:bCs/>
          <w:iCs/>
          <w:shd w:val="clear" w:color="auto" w:fill="FFFFFF"/>
        </w:rPr>
      </w:pPr>
      <w:r w:rsidRPr="00903FF4">
        <w:rPr>
          <w:b/>
          <w:bCs/>
          <w:iCs/>
          <w:shd w:val="clear" w:color="auto" w:fill="FFFFFF"/>
        </w:rPr>
        <w:t>Выводы</w:t>
      </w:r>
      <w:r w:rsidR="00981223" w:rsidRPr="00903FF4">
        <w:rPr>
          <w:b/>
          <w:bCs/>
          <w:iCs/>
          <w:shd w:val="clear" w:color="auto" w:fill="FFFFFF"/>
        </w:rPr>
        <w:t xml:space="preserve">: </w:t>
      </w:r>
    </w:p>
    <w:p w:rsidR="00981223" w:rsidRPr="00903FF4" w:rsidRDefault="00903FF4" w:rsidP="00C12456">
      <w:pPr>
        <w:autoSpaceDE w:val="0"/>
        <w:ind w:firstLine="567"/>
        <w:rPr>
          <w:rFonts w:eastAsia="TimesNewRoman"/>
          <w:bCs/>
        </w:rPr>
      </w:pPr>
      <w:r w:rsidRPr="00903FF4">
        <w:rPr>
          <w:b/>
          <w:iCs/>
        </w:rPr>
        <w:t>1</w:t>
      </w:r>
      <w:r w:rsidR="00981223" w:rsidRPr="00903FF4">
        <w:rPr>
          <w:b/>
          <w:iCs/>
        </w:rPr>
        <w:t>.</w:t>
      </w:r>
      <w:r w:rsidR="00981223" w:rsidRPr="00903FF4">
        <w:rPr>
          <w:rFonts w:eastAsia="TimesNewRoman"/>
          <w:iCs/>
        </w:rPr>
        <w:t xml:space="preserve"> Необходимо устройство ограничения дорожного полотна и устройство пешеходных тротуаров</w:t>
      </w:r>
      <w:r w:rsidR="00981223" w:rsidRPr="00903FF4">
        <w:rPr>
          <w:rFonts w:eastAsia="TimesNewRoman"/>
          <w:bCs/>
        </w:rPr>
        <w:t>.</w:t>
      </w:r>
    </w:p>
    <w:p w:rsidR="00981223" w:rsidRPr="00903FF4" w:rsidRDefault="00903FF4" w:rsidP="00C12456">
      <w:pPr>
        <w:widowControl/>
        <w:suppressAutoHyphens w:val="0"/>
        <w:autoSpaceDE w:val="0"/>
        <w:ind w:firstLine="567"/>
        <w:rPr>
          <w:iCs/>
        </w:rPr>
      </w:pPr>
      <w:r w:rsidRPr="00903FF4">
        <w:rPr>
          <w:b/>
          <w:iCs/>
        </w:rPr>
        <w:t>2</w:t>
      </w:r>
      <w:r w:rsidR="00981223" w:rsidRPr="00903FF4">
        <w:rPr>
          <w:b/>
          <w:iCs/>
        </w:rPr>
        <w:t>.</w:t>
      </w:r>
      <w:r w:rsidR="00981223" w:rsidRPr="00903FF4">
        <w:rPr>
          <w:iCs/>
        </w:rPr>
        <w:t xml:space="preserve"> Общественные зоны необходимо оборудовать стоянками автотранспорта.</w:t>
      </w:r>
    </w:p>
    <w:p w:rsidR="003A600F" w:rsidRPr="00903FF4" w:rsidRDefault="00903FF4" w:rsidP="00C12456">
      <w:pPr>
        <w:widowControl/>
        <w:suppressAutoHyphens w:val="0"/>
        <w:autoSpaceDE w:val="0"/>
        <w:ind w:firstLine="567"/>
        <w:rPr>
          <w:iCs/>
        </w:rPr>
      </w:pPr>
      <w:r w:rsidRPr="00903FF4">
        <w:rPr>
          <w:b/>
          <w:iCs/>
        </w:rPr>
        <w:t>3</w:t>
      </w:r>
      <w:r w:rsidR="003A600F" w:rsidRPr="00903FF4">
        <w:rPr>
          <w:b/>
          <w:iCs/>
        </w:rPr>
        <w:t xml:space="preserve">. </w:t>
      </w:r>
      <w:r w:rsidR="003A600F" w:rsidRPr="00903FF4">
        <w:rPr>
          <w:iCs/>
        </w:rPr>
        <w:t>Необходимо организовать подъезды к зонам специального назначе</w:t>
      </w:r>
      <w:r w:rsidR="002500FE" w:rsidRPr="00903FF4">
        <w:rPr>
          <w:iCs/>
        </w:rPr>
        <w:t>ния</w:t>
      </w:r>
      <w:r w:rsidR="00B76DEB" w:rsidRPr="00903FF4">
        <w:rPr>
          <w:iCs/>
        </w:rPr>
        <w:t>.</w:t>
      </w:r>
    </w:p>
    <w:p w:rsidR="00BC497A" w:rsidRPr="00903FF4" w:rsidRDefault="00BC497A" w:rsidP="00C12456">
      <w:pPr>
        <w:widowControl/>
        <w:suppressAutoHyphens w:val="0"/>
        <w:autoSpaceDE w:val="0"/>
        <w:ind w:firstLine="567"/>
        <w:rPr>
          <w:iCs/>
        </w:rPr>
      </w:pPr>
    </w:p>
    <w:p w:rsidR="00BC497A" w:rsidRPr="00903FF4" w:rsidRDefault="00BC497A" w:rsidP="00896A2B">
      <w:pPr>
        <w:widowControl/>
        <w:suppressAutoHyphens w:val="0"/>
        <w:spacing w:before="100"/>
        <w:jc w:val="center"/>
        <w:rPr>
          <w:b/>
        </w:rPr>
      </w:pPr>
    </w:p>
    <w:p w:rsidR="00C92B1F" w:rsidRPr="00903FF4" w:rsidRDefault="0024126B" w:rsidP="00896A2B">
      <w:pPr>
        <w:widowControl/>
        <w:suppressAutoHyphens w:val="0"/>
        <w:spacing w:before="100"/>
        <w:jc w:val="center"/>
        <w:rPr>
          <w:b/>
        </w:rPr>
      </w:pPr>
      <w:r w:rsidRPr="00903FF4">
        <w:rPr>
          <w:b/>
        </w:rPr>
        <w:t>1</w:t>
      </w:r>
      <w:r w:rsidR="00981223" w:rsidRPr="00903FF4">
        <w:rPr>
          <w:b/>
        </w:rPr>
        <w:t>.</w:t>
      </w:r>
      <w:r w:rsidRPr="00903FF4">
        <w:rPr>
          <w:b/>
        </w:rPr>
        <w:t>9</w:t>
      </w:r>
      <w:r w:rsidR="00981223" w:rsidRPr="00903FF4">
        <w:rPr>
          <w:b/>
        </w:rPr>
        <w:t xml:space="preserve">.3. </w:t>
      </w:r>
      <w:r w:rsidR="001A25B4" w:rsidRPr="00903FF4">
        <w:rPr>
          <w:b/>
        </w:rPr>
        <w:t>Объекты жилищного строительства</w:t>
      </w:r>
    </w:p>
    <w:p w:rsidR="00981223" w:rsidRPr="00BC5098" w:rsidRDefault="00981223" w:rsidP="00C12456">
      <w:pPr>
        <w:pStyle w:val="ConsPlusNormal"/>
        <w:widowControl/>
        <w:tabs>
          <w:tab w:val="left" w:pos="360"/>
          <w:tab w:val="left" w:pos="700"/>
        </w:tabs>
        <w:ind w:firstLine="567"/>
        <w:rPr>
          <w:rFonts w:ascii="Times New Roman" w:hAnsi="Times New Roman" w:cs="Times New Roman"/>
          <w:b/>
          <w:spacing w:val="-3"/>
          <w:lang w:eastAsia="ar-SA"/>
        </w:rPr>
      </w:pPr>
      <w:r w:rsidRPr="00903FF4">
        <w:rPr>
          <w:rFonts w:ascii="Times New Roman" w:hAnsi="Times New Roman" w:cs="Times New Roman"/>
          <w:spacing w:val="-3"/>
          <w:lang w:eastAsia="ar-SA"/>
        </w:rPr>
        <w:t>Жилая застройка на территории населенн</w:t>
      </w:r>
      <w:r w:rsidR="00282CD9" w:rsidRPr="00903FF4">
        <w:rPr>
          <w:rFonts w:ascii="Times New Roman" w:hAnsi="Times New Roman" w:cs="Times New Roman"/>
          <w:spacing w:val="-3"/>
          <w:lang w:eastAsia="ar-SA"/>
        </w:rPr>
        <w:t xml:space="preserve">ого </w:t>
      </w:r>
      <w:r w:rsidRPr="00903FF4">
        <w:rPr>
          <w:rFonts w:ascii="Times New Roman" w:hAnsi="Times New Roman" w:cs="Times New Roman"/>
          <w:spacing w:val="-3"/>
          <w:lang w:eastAsia="ar-SA"/>
        </w:rPr>
        <w:t>пункт</w:t>
      </w:r>
      <w:r w:rsidR="00282CD9" w:rsidRPr="00903FF4">
        <w:rPr>
          <w:rFonts w:ascii="Times New Roman" w:hAnsi="Times New Roman" w:cs="Times New Roman"/>
          <w:spacing w:val="-3"/>
          <w:lang w:eastAsia="ar-SA"/>
        </w:rPr>
        <w:t>а</w:t>
      </w:r>
      <w:r w:rsidRPr="00903FF4">
        <w:rPr>
          <w:rFonts w:ascii="Times New Roman" w:hAnsi="Times New Roman" w:cs="Times New Roman"/>
          <w:spacing w:val="-3"/>
          <w:lang w:eastAsia="ar-SA"/>
        </w:rPr>
        <w:t xml:space="preserve"> </w:t>
      </w:r>
      <w:r w:rsidR="00D06B3C" w:rsidRPr="00903FF4">
        <w:rPr>
          <w:rFonts w:ascii="Times New Roman" w:hAnsi="Times New Roman" w:cs="Times New Roman"/>
          <w:spacing w:val="-3"/>
          <w:lang w:eastAsia="ar-SA"/>
        </w:rPr>
        <w:t>Шишовского</w:t>
      </w:r>
      <w:r w:rsidR="00923D46" w:rsidRPr="00903FF4">
        <w:rPr>
          <w:rFonts w:ascii="Times New Roman" w:hAnsi="Times New Roman" w:cs="Times New Roman"/>
          <w:spacing w:val="-3"/>
          <w:lang w:eastAsia="ar-SA"/>
        </w:rPr>
        <w:t xml:space="preserve"> </w:t>
      </w:r>
      <w:r w:rsidRPr="00903FF4">
        <w:rPr>
          <w:rFonts w:ascii="Times New Roman" w:hAnsi="Times New Roman" w:cs="Times New Roman"/>
          <w:spacing w:val="-3"/>
          <w:lang w:eastAsia="ar-SA"/>
        </w:rPr>
        <w:t xml:space="preserve"> </w:t>
      </w:r>
      <w:r w:rsidR="00BD6F15" w:rsidRPr="00903FF4">
        <w:rPr>
          <w:rFonts w:ascii="Times New Roman" w:hAnsi="Times New Roman" w:cs="Times New Roman"/>
          <w:spacing w:val="-3"/>
          <w:lang w:eastAsia="ar-SA"/>
        </w:rPr>
        <w:t>сель</w:t>
      </w:r>
      <w:r w:rsidRPr="00903FF4">
        <w:rPr>
          <w:rFonts w:ascii="Times New Roman" w:hAnsi="Times New Roman" w:cs="Times New Roman"/>
          <w:spacing w:val="-3"/>
          <w:lang w:eastAsia="ar-SA"/>
        </w:rPr>
        <w:t>ского поселения представлена  одноэтажными</w:t>
      </w:r>
      <w:r w:rsidR="00FF4282" w:rsidRPr="00903FF4">
        <w:rPr>
          <w:rFonts w:ascii="Times New Roman" w:hAnsi="Times New Roman" w:cs="Times New Roman"/>
          <w:spacing w:val="-3"/>
          <w:lang w:eastAsia="ar-SA"/>
        </w:rPr>
        <w:t xml:space="preserve"> и двухэтажными домами</w:t>
      </w:r>
      <w:r w:rsidRPr="00903FF4">
        <w:rPr>
          <w:rFonts w:ascii="Times New Roman" w:hAnsi="Times New Roman" w:cs="Times New Roman"/>
          <w:spacing w:val="-3"/>
          <w:lang w:eastAsia="ar-SA"/>
        </w:rPr>
        <w:t xml:space="preserve"> усадебного типа с </w:t>
      </w:r>
      <w:r w:rsidRPr="00903FF4">
        <w:rPr>
          <w:rFonts w:ascii="Times New Roman" w:hAnsi="Times New Roman" w:cs="Times New Roman"/>
        </w:rPr>
        <w:t>приусадебными участками</w:t>
      </w:r>
      <w:r w:rsidRPr="00903FF4">
        <w:rPr>
          <w:rFonts w:ascii="Times New Roman" w:hAnsi="Times New Roman" w:cs="Times New Roman"/>
          <w:spacing w:val="-3"/>
          <w:lang w:eastAsia="ar-SA"/>
        </w:rPr>
        <w:t xml:space="preserve">. Размер </w:t>
      </w:r>
      <w:r w:rsidRPr="00BC5098">
        <w:rPr>
          <w:rFonts w:ascii="Times New Roman" w:hAnsi="Times New Roman" w:cs="Times New Roman"/>
          <w:spacing w:val="-3"/>
          <w:lang w:eastAsia="ar-SA"/>
        </w:rPr>
        <w:t xml:space="preserve">приусадебных участков в </w:t>
      </w:r>
      <w:r w:rsidR="00BD6F15" w:rsidRPr="00BC5098">
        <w:rPr>
          <w:rFonts w:ascii="Times New Roman" w:hAnsi="Times New Roman" w:cs="Times New Roman"/>
          <w:spacing w:val="-3"/>
          <w:lang w:eastAsia="ar-SA"/>
        </w:rPr>
        <w:t>сель</w:t>
      </w:r>
      <w:r w:rsidRPr="00BC5098">
        <w:rPr>
          <w:rFonts w:ascii="Times New Roman" w:hAnsi="Times New Roman" w:cs="Times New Roman"/>
          <w:spacing w:val="-3"/>
          <w:lang w:eastAsia="ar-SA"/>
        </w:rPr>
        <w:t xml:space="preserve">ском поселении составляет от </w:t>
      </w:r>
      <w:r w:rsidR="00825551" w:rsidRPr="00BC5098">
        <w:rPr>
          <w:rFonts w:ascii="Times New Roman" w:hAnsi="Times New Roman" w:cs="Times New Roman"/>
          <w:spacing w:val="-3"/>
          <w:lang w:eastAsia="ar-SA"/>
        </w:rPr>
        <w:t>6</w:t>
      </w:r>
      <w:r w:rsidRPr="00BC5098">
        <w:rPr>
          <w:rFonts w:ascii="Times New Roman" w:hAnsi="Times New Roman" w:cs="Times New Roman"/>
          <w:spacing w:val="-3"/>
          <w:lang w:eastAsia="ar-SA"/>
        </w:rPr>
        <w:t xml:space="preserve"> до 50 соток. </w:t>
      </w:r>
    </w:p>
    <w:p w:rsidR="00981223" w:rsidRPr="00BC5098" w:rsidRDefault="00981223" w:rsidP="00C12456">
      <w:pPr>
        <w:ind w:firstLine="567"/>
      </w:pPr>
      <w:r w:rsidRPr="00BC5098">
        <w:t>По состоянию на 01.01.20</w:t>
      </w:r>
      <w:r w:rsidR="00BC5098" w:rsidRPr="00BC5098">
        <w:t>09</w:t>
      </w:r>
      <w:r w:rsidRPr="00BC5098">
        <w:t xml:space="preserve"> г. в</w:t>
      </w:r>
      <w:r w:rsidR="008C3E40" w:rsidRPr="00BC5098">
        <w:t xml:space="preserve"> </w:t>
      </w:r>
      <w:r w:rsidR="00903FF4" w:rsidRPr="00BC5098">
        <w:t>Шишовском</w:t>
      </w:r>
      <w:r w:rsidR="008C3E40" w:rsidRPr="00BC5098">
        <w:t xml:space="preserve"> сельском поселении </w:t>
      </w:r>
      <w:r w:rsidR="003B21E9" w:rsidRPr="00BC5098">
        <w:t>о</w:t>
      </w:r>
      <w:r w:rsidR="00BD6F15" w:rsidRPr="00BC5098">
        <w:t xml:space="preserve">бщая площадь жилищного фонда – </w:t>
      </w:r>
      <w:r w:rsidR="00903FF4" w:rsidRPr="00BC5098">
        <w:t>23,8</w:t>
      </w:r>
      <w:r w:rsidR="003B21E9" w:rsidRPr="00BC5098">
        <w:t xml:space="preserve"> </w:t>
      </w:r>
      <w:r w:rsidRPr="00BC5098">
        <w:t>тыс.кв.м., в том числе жилищный фонд, находя</w:t>
      </w:r>
      <w:r w:rsidR="00BD6F15" w:rsidRPr="00BC5098">
        <w:t xml:space="preserve">щийся в личной собственности – </w:t>
      </w:r>
      <w:r w:rsidR="00903FF4" w:rsidRPr="00BC5098">
        <w:t>23</w:t>
      </w:r>
      <w:r w:rsidR="00214124" w:rsidRPr="00BC5098">
        <w:t>,</w:t>
      </w:r>
      <w:r w:rsidR="00903FF4" w:rsidRPr="00BC5098">
        <w:t>5</w:t>
      </w:r>
      <w:r w:rsidRPr="00BC5098">
        <w:t xml:space="preserve"> тыс.кв.м.</w:t>
      </w:r>
    </w:p>
    <w:p w:rsidR="00981223" w:rsidRPr="00BC5098" w:rsidRDefault="00981223" w:rsidP="00896A2B">
      <w:pPr>
        <w:ind w:firstLine="567"/>
        <w:rPr>
          <w:b/>
          <w:bCs/>
        </w:rPr>
      </w:pPr>
      <w:r w:rsidRPr="00BC5098">
        <w:rPr>
          <w:b/>
          <w:bCs/>
        </w:rPr>
        <w:t xml:space="preserve">Характеристика жилищного фонда </w:t>
      </w:r>
      <w:r w:rsidR="00D06B3C" w:rsidRPr="00BC5098">
        <w:rPr>
          <w:b/>
          <w:bCs/>
        </w:rPr>
        <w:t>Шишовского</w:t>
      </w:r>
      <w:r w:rsidR="00923D46" w:rsidRPr="00BC5098">
        <w:rPr>
          <w:b/>
          <w:bCs/>
        </w:rPr>
        <w:t xml:space="preserve"> </w:t>
      </w:r>
      <w:r w:rsidRPr="00BC5098">
        <w:rPr>
          <w:b/>
          <w:bCs/>
        </w:rPr>
        <w:t xml:space="preserve"> </w:t>
      </w:r>
      <w:r w:rsidR="007535A4" w:rsidRPr="00BC5098">
        <w:rPr>
          <w:b/>
          <w:bCs/>
        </w:rPr>
        <w:t>сель</w:t>
      </w:r>
      <w:r w:rsidRPr="00BC5098">
        <w:rPr>
          <w:b/>
          <w:bCs/>
        </w:rPr>
        <w:t>ского поселения представлена в таблице (в соответствии с паспортом муниципального образования по состоянию на 01.01.20</w:t>
      </w:r>
      <w:r w:rsidR="00903FF4" w:rsidRPr="00BC5098">
        <w:rPr>
          <w:b/>
          <w:bCs/>
        </w:rPr>
        <w:t>09</w:t>
      </w:r>
      <w:r w:rsidRPr="00BC5098">
        <w:rPr>
          <w:b/>
          <w:bCs/>
        </w:rPr>
        <w:t xml:space="preserve"> г</w:t>
      </w:r>
      <w:r w:rsidR="00395A5A" w:rsidRPr="00BC5098">
        <w:rPr>
          <w:b/>
          <w:bCs/>
        </w:rPr>
        <w:t>.</w:t>
      </w:r>
      <w:r w:rsidRPr="00BC5098">
        <w:rPr>
          <w:b/>
          <w:bCs/>
        </w:rPr>
        <w:t>)</w:t>
      </w:r>
    </w:p>
    <w:p w:rsidR="00BC497A" w:rsidRPr="00BC5098" w:rsidRDefault="00BC497A" w:rsidP="00896A2B">
      <w:pPr>
        <w:ind w:firstLine="567"/>
        <w:rPr>
          <w:b/>
          <w:bCs/>
        </w:rPr>
      </w:pPr>
    </w:p>
    <w:tbl>
      <w:tblPr>
        <w:tblW w:w="951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2270"/>
        <w:gridCol w:w="1064"/>
        <w:gridCol w:w="1809"/>
        <w:gridCol w:w="1560"/>
        <w:gridCol w:w="1134"/>
        <w:gridCol w:w="1134"/>
      </w:tblGrid>
      <w:tr w:rsidR="00903FF4" w:rsidRPr="00BC5098" w:rsidTr="00903FF4">
        <w:trPr>
          <w:trHeight w:val="750"/>
        </w:trPr>
        <w:tc>
          <w:tcPr>
            <w:tcW w:w="545" w:type="dxa"/>
            <w:shd w:val="clear" w:color="auto" w:fill="auto"/>
            <w:vAlign w:val="center"/>
            <w:hideMark/>
          </w:tcPr>
          <w:p w:rsidR="00903FF4" w:rsidRPr="00BC5098" w:rsidRDefault="00903FF4" w:rsidP="00BC497A">
            <w:pPr>
              <w:widowControl/>
              <w:suppressAutoHyphens w:val="0"/>
              <w:jc w:val="left"/>
              <w:rPr>
                <w:rFonts w:eastAsia="Times New Roman"/>
                <w:b/>
                <w:bCs/>
                <w:kern w:val="0"/>
                <w:sz w:val="20"/>
                <w:szCs w:val="20"/>
                <w:lang w:eastAsia="ru-RU"/>
              </w:rPr>
            </w:pPr>
            <w:r w:rsidRPr="00BC5098">
              <w:rPr>
                <w:rFonts w:eastAsia="Times New Roman"/>
                <w:b/>
                <w:bCs/>
                <w:kern w:val="0"/>
                <w:sz w:val="20"/>
                <w:szCs w:val="20"/>
                <w:lang w:eastAsia="ru-RU"/>
              </w:rPr>
              <w:t>№ п/п</w:t>
            </w:r>
          </w:p>
        </w:tc>
        <w:tc>
          <w:tcPr>
            <w:tcW w:w="2270" w:type="dxa"/>
            <w:shd w:val="clear" w:color="auto" w:fill="auto"/>
            <w:noWrap/>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Наименование пок</w:t>
            </w:r>
            <w:r w:rsidRPr="00BC5098">
              <w:rPr>
                <w:rFonts w:eastAsia="Times New Roman"/>
                <w:b/>
                <w:bCs/>
                <w:kern w:val="0"/>
                <w:sz w:val="20"/>
                <w:szCs w:val="20"/>
                <w:lang w:eastAsia="ru-RU"/>
              </w:rPr>
              <w:t>а</w:t>
            </w:r>
            <w:r w:rsidRPr="00BC5098">
              <w:rPr>
                <w:rFonts w:eastAsia="Times New Roman"/>
                <w:b/>
                <w:bCs/>
                <w:kern w:val="0"/>
                <w:sz w:val="20"/>
                <w:szCs w:val="20"/>
                <w:lang w:eastAsia="ru-RU"/>
              </w:rPr>
              <w:t>зателя</w:t>
            </w:r>
          </w:p>
        </w:tc>
        <w:tc>
          <w:tcPr>
            <w:tcW w:w="1064" w:type="dxa"/>
            <w:shd w:val="clear" w:color="auto" w:fill="auto"/>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Единица изме-рения</w:t>
            </w:r>
          </w:p>
        </w:tc>
        <w:tc>
          <w:tcPr>
            <w:tcW w:w="1809" w:type="dxa"/>
            <w:shd w:val="clear" w:color="auto" w:fill="auto"/>
            <w:vAlign w:val="center"/>
            <w:hideMark/>
          </w:tcPr>
          <w:p w:rsidR="00903FF4" w:rsidRPr="00BC5098" w:rsidRDefault="00903FF4">
            <w:pPr>
              <w:rPr>
                <w:b/>
                <w:bCs/>
                <w:sz w:val="20"/>
                <w:szCs w:val="20"/>
              </w:rPr>
            </w:pPr>
            <w:r w:rsidRPr="00BC5098">
              <w:rPr>
                <w:b/>
                <w:bCs/>
                <w:sz w:val="20"/>
                <w:szCs w:val="20"/>
              </w:rPr>
              <w:t>2006 год</w:t>
            </w:r>
          </w:p>
        </w:tc>
        <w:tc>
          <w:tcPr>
            <w:tcW w:w="1560" w:type="dxa"/>
            <w:shd w:val="clear" w:color="auto" w:fill="auto"/>
            <w:vAlign w:val="center"/>
            <w:hideMark/>
          </w:tcPr>
          <w:p w:rsidR="00903FF4" w:rsidRPr="00BC5098" w:rsidRDefault="00903FF4">
            <w:pPr>
              <w:rPr>
                <w:b/>
                <w:bCs/>
                <w:sz w:val="20"/>
                <w:szCs w:val="20"/>
              </w:rPr>
            </w:pPr>
            <w:r w:rsidRPr="00BC5098">
              <w:rPr>
                <w:b/>
                <w:bCs/>
                <w:sz w:val="20"/>
                <w:szCs w:val="20"/>
              </w:rPr>
              <w:t>2007 год</w:t>
            </w:r>
          </w:p>
        </w:tc>
        <w:tc>
          <w:tcPr>
            <w:tcW w:w="1134" w:type="dxa"/>
            <w:shd w:val="clear" w:color="auto" w:fill="auto"/>
            <w:vAlign w:val="center"/>
            <w:hideMark/>
          </w:tcPr>
          <w:p w:rsidR="00903FF4" w:rsidRPr="00BC5098" w:rsidRDefault="00903FF4">
            <w:pPr>
              <w:rPr>
                <w:b/>
                <w:bCs/>
                <w:sz w:val="20"/>
                <w:szCs w:val="20"/>
              </w:rPr>
            </w:pPr>
            <w:r w:rsidRPr="00BC5098">
              <w:rPr>
                <w:b/>
                <w:bCs/>
                <w:sz w:val="20"/>
                <w:szCs w:val="20"/>
              </w:rPr>
              <w:t>2008 год</w:t>
            </w:r>
          </w:p>
        </w:tc>
        <w:tc>
          <w:tcPr>
            <w:tcW w:w="1134" w:type="dxa"/>
            <w:shd w:val="clear" w:color="auto" w:fill="auto"/>
            <w:vAlign w:val="center"/>
            <w:hideMark/>
          </w:tcPr>
          <w:p w:rsidR="00903FF4" w:rsidRPr="00BC5098" w:rsidRDefault="00903FF4">
            <w:pPr>
              <w:rPr>
                <w:b/>
                <w:bCs/>
                <w:sz w:val="20"/>
                <w:szCs w:val="20"/>
              </w:rPr>
            </w:pPr>
            <w:r w:rsidRPr="00BC5098">
              <w:rPr>
                <w:b/>
                <w:bCs/>
                <w:sz w:val="20"/>
                <w:szCs w:val="20"/>
              </w:rPr>
              <w:t>2009 год</w:t>
            </w:r>
          </w:p>
        </w:tc>
      </w:tr>
      <w:tr w:rsidR="00903FF4" w:rsidRPr="00BC5098" w:rsidTr="00903FF4">
        <w:trPr>
          <w:trHeight w:val="255"/>
        </w:trPr>
        <w:tc>
          <w:tcPr>
            <w:tcW w:w="545" w:type="dxa"/>
            <w:shd w:val="clear" w:color="auto" w:fill="auto"/>
            <w:noWrap/>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1.</w:t>
            </w:r>
          </w:p>
        </w:tc>
        <w:tc>
          <w:tcPr>
            <w:tcW w:w="2270" w:type="dxa"/>
            <w:shd w:val="clear" w:color="auto" w:fill="auto"/>
            <w:noWrap/>
            <w:vAlign w:val="center"/>
            <w:hideMark/>
          </w:tcPr>
          <w:p w:rsidR="00903FF4" w:rsidRPr="00BC5098" w:rsidRDefault="00903FF4" w:rsidP="00BC497A">
            <w:pPr>
              <w:widowControl/>
              <w:suppressAutoHyphens w:val="0"/>
              <w:jc w:val="left"/>
              <w:rPr>
                <w:rFonts w:eastAsia="Times New Roman"/>
                <w:kern w:val="0"/>
                <w:sz w:val="20"/>
                <w:szCs w:val="20"/>
                <w:lang w:eastAsia="ru-RU"/>
              </w:rPr>
            </w:pPr>
            <w:r w:rsidRPr="00BC5098">
              <w:rPr>
                <w:rFonts w:eastAsia="Times New Roman"/>
                <w:kern w:val="0"/>
                <w:sz w:val="20"/>
                <w:szCs w:val="20"/>
                <w:lang w:eastAsia="ru-RU"/>
              </w:rPr>
              <w:t>Общая площадь ж</w:t>
            </w:r>
            <w:r w:rsidRPr="00BC5098">
              <w:rPr>
                <w:rFonts w:eastAsia="Times New Roman"/>
                <w:kern w:val="0"/>
                <w:sz w:val="20"/>
                <w:szCs w:val="20"/>
                <w:lang w:eastAsia="ru-RU"/>
              </w:rPr>
              <w:t>и</w:t>
            </w:r>
            <w:r w:rsidRPr="00BC5098">
              <w:rPr>
                <w:rFonts w:eastAsia="Times New Roman"/>
                <w:kern w:val="0"/>
                <w:sz w:val="20"/>
                <w:szCs w:val="20"/>
                <w:lang w:eastAsia="ru-RU"/>
              </w:rPr>
              <w:t>лищного фонда, всего</w:t>
            </w:r>
          </w:p>
        </w:tc>
        <w:tc>
          <w:tcPr>
            <w:tcW w:w="1064" w:type="dxa"/>
            <w:shd w:val="clear" w:color="auto" w:fill="auto"/>
            <w:noWrap/>
            <w:vAlign w:val="center"/>
            <w:hideMark/>
          </w:tcPr>
          <w:p w:rsidR="00903FF4" w:rsidRPr="00BC5098" w:rsidRDefault="00903FF4" w:rsidP="00BC497A">
            <w:pPr>
              <w:widowControl/>
              <w:suppressAutoHyphens w:val="0"/>
              <w:jc w:val="center"/>
              <w:rPr>
                <w:rFonts w:eastAsia="Times New Roman"/>
                <w:kern w:val="0"/>
                <w:sz w:val="20"/>
                <w:szCs w:val="20"/>
                <w:lang w:eastAsia="ru-RU"/>
              </w:rPr>
            </w:pPr>
            <w:r w:rsidRPr="00BC5098">
              <w:rPr>
                <w:rFonts w:eastAsia="Times New Roman"/>
                <w:kern w:val="0"/>
                <w:sz w:val="20"/>
                <w:szCs w:val="20"/>
                <w:lang w:eastAsia="ru-RU"/>
              </w:rPr>
              <w:t>тыс.кв.м</w:t>
            </w:r>
          </w:p>
        </w:tc>
        <w:tc>
          <w:tcPr>
            <w:tcW w:w="1809" w:type="dxa"/>
            <w:shd w:val="clear" w:color="auto" w:fill="auto"/>
            <w:noWrap/>
            <w:vAlign w:val="bottom"/>
            <w:hideMark/>
          </w:tcPr>
          <w:p w:rsidR="00903FF4" w:rsidRPr="00BC5098" w:rsidRDefault="00903FF4">
            <w:pPr>
              <w:jc w:val="right"/>
              <w:rPr>
                <w:sz w:val="20"/>
                <w:szCs w:val="20"/>
              </w:rPr>
            </w:pPr>
            <w:r w:rsidRPr="00BC5098">
              <w:rPr>
                <w:sz w:val="20"/>
                <w:szCs w:val="20"/>
              </w:rPr>
              <w:t>17,9</w:t>
            </w:r>
          </w:p>
        </w:tc>
        <w:tc>
          <w:tcPr>
            <w:tcW w:w="1560" w:type="dxa"/>
            <w:shd w:val="clear" w:color="auto" w:fill="auto"/>
            <w:noWrap/>
            <w:vAlign w:val="bottom"/>
            <w:hideMark/>
          </w:tcPr>
          <w:p w:rsidR="00903FF4" w:rsidRPr="00BC5098" w:rsidRDefault="00903FF4">
            <w:pPr>
              <w:jc w:val="right"/>
              <w:rPr>
                <w:sz w:val="20"/>
                <w:szCs w:val="20"/>
              </w:rPr>
            </w:pPr>
            <w:r w:rsidRPr="00BC5098">
              <w:rPr>
                <w:sz w:val="20"/>
                <w:szCs w:val="20"/>
              </w:rPr>
              <w:t>17,9</w:t>
            </w:r>
          </w:p>
        </w:tc>
        <w:tc>
          <w:tcPr>
            <w:tcW w:w="1134" w:type="dxa"/>
            <w:shd w:val="clear" w:color="auto" w:fill="auto"/>
            <w:noWrap/>
            <w:vAlign w:val="bottom"/>
            <w:hideMark/>
          </w:tcPr>
          <w:p w:rsidR="00903FF4" w:rsidRPr="00BC5098" w:rsidRDefault="00903FF4">
            <w:pPr>
              <w:jc w:val="right"/>
              <w:rPr>
                <w:sz w:val="20"/>
                <w:szCs w:val="20"/>
              </w:rPr>
            </w:pPr>
            <w:r w:rsidRPr="00BC5098">
              <w:rPr>
                <w:sz w:val="20"/>
                <w:szCs w:val="20"/>
              </w:rPr>
              <w:t>23,8</w:t>
            </w:r>
          </w:p>
        </w:tc>
        <w:tc>
          <w:tcPr>
            <w:tcW w:w="1134" w:type="dxa"/>
            <w:shd w:val="clear" w:color="auto" w:fill="auto"/>
            <w:noWrap/>
            <w:vAlign w:val="bottom"/>
            <w:hideMark/>
          </w:tcPr>
          <w:p w:rsidR="00903FF4" w:rsidRPr="00BC5098" w:rsidRDefault="00903FF4">
            <w:pPr>
              <w:jc w:val="right"/>
              <w:rPr>
                <w:sz w:val="20"/>
                <w:szCs w:val="20"/>
              </w:rPr>
            </w:pPr>
            <w:r w:rsidRPr="00BC5098">
              <w:rPr>
                <w:sz w:val="20"/>
                <w:szCs w:val="20"/>
              </w:rPr>
              <w:t>23,8</w:t>
            </w:r>
          </w:p>
        </w:tc>
      </w:tr>
      <w:tr w:rsidR="00903FF4" w:rsidRPr="00E80C68" w:rsidTr="00903FF4">
        <w:trPr>
          <w:trHeight w:val="255"/>
        </w:trPr>
        <w:tc>
          <w:tcPr>
            <w:tcW w:w="545" w:type="dxa"/>
            <w:shd w:val="clear" w:color="auto" w:fill="auto"/>
            <w:noWrap/>
            <w:vAlign w:val="center"/>
            <w:hideMark/>
          </w:tcPr>
          <w:p w:rsidR="00903FF4" w:rsidRPr="00BC5098" w:rsidRDefault="00903FF4" w:rsidP="00BC497A">
            <w:pPr>
              <w:widowControl/>
              <w:suppressAutoHyphens w:val="0"/>
              <w:jc w:val="center"/>
              <w:rPr>
                <w:rFonts w:eastAsia="Times New Roman"/>
                <w:b/>
                <w:bCs/>
                <w:kern w:val="0"/>
                <w:sz w:val="20"/>
                <w:szCs w:val="20"/>
                <w:lang w:eastAsia="ru-RU"/>
              </w:rPr>
            </w:pPr>
            <w:r w:rsidRPr="00BC509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BC5098">
              <w:rPr>
                <w:rFonts w:eastAsia="Times New Roman"/>
                <w:kern w:val="0"/>
                <w:sz w:val="20"/>
                <w:szCs w:val="20"/>
                <w:lang w:eastAsia="ru-RU"/>
              </w:rPr>
              <w:t>в том числе:</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 </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1.1.</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муниципальный жилищный фонд</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тыс.кв.м</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1.2.</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ведомственный жилищный фонд</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тыс.кв.м</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76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1.3.</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жилищный фонд, находящийся в личной собственности</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тыс.кв.м</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17,9</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17,9</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23,5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23,5</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2.</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Число домовладений (квартир)</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квартир</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595</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595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595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595</w:t>
            </w:r>
          </w:p>
        </w:tc>
      </w:tr>
      <w:tr w:rsidR="00903FF4" w:rsidRPr="00E80C68" w:rsidTr="00903FF4">
        <w:trPr>
          <w:trHeight w:val="510"/>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3.</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Обеспеченность общей площадью одного ж</w:t>
            </w:r>
            <w:r w:rsidRPr="00E80C68">
              <w:rPr>
                <w:rFonts w:eastAsia="Times New Roman"/>
                <w:kern w:val="0"/>
                <w:sz w:val="20"/>
                <w:szCs w:val="20"/>
                <w:lang w:eastAsia="ru-RU"/>
              </w:rPr>
              <w:t>и</w:t>
            </w:r>
            <w:r w:rsidRPr="00E80C68">
              <w:rPr>
                <w:rFonts w:eastAsia="Times New Roman"/>
                <w:kern w:val="0"/>
                <w:sz w:val="20"/>
                <w:szCs w:val="20"/>
                <w:lang w:eastAsia="ru-RU"/>
              </w:rPr>
              <w:t>теля</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кв.м</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13,8</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13,8</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r>
      <w:tr w:rsidR="00903FF4" w:rsidRPr="00E80C68" w:rsidTr="00903FF4">
        <w:trPr>
          <w:trHeight w:val="127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4.</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Общая площадь ж</w:t>
            </w:r>
            <w:r w:rsidRPr="00E80C68">
              <w:rPr>
                <w:rFonts w:eastAsia="Times New Roman"/>
                <w:kern w:val="0"/>
                <w:sz w:val="20"/>
                <w:szCs w:val="20"/>
                <w:lang w:eastAsia="ru-RU"/>
              </w:rPr>
              <w:t>и</w:t>
            </w:r>
            <w:r w:rsidRPr="00E80C68">
              <w:rPr>
                <w:rFonts w:eastAsia="Times New Roman"/>
                <w:kern w:val="0"/>
                <w:sz w:val="20"/>
                <w:szCs w:val="20"/>
                <w:lang w:eastAsia="ru-RU"/>
              </w:rPr>
              <w:t>лищного фонда, нах</w:t>
            </w:r>
            <w:r w:rsidRPr="00E80C68">
              <w:rPr>
                <w:rFonts w:eastAsia="Times New Roman"/>
                <w:kern w:val="0"/>
                <w:sz w:val="20"/>
                <w:szCs w:val="20"/>
                <w:lang w:eastAsia="ru-RU"/>
              </w:rPr>
              <w:t>о</w:t>
            </w:r>
            <w:r w:rsidRPr="00E80C68">
              <w:rPr>
                <w:rFonts w:eastAsia="Times New Roman"/>
                <w:kern w:val="0"/>
                <w:sz w:val="20"/>
                <w:szCs w:val="20"/>
                <w:lang w:eastAsia="ru-RU"/>
              </w:rPr>
              <w:t>дящегося в ветхом  и аварийном состоянии или требующего кап</w:t>
            </w:r>
            <w:r w:rsidRPr="00E80C68">
              <w:rPr>
                <w:rFonts w:eastAsia="Times New Roman"/>
                <w:kern w:val="0"/>
                <w:sz w:val="20"/>
                <w:szCs w:val="20"/>
                <w:lang w:eastAsia="ru-RU"/>
              </w:rPr>
              <w:t>и</w:t>
            </w:r>
            <w:r w:rsidRPr="00E80C68">
              <w:rPr>
                <w:rFonts w:eastAsia="Times New Roman"/>
                <w:kern w:val="0"/>
                <w:sz w:val="20"/>
                <w:szCs w:val="20"/>
                <w:lang w:eastAsia="ru-RU"/>
              </w:rPr>
              <w:t>тального ремонта, вс</w:t>
            </w:r>
            <w:r w:rsidRPr="00E80C68">
              <w:rPr>
                <w:rFonts w:eastAsia="Times New Roman"/>
                <w:kern w:val="0"/>
                <w:sz w:val="20"/>
                <w:szCs w:val="20"/>
                <w:lang w:eastAsia="ru-RU"/>
              </w:rPr>
              <w:t>е</w:t>
            </w:r>
            <w:r w:rsidRPr="00E80C68">
              <w:rPr>
                <w:rFonts w:eastAsia="Times New Roman"/>
                <w:kern w:val="0"/>
                <w:sz w:val="20"/>
                <w:szCs w:val="20"/>
                <w:lang w:eastAsia="ru-RU"/>
              </w:rPr>
              <w:t>го</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тыс.кв.м</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в том числе:</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 </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4.1.</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муниципального</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тыс.кв.м</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510"/>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w:t>
            </w:r>
          </w:p>
        </w:tc>
        <w:tc>
          <w:tcPr>
            <w:tcW w:w="2270" w:type="dxa"/>
            <w:shd w:val="clear" w:color="auto" w:fill="auto"/>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Оборудование жили</w:t>
            </w:r>
            <w:r w:rsidRPr="00E80C68">
              <w:rPr>
                <w:rFonts w:eastAsia="Times New Roman"/>
                <w:kern w:val="0"/>
                <w:sz w:val="20"/>
                <w:szCs w:val="20"/>
                <w:lang w:eastAsia="ru-RU"/>
              </w:rPr>
              <w:t>щ</w:t>
            </w:r>
            <w:r w:rsidRPr="00E80C68">
              <w:rPr>
                <w:rFonts w:eastAsia="Times New Roman"/>
                <w:kern w:val="0"/>
                <w:sz w:val="20"/>
                <w:szCs w:val="20"/>
                <w:lang w:eastAsia="ru-RU"/>
              </w:rPr>
              <w:t>ного фонда (в % к ра</w:t>
            </w:r>
            <w:r w:rsidRPr="00E80C68">
              <w:rPr>
                <w:rFonts w:eastAsia="Times New Roman"/>
                <w:kern w:val="0"/>
                <w:sz w:val="20"/>
                <w:szCs w:val="20"/>
                <w:lang w:eastAsia="ru-RU"/>
              </w:rPr>
              <w:t>з</w:t>
            </w:r>
            <w:r w:rsidRPr="00E80C68">
              <w:rPr>
                <w:rFonts w:eastAsia="Times New Roman"/>
                <w:kern w:val="0"/>
                <w:sz w:val="20"/>
                <w:szCs w:val="20"/>
                <w:lang w:eastAsia="ru-RU"/>
              </w:rPr>
              <w:t>меру общей площади)</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 </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5.1.</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водопроводом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53</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80</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83</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85</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5.2.</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канализацией</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5.3.</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горячим водоснабж</w:t>
            </w:r>
            <w:r w:rsidRPr="00E80C68">
              <w:rPr>
                <w:rFonts w:eastAsia="Times New Roman"/>
                <w:kern w:val="0"/>
                <w:sz w:val="20"/>
                <w:szCs w:val="20"/>
                <w:lang w:eastAsia="ru-RU"/>
              </w:rPr>
              <w:t>е</w:t>
            </w:r>
            <w:r w:rsidRPr="00E80C68">
              <w:rPr>
                <w:rFonts w:eastAsia="Times New Roman"/>
                <w:kern w:val="0"/>
                <w:sz w:val="20"/>
                <w:szCs w:val="20"/>
                <w:lang w:eastAsia="ru-RU"/>
              </w:rPr>
              <w:t>нием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5.4.</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газоснабжением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в том числе:</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rPr>
                <w:sz w:val="20"/>
                <w:szCs w:val="20"/>
              </w:rPr>
            </w:pPr>
            <w:r w:rsidRPr="00E80C68">
              <w:rPr>
                <w:sz w:val="20"/>
                <w:szCs w:val="20"/>
              </w:rPr>
              <w:t> </w:t>
            </w:r>
          </w:p>
        </w:tc>
        <w:tc>
          <w:tcPr>
            <w:tcW w:w="1560"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c>
          <w:tcPr>
            <w:tcW w:w="1134" w:type="dxa"/>
            <w:shd w:val="clear" w:color="auto" w:fill="auto"/>
            <w:noWrap/>
            <w:vAlign w:val="bottom"/>
            <w:hideMark/>
          </w:tcPr>
          <w:p w:rsidR="00903FF4" w:rsidRPr="00E80C68" w:rsidRDefault="00903FF4">
            <w:pPr>
              <w:rPr>
                <w:sz w:val="20"/>
                <w:szCs w:val="20"/>
              </w:rPr>
            </w:pPr>
            <w:r w:rsidRPr="00E80C68">
              <w:rPr>
                <w:sz w:val="20"/>
                <w:szCs w:val="20"/>
              </w:rPr>
              <w:t> </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природным газом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73</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75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75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80</w:t>
            </w:r>
          </w:p>
        </w:tc>
      </w:tr>
      <w:tr w:rsidR="00903FF4" w:rsidRPr="00E80C68" w:rsidTr="00903FF4">
        <w:trPr>
          <w:trHeight w:val="255"/>
        </w:trPr>
        <w:tc>
          <w:tcPr>
            <w:tcW w:w="545" w:type="dxa"/>
            <w:shd w:val="clear" w:color="auto" w:fill="auto"/>
            <w:noWrap/>
            <w:vAlign w:val="center"/>
            <w:hideMark/>
          </w:tcPr>
          <w:p w:rsidR="00903FF4" w:rsidRPr="00E80C68" w:rsidRDefault="00903FF4" w:rsidP="00BC497A">
            <w:pPr>
              <w:widowControl/>
              <w:suppressAutoHyphens w:val="0"/>
              <w:jc w:val="center"/>
              <w:rPr>
                <w:rFonts w:eastAsia="Times New Roman"/>
                <w:b/>
                <w:bCs/>
                <w:kern w:val="0"/>
                <w:sz w:val="20"/>
                <w:szCs w:val="20"/>
                <w:lang w:eastAsia="ru-RU"/>
              </w:rPr>
            </w:pPr>
            <w:r w:rsidRPr="00E80C68">
              <w:rPr>
                <w:rFonts w:eastAsia="Times New Roman"/>
                <w:b/>
                <w:bCs/>
                <w:kern w:val="0"/>
                <w:sz w:val="20"/>
                <w:szCs w:val="20"/>
                <w:lang w:eastAsia="ru-RU"/>
              </w:rPr>
              <w:t> </w:t>
            </w:r>
          </w:p>
        </w:tc>
        <w:tc>
          <w:tcPr>
            <w:tcW w:w="2270" w:type="dxa"/>
            <w:shd w:val="clear" w:color="auto" w:fill="auto"/>
            <w:noWrap/>
            <w:vAlign w:val="center"/>
            <w:hideMark/>
          </w:tcPr>
          <w:p w:rsidR="00903FF4" w:rsidRPr="00E80C68" w:rsidRDefault="00903FF4" w:rsidP="00BC497A">
            <w:pPr>
              <w:widowControl/>
              <w:suppressAutoHyphens w:val="0"/>
              <w:jc w:val="left"/>
              <w:rPr>
                <w:rFonts w:eastAsia="Times New Roman"/>
                <w:kern w:val="0"/>
                <w:sz w:val="20"/>
                <w:szCs w:val="20"/>
                <w:lang w:eastAsia="ru-RU"/>
              </w:rPr>
            </w:pPr>
            <w:r w:rsidRPr="00E80C68">
              <w:rPr>
                <w:rFonts w:eastAsia="Times New Roman"/>
                <w:kern w:val="0"/>
                <w:sz w:val="20"/>
                <w:szCs w:val="20"/>
                <w:lang w:eastAsia="ru-RU"/>
              </w:rPr>
              <w:t xml:space="preserve">     - сжиженным газом</w:t>
            </w:r>
          </w:p>
        </w:tc>
        <w:tc>
          <w:tcPr>
            <w:tcW w:w="1064" w:type="dxa"/>
            <w:shd w:val="clear" w:color="auto" w:fill="auto"/>
            <w:noWrap/>
            <w:vAlign w:val="center"/>
            <w:hideMark/>
          </w:tcPr>
          <w:p w:rsidR="00903FF4" w:rsidRPr="00E80C68" w:rsidRDefault="00903FF4" w:rsidP="00BC497A">
            <w:pPr>
              <w:widowControl/>
              <w:suppressAutoHyphens w:val="0"/>
              <w:jc w:val="center"/>
              <w:rPr>
                <w:rFonts w:eastAsia="Times New Roman"/>
                <w:kern w:val="0"/>
                <w:sz w:val="20"/>
                <w:szCs w:val="20"/>
                <w:lang w:eastAsia="ru-RU"/>
              </w:rPr>
            </w:pPr>
            <w:r w:rsidRPr="00E80C68">
              <w:rPr>
                <w:rFonts w:eastAsia="Times New Roman"/>
                <w:kern w:val="0"/>
                <w:sz w:val="20"/>
                <w:szCs w:val="20"/>
                <w:lang w:eastAsia="ru-RU"/>
              </w:rPr>
              <w:t>%</w:t>
            </w:r>
          </w:p>
        </w:tc>
        <w:tc>
          <w:tcPr>
            <w:tcW w:w="1809" w:type="dxa"/>
            <w:shd w:val="clear" w:color="auto" w:fill="auto"/>
            <w:noWrap/>
            <w:vAlign w:val="bottom"/>
            <w:hideMark/>
          </w:tcPr>
          <w:p w:rsidR="00903FF4" w:rsidRPr="00E80C68" w:rsidRDefault="00903FF4">
            <w:pPr>
              <w:jc w:val="right"/>
              <w:rPr>
                <w:sz w:val="20"/>
                <w:szCs w:val="20"/>
              </w:rPr>
            </w:pPr>
            <w:r w:rsidRPr="00E80C68">
              <w:rPr>
                <w:sz w:val="20"/>
                <w:szCs w:val="20"/>
              </w:rPr>
              <w:t>20</w:t>
            </w:r>
          </w:p>
        </w:tc>
        <w:tc>
          <w:tcPr>
            <w:tcW w:w="1560" w:type="dxa"/>
            <w:shd w:val="clear" w:color="auto" w:fill="auto"/>
            <w:noWrap/>
            <w:vAlign w:val="bottom"/>
            <w:hideMark/>
          </w:tcPr>
          <w:p w:rsidR="00903FF4" w:rsidRPr="00E80C68" w:rsidRDefault="00903FF4">
            <w:pPr>
              <w:jc w:val="right"/>
              <w:rPr>
                <w:sz w:val="20"/>
                <w:szCs w:val="20"/>
              </w:rPr>
            </w:pPr>
            <w:r w:rsidRPr="00E80C68">
              <w:rPr>
                <w:sz w:val="20"/>
                <w:szCs w:val="20"/>
              </w:rPr>
              <w:t>20</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c>
          <w:tcPr>
            <w:tcW w:w="1134" w:type="dxa"/>
            <w:shd w:val="clear" w:color="auto" w:fill="auto"/>
            <w:noWrap/>
            <w:vAlign w:val="bottom"/>
            <w:hideMark/>
          </w:tcPr>
          <w:p w:rsidR="00903FF4" w:rsidRPr="00E80C68" w:rsidRDefault="00903FF4">
            <w:pPr>
              <w:jc w:val="right"/>
              <w:rPr>
                <w:sz w:val="20"/>
                <w:szCs w:val="20"/>
              </w:rPr>
            </w:pPr>
            <w:r w:rsidRPr="00E80C68">
              <w:rPr>
                <w:sz w:val="20"/>
                <w:szCs w:val="20"/>
              </w:rPr>
              <w:t>25</w:t>
            </w:r>
          </w:p>
        </w:tc>
      </w:tr>
    </w:tbl>
    <w:p w:rsidR="00FB34B4" w:rsidRPr="00903FF4" w:rsidRDefault="00FB34B4" w:rsidP="00C12456">
      <w:pPr>
        <w:ind w:firstLine="567"/>
        <w:rPr>
          <w:b/>
          <w:bCs/>
          <w:lang w:val="en-US"/>
        </w:rPr>
      </w:pPr>
    </w:p>
    <w:p w:rsidR="00981223" w:rsidRPr="00903FF4" w:rsidRDefault="00981223" w:rsidP="00C12456">
      <w:pPr>
        <w:widowControl/>
        <w:suppressAutoHyphens w:val="0"/>
        <w:autoSpaceDE w:val="0"/>
        <w:ind w:firstLine="567"/>
        <w:rPr>
          <w:rFonts w:eastAsia="TimesNewRoman"/>
        </w:rPr>
      </w:pPr>
      <w:r w:rsidRPr="00903FF4">
        <w:rPr>
          <w:rFonts w:eastAsia="TimesNewRoman"/>
        </w:rPr>
        <w:t>Из данных, представленных в таблице</w:t>
      </w:r>
      <w:r w:rsidR="00D61C67" w:rsidRPr="00903FF4">
        <w:rPr>
          <w:rFonts w:eastAsia="TimesNewRoman"/>
        </w:rPr>
        <w:t>,</w:t>
      </w:r>
      <w:r w:rsidRPr="00903FF4">
        <w:rPr>
          <w:rFonts w:eastAsia="TimesNewRoman"/>
        </w:rPr>
        <w:t xml:space="preserve"> видно, что обеспеченность жилой площадью одного жителя– </w:t>
      </w:r>
      <w:r w:rsidR="00903FF4" w:rsidRPr="00903FF4">
        <w:rPr>
          <w:rFonts w:eastAsia="TimesNewRoman"/>
        </w:rPr>
        <w:t>25</w:t>
      </w:r>
      <w:r w:rsidR="005A0FB6" w:rsidRPr="00903FF4">
        <w:rPr>
          <w:rFonts w:eastAsia="TimesNewRoman"/>
        </w:rPr>
        <w:t xml:space="preserve"> кв.</w:t>
      </w:r>
      <w:r w:rsidRPr="00903FF4">
        <w:rPr>
          <w:rFonts w:eastAsia="TimesNewRoman"/>
        </w:rPr>
        <w:t xml:space="preserve"> м. Техническое состояние жилых домов можно оценить как удовл</w:t>
      </w:r>
      <w:r w:rsidRPr="00903FF4">
        <w:rPr>
          <w:rFonts w:eastAsia="TimesNewRoman"/>
        </w:rPr>
        <w:t>е</w:t>
      </w:r>
      <w:r w:rsidRPr="00903FF4">
        <w:rPr>
          <w:rFonts w:eastAsia="TimesNewRoman"/>
        </w:rPr>
        <w:t xml:space="preserve">творительное. </w:t>
      </w:r>
    </w:p>
    <w:p w:rsidR="00981223" w:rsidRPr="00903FF4" w:rsidRDefault="00981223" w:rsidP="00C12456">
      <w:pPr>
        <w:widowControl/>
        <w:suppressAutoHyphens w:val="0"/>
        <w:spacing w:before="100"/>
        <w:ind w:firstLine="567"/>
      </w:pPr>
      <w:r w:rsidRPr="00903FF4">
        <w:lastRenderedPageBreak/>
        <w:t xml:space="preserve">Согласно статье 14 </w:t>
      </w:r>
      <w:r w:rsidRPr="00903FF4">
        <w:rPr>
          <w:color w:val="000000"/>
        </w:rPr>
        <w:t xml:space="preserve">Федерального закона </w:t>
      </w:r>
      <w:r w:rsidR="007052D6" w:rsidRPr="00903FF4">
        <w:rPr>
          <w:color w:val="000000"/>
        </w:rPr>
        <w:t xml:space="preserve">от 06.10.2003 г. </w:t>
      </w:r>
      <w:r w:rsidRPr="00903FF4">
        <w:rPr>
          <w:color w:val="000000"/>
        </w:rPr>
        <w:t xml:space="preserve">№131-ФЗ </w:t>
      </w:r>
      <w:r w:rsidRPr="00903FF4">
        <w:t>к вопросам местн</w:t>
      </w:r>
      <w:r w:rsidRPr="00903FF4">
        <w:t>о</w:t>
      </w:r>
      <w:r w:rsidRPr="00903FF4">
        <w:t>го значения поселения относится обеспечение малоимущих граждан, проживающих в пос</w:t>
      </w:r>
      <w:r w:rsidRPr="00903FF4">
        <w:t>е</w:t>
      </w:r>
      <w:r w:rsidRPr="00903FF4">
        <w:t>лении и нуждающихся в улучшении жилищных условий, жилыми помещениями в соотве</w:t>
      </w:r>
      <w:r w:rsidRPr="00903FF4">
        <w:t>т</w:t>
      </w:r>
      <w:r w:rsidRPr="00903FF4">
        <w:t>ствии с жилищным законодательством, организация строительства и содержания муниц</w:t>
      </w:r>
      <w:r w:rsidRPr="00903FF4">
        <w:t>и</w:t>
      </w:r>
      <w:r w:rsidRPr="00903FF4">
        <w:t>пального жилищного фонда, создание условий для жилищного строительства.</w:t>
      </w:r>
    </w:p>
    <w:p w:rsidR="005A0FB6" w:rsidRPr="00903FF4" w:rsidRDefault="005A0FB6" w:rsidP="00C12456">
      <w:pPr>
        <w:ind w:firstLine="567"/>
        <w:rPr>
          <w:b/>
          <w:bCs/>
          <w:iCs/>
        </w:rPr>
      </w:pPr>
    </w:p>
    <w:p w:rsidR="00C92B1F" w:rsidRPr="00903FF4" w:rsidRDefault="001A25B4" w:rsidP="00896A2B">
      <w:pPr>
        <w:jc w:val="center"/>
        <w:rPr>
          <w:b/>
          <w:bCs/>
        </w:rPr>
      </w:pPr>
      <w:r w:rsidRPr="00903FF4">
        <w:rPr>
          <w:b/>
          <w:bCs/>
        </w:rPr>
        <w:t>1</w:t>
      </w:r>
      <w:r w:rsidR="00981223" w:rsidRPr="00903FF4">
        <w:rPr>
          <w:b/>
          <w:bCs/>
        </w:rPr>
        <w:t>.</w:t>
      </w:r>
      <w:r w:rsidRPr="00903FF4">
        <w:rPr>
          <w:b/>
          <w:bCs/>
        </w:rPr>
        <w:t>9</w:t>
      </w:r>
      <w:r w:rsidR="00981223" w:rsidRPr="00903FF4">
        <w:rPr>
          <w:b/>
          <w:bCs/>
        </w:rPr>
        <w:t xml:space="preserve">.4. Объекты социальной инфраструктуры </w:t>
      </w:r>
      <w:r w:rsidR="007535A4" w:rsidRPr="00903FF4">
        <w:rPr>
          <w:b/>
          <w:bCs/>
        </w:rPr>
        <w:t>сель</w:t>
      </w:r>
      <w:r w:rsidR="00981223" w:rsidRPr="00903FF4">
        <w:rPr>
          <w:b/>
          <w:bCs/>
        </w:rPr>
        <w:t>ского поселения</w:t>
      </w:r>
    </w:p>
    <w:p w:rsidR="00981223" w:rsidRPr="00903FF4" w:rsidRDefault="00981223" w:rsidP="00C12456">
      <w:pPr>
        <w:ind w:firstLine="567"/>
      </w:pPr>
      <w:r w:rsidRPr="00903FF4">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D06B3C" w:rsidRPr="00903FF4">
        <w:t>Шишовского</w:t>
      </w:r>
      <w:r w:rsidR="00923D46" w:rsidRPr="00903FF4">
        <w:t xml:space="preserve"> </w:t>
      </w:r>
      <w:r w:rsidRPr="00903FF4">
        <w:t xml:space="preserve"> </w:t>
      </w:r>
      <w:r w:rsidR="00BC628B" w:rsidRPr="00903FF4">
        <w:t>сель</w:t>
      </w:r>
      <w:r w:rsidRPr="00903FF4">
        <w:t>ского поселения.</w:t>
      </w:r>
    </w:p>
    <w:p w:rsidR="00981223" w:rsidRPr="00903FF4" w:rsidRDefault="00981223" w:rsidP="00C12456">
      <w:pPr>
        <w:ind w:firstLine="567"/>
      </w:pPr>
      <w:r w:rsidRPr="00903FF4">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981223" w:rsidRPr="00903FF4" w:rsidRDefault="00981223" w:rsidP="00C12456">
      <w:pPr>
        <w:ind w:firstLine="567"/>
      </w:pPr>
      <w:r w:rsidRPr="00903FF4">
        <w:t>Все объекты обслуживания социальной инфраструктуры можно разделить на группы по следующим признакам:</w:t>
      </w:r>
    </w:p>
    <w:p w:rsidR="00981223" w:rsidRPr="00903FF4" w:rsidRDefault="00981223" w:rsidP="00C12456">
      <w:pPr>
        <w:ind w:firstLine="567"/>
      </w:pPr>
      <w:r w:rsidRPr="00903FF4">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981223" w:rsidRPr="00903FF4" w:rsidRDefault="00981223" w:rsidP="00C12456">
      <w:pPr>
        <w:ind w:firstLine="567"/>
      </w:pPr>
      <w:r w:rsidRPr="00903FF4">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981223" w:rsidRPr="00903FF4" w:rsidRDefault="00981223" w:rsidP="00C12456">
      <w:pPr>
        <w:ind w:firstLine="567"/>
      </w:pPr>
      <w:r w:rsidRPr="00903FF4">
        <w:t>- по интенсивности использования (объекты повседневного спроса, периодического спроса и эпизодического спроса).</w:t>
      </w:r>
    </w:p>
    <w:p w:rsidR="00981223" w:rsidRPr="00903FF4" w:rsidRDefault="00981223" w:rsidP="00C12456">
      <w:pPr>
        <w:ind w:firstLine="567"/>
      </w:pPr>
      <w:r w:rsidRPr="00903FF4">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981223" w:rsidRPr="00903FF4" w:rsidRDefault="00981223" w:rsidP="00C12456">
      <w:pPr>
        <w:ind w:firstLine="567"/>
      </w:pPr>
      <w:r w:rsidRPr="00903FF4">
        <w:t>1) образование (образовательные учреждения, включая дошкольные);</w:t>
      </w:r>
    </w:p>
    <w:p w:rsidR="00981223" w:rsidRPr="00903FF4" w:rsidRDefault="00981223" w:rsidP="00C12456">
      <w:pPr>
        <w:ind w:firstLine="567"/>
      </w:pPr>
      <w:r w:rsidRPr="00903FF4">
        <w:t>2) здравоохранение;</w:t>
      </w:r>
    </w:p>
    <w:p w:rsidR="00981223" w:rsidRPr="00903FF4" w:rsidRDefault="00981223" w:rsidP="00C12456">
      <w:pPr>
        <w:ind w:firstLine="567"/>
      </w:pPr>
      <w:r w:rsidRPr="00903FF4">
        <w:t>3) культуру и искусство;</w:t>
      </w:r>
    </w:p>
    <w:p w:rsidR="00981223" w:rsidRPr="00903FF4" w:rsidRDefault="00981223" w:rsidP="00C12456">
      <w:pPr>
        <w:ind w:firstLine="567"/>
      </w:pPr>
      <w:r w:rsidRPr="00903FF4">
        <w:t>4) физическую культуру и спорт.</w:t>
      </w:r>
    </w:p>
    <w:p w:rsidR="00981223" w:rsidRPr="00903FF4" w:rsidRDefault="002C40A4" w:rsidP="00C12456">
      <w:pPr>
        <w:ind w:firstLine="567"/>
        <w:rPr>
          <w:color w:val="000000"/>
          <w:spacing w:val="-3"/>
        </w:rPr>
      </w:pPr>
      <w:r w:rsidRPr="00903FF4">
        <w:rPr>
          <w:color w:val="000000"/>
          <w:spacing w:val="-3"/>
        </w:rPr>
        <w:t>Кроме  указанной м</w:t>
      </w:r>
      <w:r w:rsidR="00981223" w:rsidRPr="00903FF4">
        <w:rPr>
          <w:color w:val="000000"/>
          <w:spacing w:val="-3"/>
        </w:rPr>
        <w:t>етодики</w:t>
      </w:r>
      <w:r w:rsidR="00912A83" w:rsidRPr="00903FF4">
        <w:rPr>
          <w:color w:val="000000"/>
          <w:spacing w:val="-3"/>
        </w:rPr>
        <w:t>,</w:t>
      </w:r>
      <w:r w:rsidRPr="00903FF4">
        <w:rPr>
          <w:color w:val="000000"/>
          <w:spacing w:val="-3"/>
        </w:rPr>
        <w:t xml:space="preserve">  </w:t>
      </w:r>
      <w:r w:rsidR="00981223" w:rsidRPr="00903FF4">
        <w:rPr>
          <w:color w:val="000000"/>
          <w:spacing w:val="-3"/>
        </w:rPr>
        <w:t xml:space="preserve"> нормы расчета  объектов  этих и других сфер обслуживания даются в СНиП 2.07.01-89* «Градостроительство. Планировка и застройка городских и сельских поселений» и Региональном нормативе градостроительного проектирования «Планировка жилых, общественно-деловых зон населенных пунктов Воронежской области».</w:t>
      </w:r>
    </w:p>
    <w:p w:rsidR="005C4715" w:rsidRPr="00903FF4" w:rsidRDefault="005C4715" w:rsidP="00C12456">
      <w:pPr>
        <w:ind w:firstLine="567"/>
      </w:pPr>
      <w:r w:rsidRPr="00903FF4">
        <w:rPr>
          <w:rFonts w:eastAsia="Times New Roman"/>
          <w:color w:val="000000"/>
          <w:spacing w:val="-3"/>
        </w:rPr>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5C4715" w:rsidRPr="00903FF4" w:rsidRDefault="005C4715" w:rsidP="00C12456">
      <w:pPr>
        <w:ind w:firstLine="567"/>
      </w:pPr>
      <w:r w:rsidRPr="00903FF4">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C4715" w:rsidRPr="00903FF4" w:rsidRDefault="005C4715" w:rsidP="00C12456">
      <w:pPr>
        <w:ind w:firstLine="567"/>
      </w:pPr>
      <w:r w:rsidRPr="00903FF4">
        <w:t xml:space="preserve">Согласно ст. 14 Федерального закона №131-ФЗ от 06.10.2003 г., </w:t>
      </w:r>
      <w:r w:rsidRPr="00903FF4">
        <w:rPr>
          <w:rFonts w:eastAsia="Times New Roman"/>
          <w:color w:val="000000"/>
          <w:spacing w:val="-3"/>
        </w:rPr>
        <w:t>к вопросам местного значения поселения</w:t>
      </w:r>
      <w:r w:rsidRPr="00903FF4">
        <w:t xml:space="preserve">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w:t>
      </w:r>
      <w:r w:rsidRPr="00903FF4">
        <w:lastRenderedPageBreak/>
        <w:t xml:space="preserve">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5C4715" w:rsidRPr="00903FF4" w:rsidRDefault="005C4715" w:rsidP="00C12456">
      <w:pPr>
        <w:ind w:firstLine="567"/>
      </w:pPr>
      <w:r w:rsidRPr="00903FF4">
        <w:rPr>
          <w:rFonts w:eastAsia="Times New Roman"/>
        </w:rPr>
        <w:t xml:space="preserve">На территории </w:t>
      </w:r>
      <w:r w:rsidR="00D06B3C" w:rsidRPr="00903FF4">
        <w:rPr>
          <w:rFonts w:eastAsia="Times New Roman"/>
        </w:rPr>
        <w:t>Шишовского</w:t>
      </w:r>
      <w:r w:rsidR="00923D46" w:rsidRPr="00903FF4">
        <w:rPr>
          <w:rFonts w:eastAsia="Times New Roman"/>
        </w:rPr>
        <w:t xml:space="preserve"> </w:t>
      </w:r>
      <w:r w:rsidRPr="00903FF4">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981223" w:rsidRPr="00903FF4" w:rsidRDefault="00981223" w:rsidP="00C12456">
      <w:pPr>
        <w:ind w:firstLine="600"/>
      </w:pPr>
    </w:p>
    <w:p w:rsidR="00981223" w:rsidRPr="00903FF4" w:rsidRDefault="00DC7C32" w:rsidP="00896A2B">
      <w:pPr>
        <w:ind w:firstLine="567"/>
        <w:jc w:val="center"/>
        <w:rPr>
          <w:b/>
          <w:bCs/>
          <w:i/>
          <w:iCs/>
        </w:rPr>
      </w:pPr>
      <w:r w:rsidRPr="00903FF4">
        <w:rPr>
          <w:b/>
          <w:bCs/>
          <w:i/>
          <w:iCs/>
        </w:rPr>
        <w:t>Объекты</w:t>
      </w:r>
      <w:r w:rsidR="00981223" w:rsidRPr="00903FF4">
        <w:rPr>
          <w:b/>
          <w:bCs/>
          <w:i/>
          <w:iCs/>
        </w:rPr>
        <w:t xml:space="preserve"> образования</w:t>
      </w:r>
    </w:p>
    <w:p w:rsidR="00981223" w:rsidRPr="00F22E7C" w:rsidRDefault="00981223" w:rsidP="00C12456">
      <w:pPr>
        <w:ind w:firstLine="567"/>
      </w:pPr>
      <w:r w:rsidRPr="00903FF4">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w:t>
      </w:r>
      <w:r w:rsidR="00D61C67" w:rsidRPr="00903FF4">
        <w:t xml:space="preserve">объекты </w:t>
      </w:r>
      <w:r w:rsidRPr="00903FF4">
        <w:t>начально</w:t>
      </w:r>
      <w:r w:rsidR="00D61C67" w:rsidRPr="00903FF4">
        <w:t xml:space="preserve">го, </w:t>
      </w:r>
      <w:r w:rsidRPr="00903FF4">
        <w:t>профессионально</w:t>
      </w:r>
      <w:r w:rsidR="00D61C67" w:rsidRPr="00903FF4">
        <w:t>го</w:t>
      </w:r>
      <w:r w:rsidRPr="00903FF4">
        <w:t xml:space="preserve"> и среднеспециально</w:t>
      </w:r>
      <w:r w:rsidR="00D61C67" w:rsidRPr="00903FF4">
        <w:t>го</w:t>
      </w:r>
      <w:r w:rsidRPr="00903FF4">
        <w:t xml:space="preserve"> образовани</w:t>
      </w:r>
      <w:r w:rsidR="00D61C67" w:rsidRPr="00903FF4">
        <w:t>я</w:t>
      </w:r>
      <w:r w:rsidRPr="00903FF4">
        <w:t xml:space="preserve"> (периодический уровень). Кроме того, в </w:t>
      </w:r>
      <w:r w:rsidR="00170BCA" w:rsidRPr="00903FF4">
        <w:t>сель</w:t>
      </w:r>
      <w:r w:rsidRPr="00903FF4">
        <w:t xml:space="preserve">ском центре могут быть размещены и дополнительные учреждения, расширяющие сферу образовательных услуг, такие как детские школы искусств и творчества, специализированные ДДУ и </w:t>
      </w:r>
      <w:r w:rsidRPr="00F22E7C">
        <w:t>школьные учреждения.</w:t>
      </w:r>
    </w:p>
    <w:p w:rsidR="00981223" w:rsidRPr="00F22E7C" w:rsidRDefault="00981223" w:rsidP="00C12456">
      <w:pPr>
        <w:ind w:firstLine="567"/>
      </w:pPr>
      <w:r w:rsidRPr="00F22E7C">
        <w:t xml:space="preserve">В систему образования </w:t>
      </w:r>
      <w:r w:rsidR="00D06B3C" w:rsidRPr="00F22E7C">
        <w:t>Шишовского</w:t>
      </w:r>
      <w:r w:rsidR="00923D46" w:rsidRPr="00F22E7C">
        <w:t xml:space="preserve"> </w:t>
      </w:r>
      <w:r w:rsidRPr="00F22E7C">
        <w:t xml:space="preserve"> </w:t>
      </w:r>
      <w:r w:rsidR="00170BCA" w:rsidRPr="00F22E7C">
        <w:t>сель</w:t>
      </w:r>
      <w:r w:rsidRPr="00F22E7C">
        <w:t>ского поселения вход</w:t>
      </w:r>
      <w:r w:rsidR="007E4AA4" w:rsidRPr="00F22E7C">
        <w:t>и</w:t>
      </w:r>
      <w:r w:rsidR="00FA00CC" w:rsidRPr="00F22E7C">
        <w:t>т (на 01.01.201</w:t>
      </w:r>
      <w:r w:rsidR="00F22E7C">
        <w:t>1</w:t>
      </w:r>
      <w:r w:rsidRPr="00F22E7C">
        <w:t xml:space="preserve"> г.): </w:t>
      </w:r>
    </w:p>
    <w:p w:rsidR="00B76F65" w:rsidRPr="00F22E7C" w:rsidRDefault="00B76F65" w:rsidP="00C12456">
      <w:pPr>
        <w:ind w:firstLine="567"/>
      </w:pPr>
      <w:r w:rsidRPr="00F22E7C">
        <w:t>- Детский сад с количеством проектных мест 35;</w:t>
      </w:r>
    </w:p>
    <w:p w:rsidR="00362BC3" w:rsidRPr="00F22E7C" w:rsidRDefault="00512516" w:rsidP="00512516">
      <w:pPr>
        <w:pStyle w:val="aff3"/>
        <w:ind w:left="0"/>
      </w:pPr>
      <w:r w:rsidRPr="00F22E7C">
        <w:t xml:space="preserve">         </w:t>
      </w:r>
      <w:r w:rsidR="00362BC3" w:rsidRPr="00F22E7C">
        <w:t xml:space="preserve">- </w:t>
      </w:r>
      <w:r w:rsidRPr="00F22E7C">
        <w:rPr>
          <w:bCs/>
          <w:iCs/>
        </w:rPr>
        <w:t>Общеобразовательная школа</w:t>
      </w:r>
      <w:r w:rsidR="003E4475" w:rsidRPr="00F22E7C">
        <w:rPr>
          <w:bCs/>
          <w:iCs/>
        </w:rPr>
        <w:t xml:space="preserve"> </w:t>
      </w:r>
      <w:r w:rsidR="00B76F65" w:rsidRPr="00F22E7C">
        <w:rPr>
          <w:bCs/>
          <w:iCs/>
        </w:rPr>
        <w:t xml:space="preserve">МОУ </w:t>
      </w:r>
      <w:r w:rsidR="00C13ABA" w:rsidRPr="00F22E7C">
        <w:rPr>
          <w:bCs/>
          <w:iCs/>
        </w:rPr>
        <w:t>Шишовка</w:t>
      </w:r>
      <w:r w:rsidR="00B76F65" w:rsidRPr="00F22E7C">
        <w:rPr>
          <w:bCs/>
          <w:iCs/>
        </w:rPr>
        <w:t xml:space="preserve">я СОШ </w:t>
      </w:r>
      <w:r w:rsidRPr="00F22E7C">
        <w:rPr>
          <w:bCs/>
          <w:iCs/>
        </w:rPr>
        <w:t xml:space="preserve"> на </w:t>
      </w:r>
      <w:r w:rsidR="00B76F65" w:rsidRPr="00F22E7C">
        <w:rPr>
          <w:bCs/>
          <w:iCs/>
        </w:rPr>
        <w:t>2</w:t>
      </w:r>
      <w:r w:rsidR="003E4475" w:rsidRPr="00F22E7C">
        <w:rPr>
          <w:bCs/>
          <w:iCs/>
        </w:rPr>
        <w:t>50</w:t>
      </w:r>
      <w:r w:rsidR="00FA00CC" w:rsidRPr="00F22E7C">
        <w:rPr>
          <w:bCs/>
          <w:iCs/>
        </w:rPr>
        <w:t xml:space="preserve"> </w:t>
      </w:r>
      <w:r w:rsidRPr="00F22E7C">
        <w:rPr>
          <w:bCs/>
          <w:iCs/>
        </w:rPr>
        <w:t>мест.</w:t>
      </w:r>
    </w:p>
    <w:p w:rsidR="00981223" w:rsidRPr="00B76F65" w:rsidRDefault="00A51C29" w:rsidP="00C12456">
      <w:pPr>
        <w:pStyle w:val="af9"/>
        <w:ind w:firstLine="567"/>
      </w:pPr>
      <w:r w:rsidRPr="00B76F65">
        <w:t xml:space="preserve">Для общеобразовательных школ радиус доступности </w:t>
      </w:r>
      <w:r w:rsidR="00407176" w:rsidRPr="00B76F65">
        <w:t>согласно «Методике…»</w:t>
      </w:r>
      <w:r w:rsidR="00E9036A" w:rsidRPr="00B76F65">
        <w:t xml:space="preserve"> </w:t>
      </w:r>
      <w:r w:rsidRPr="00B76F65">
        <w:t xml:space="preserve">составляет </w:t>
      </w:r>
      <w:r w:rsidR="00F90C89" w:rsidRPr="00B76F65">
        <w:t>2</w:t>
      </w:r>
      <w:r w:rsidR="00AD69CA" w:rsidRPr="00B76F65">
        <w:t>-4</w:t>
      </w:r>
      <w:r w:rsidR="00F90C89" w:rsidRPr="00B76F65">
        <w:t xml:space="preserve"> к</w:t>
      </w:r>
      <w:r w:rsidR="00981223" w:rsidRPr="00B76F65">
        <w:t>м.</w:t>
      </w:r>
      <w:r w:rsidRPr="00B76F65">
        <w:t xml:space="preserve"> </w:t>
      </w:r>
      <w:r w:rsidR="00981223" w:rsidRPr="00B76F65">
        <w:t xml:space="preserve"> </w:t>
      </w:r>
    </w:p>
    <w:p w:rsidR="002C4207" w:rsidRPr="00B76F65" w:rsidRDefault="002C4207" w:rsidP="00C12456">
      <w:pPr>
        <w:pStyle w:val="af9"/>
        <w:ind w:firstLine="567"/>
      </w:pPr>
      <w:r w:rsidRPr="00B76F65">
        <w:t>Для школ существует следующий норматив числа мест в  общеобразовательных  учреждениях - 102 места на 1000 человек. Для детских дошкольных учреждений существует норматив числа мест – 40 мест на 1000 жителей</w:t>
      </w:r>
    </w:p>
    <w:p w:rsidR="00A4725A" w:rsidRPr="00C0578A" w:rsidRDefault="00981223" w:rsidP="00C12456">
      <w:pPr>
        <w:pStyle w:val="af9"/>
        <w:ind w:firstLine="567"/>
      </w:pPr>
      <w:r w:rsidRPr="00C0578A">
        <w:t>В</w:t>
      </w:r>
      <w:r w:rsidR="00F90C89" w:rsidRPr="00C0578A">
        <w:t xml:space="preserve"> </w:t>
      </w:r>
      <w:r w:rsidR="00B76F65" w:rsidRPr="00C0578A">
        <w:t>Шишовском</w:t>
      </w:r>
      <w:r w:rsidR="00407176" w:rsidRPr="00C0578A">
        <w:t xml:space="preserve"> </w:t>
      </w:r>
      <w:r w:rsidR="00F90C89" w:rsidRPr="00C0578A">
        <w:t>сель</w:t>
      </w:r>
      <w:r w:rsidRPr="00C0578A">
        <w:t>ском поселении емкость школ</w:t>
      </w:r>
      <w:r w:rsidR="00894774" w:rsidRPr="00C0578A">
        <w:t>ы</w:t>
      </w:r>
      <w:r w:rsidRPr="00C0578A">
        <w:t xml:space="preserve"> </w:t>
      </w:r>
      <w:r w:rsidR="000D135D" w:rsidRPr="00C0578A">
        <w:t>выше</w:t>
      </w:r>
      <w:r w:rsidRPr="00C0578A">
        <w:t xml:space="preserve"> нормативной. Таким образом, по расчетам емкость школ</w:t>
      </w:r>
      <w:r w:rsidR="00894774" w:rsidRPr="00C0578A">
        <w:t>ы</w:t>
      </w:r>
      <w:r w:rsidRPr="00C0578A">
        <w:t xml:space="preserve"> </w:t>
      </w:r>
      <w:r w:rsidRPr="00C0578A">
        <w:rPr>
          <w:i/>
        </w:rPr>
        <w:t>превышает</w:t>
      </w:r>
      <w:r w:rsidRPr="00C0578A">
        <w:t xml:space="preserve"> потребности поселения.</w:t>
      </w:r>
      <w:r w:rsidR="00503F4D" w:rsidRPr="00C0578A">
        <w:t xml:space="preserve"> </w:t>
      </w:r>
      <w:r w:rsidRPr="00C0578A">
        <w:t xml:space="preserve">На схеме территориальной доступности объектов образования </w:t>
      </w:r>
      <w:r w:rsidR="00D06B3C" w:rsidRPr="00C0578A">
        <w:t>Шишовского</w:t>
      </w:r>
      <w:r w:rsidR="00923D46" w:rsidRPr="00C0578A">
        <w:t xml:space="preserve"> </w:t>
      </w:r>
      <w:r w:rsidRPr="00C0578A">
        <w:t xml:space="preserve"> </w:t>
      </w:r>
      <w:r w:rsidR="00F90C89" w:rsidRPr="00C0578A">
        <w:t>сель</w:t>
      </w:r>
      <w:r w:rsidRPr="00C0578A">
        <w:t>ского поселения  видно</w:t>
      </w:r>
      <w:r w:rsidR="007E4AA4" w:rsidRPr="00C0578A">
        <w:t>, что</w:t>
      </w:r>
      <w:r w:rsidR="00827FB1" w:rsidRPr="00C0578A">
        <w:t xml:space="preserve"> </w:t>
      </w:r>
      <w:r w:rsidRPr="00C0578A">
        <w:t>радиус доступности школ</w:t>
      </w:r>
      <w:r w:rsidR="00896A2B" w:rsidRPr="00C0578A">
        <w:t>ы</w:t>
      </w:r>
      <w:r w:rsidRPr="00C0578A">
        <w:t xml:space="preserve"> </w:t>
      </w:r>
      <w:r w:rsidR="00F66681" w:rsidRPr="00C0578A">
        <w:t>полностью охватыва</w:t>
      </w:r>
      <w:r w:rsidR="003E4475" w:rsidRPr="00C0578A">
        <w:t>ет</w:t>
      </w:r>
      <w:r w:rsidR="00F66681" w:rsidRPr="00C0578A">
        <w:t xml:space="preserve"> </w:t>
      </w:r>
      <w:r w:rsidR="00C85F5E" w:rsidRPr="00C0578A">
        <w:t xml:space="preserve"> </w:t>
      </w:r>
      <w:r w:rsidR="00F66681" w:rsidRPr="00C0578A">
        <w:t>территорию</w:t>
      </w:r>
      <w:r w:rsidR="007E66D5" w:rsidRPr="00C0578A">
        <w:t xml:space="preserve"> </w:t>
      </w:r>
      <w:r w:rsidR="00FA00CC" w:rsidRPr="00C0578A">
        <w:t xml:space="preserve">села </w:t>
      </w:r>
      <w:r w:rsidR="00C13ABA">
        <w:t>Шишовка</w:t>
      </w:r>
      <w:r w:rsidR="00C85F5E" w:rsidRPr="00C0578A">
        <w:t>.</w:t>
      </w:r>
      <w:r w:rsidR="00A4725A" w:rsidRPr="00C0578A">
        <w:t xml:space="preserve"> </w:t>
      </w:r>
    </w:p>
    <w:p w:rsidR="00BC0A6B" w:rsidRPr="00916D14" w:rsidRDefault="00BC0A6B" w:rsidP="00BC0A6B">
      <w:pPr>
        <w:pStyle w:val="aff"/>
        <w:ind w:firstLine="567"/>
        <w:contextualSpacing/>
      </w:pPr>
      <w:r w:rsidRPr="00916D14">
        <w:t>Для дошкольных учреждений устанавливается радиус доступности 300 м в городской местности и 500 м в сельской. Для анализа территориальной обеспеченности сельского п</w:t>
      </w:r>
      <w:r w:rsidRPr="00916D14">
        <w:t>о</w:t>
      </w:r>
      <w:r w:rsidRPr="00916D14">
        <w:t>селения для дошкольных учреждений применен радиус 500 м. Радиусы обслуживания д</w:t>
      </w:r>
      <w:r w:rsidRPr="00916D14">
        <w:t>о</w:t>
      </w:r>
      <w:r w:rsidRPr="00916D14">
        <w:t xml:space="preserve">школьных учреждений охватывают </w:t>
      </w:r>
      <w:r>
        <w:t>центральную</w:t>
      </w:r>
      <w:r w:rsidRPr="00916D14">
        <w:t xml:space="preserve"> часть населенного пункта.</w:t>
      </w:r>
    </w:p>
    <w:p w:rsidR="00150E5F" w:rsidRPr="00602ABC" w:rsidRDefault="00150E5F" w:rsidP="00896A2B">
      <w:pPr>
        <w:ind w:firstLine="567"/>
        <w:contextualSpacing/>
        <w:jc w:val="center"/>
        <w:rPr>
          <w:b/>
          <w:bCs/>
          <w:i/>
          <w:iCs/>
          <w:highlight w:val="lightGray"/>
        </w:rPr>
      </w:pPr>
    </w:p>
    <w:p w:rsidR="00981223" w:rsidRPr="00BC0A6B" w:rsidRDefault="00981223" w:rsidP="00896A2B">
      <w:pPr>
        <w:ind w:firstLine="567"/>
        <w:contextualSpacing/>
        <w:jc w:val="center"/>
        <w:rPr>
          <w:b/>
          <w:bCs/>
          <w:i/>
          <w:iCs/>
        </w:rPr>
      </w:pPr>
      <w:r w:rsidRPr="00BC0A6B">
        <w:rPr>
          <w:b/>
          <w:bCs/>
          <w:i/>
          <w:iCs/>
        </w:rPr>
        <w:t>Объекты  здравоохранения</w:t>
      </w:r>
    </w:p>
    <w:p w:rsidR="00981223" w:rsidRPr="00BC0A6B" w:rsidRDefault="00981223" w:rsidP="00C12456">
      <w:pPr>
        <w:widowControl/>
        <w:suppressAutoHyphens w:val="0"/>
        <w:spacing w:before="100"/>
        <w:ind w:firstLine="567"/>
        <w:contextualSpacing/>
      </w:pPr>
      <w:r w:rsidRPr="00BC0A6B">
        <w:t>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w:t>
      </w:r>
      <w:r w:rsidRPr="00BC0A6B">
        <w:t>ъ</w:t>
      </w:r>
      <w:r w:rsidRPr="00BC0A6B">
        <w:t>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w:t>
      </w:r>
      <w:r w:rsidRPr="00BC0A6B">
        <w:t>е</w:t>
      </w:r>
      <w:r w:rsidRPr="00BC0A6B">
        <w:t>ния и медицинской науки в Российской Федерации, одобренную Постановлением Прав</w:t>
      </w:r>
      <w:r w:rsidRPr="00BC0A6B">
        <w:t>и</w:t>
      </w:r>
      <w:r w:rsidRPr="00BC0A6B">
        <w:t xml:space="preserve">тельства Российской Федерации от 5 ноября 1997 </w:t>
      </w:r>
      <w:r w:rsidR="0056075C" w:rsidRPr="00BC0A6B">
        <w:t>г. N</w:t>
      </w:r>
      <w:r w:rsidRPr="00BC0A6B">
        <w:t>1387, Программу государственных г</w:t>
      </w:r>
      <w:r w:rsidRPr="00BC0A6B">
        <w:t>а</w:t>
      </w:r>
      <w:r w:rsidRPr="00BC0A6B">
        <w:t>рантий обеспечения граждан Российской Федерации бесплатной медицинской помощью, утвержденную Постановлением Правительства Российской Фед</w:t>
      </w:r>
      <w:r w:rsidR="0056075C" w:rsidRPr="00BC0A6B">
        <w:t>ерации от 11 сентября 1998 г. N</w:t>
      </w:r>
      <w:r w:rsidRPr="00BC0A6B">
        <w:t>1096, и Методические рекомендации о порядке формирования и экономического обо</w:t>
      </w:r>
      <w:r w:rsidRPr="00BC0A6B">
        <w:t>с</w:t>
      </w:r>
      <w:r w:rsidRPr="00BC0A6B">
        <w:t>нования территориальных программ государственных гарантий обеспечения граждан Ро</w:t>
      </w:r>
      <w:r w:rsidRPr="00BC0A6B">
        <w:t>с</w:t>
      </w:r>
      <w:r w:rsidRPr="00BC0A6B">
        <w:t>сийской Федерации бесплатной медицинской помощью, утвержденные Минздравом Ро</w:t>
      </w:r>
      <w:r w:rsidRPr="00BC0A6B">
        <w:t>с</w:t>
      </w:r>
      <w:r w:rsidRPr="00BC0A6B">
        <w:t>сии, ФОМС, Минфином России.</w:t>
      </w:r>
    </w:p>
    <w:p w:rsidR="002C40A4" w:rsidRPr="00BC0A6B" w:rsidRDefault="00981223" w:rsidP="00973C3F">
      <w:pPr>
        <w:widowControl/>
        <w:suppressAutoHyphens w:val="0"/>
        <w:spacing w:before="100"/>
        <w:ind w:firstLine="567"/>
        <w:contextualSpacing/>
        <w:rPr>
          <w:bCs/>
          <w:iCs/>
        </w:rPr>
      </w:pPr>
      <w:r w:rsidRPr="00BC0A6B">
        <w:t>К необходимым населению нормируемым объектам здравоохранения относятся вр</w:t>
      </w:r>
      <w:r w:rsidRPr="00BC0A6B">
        <w:t>а</w:t>
      </w:r>
      <w:r w:rsidRPr="00BC0A6B">
        <w:t>чебные амбулатории (</w:t>
      </w:r>
      <w:r w:rsidRPr="00BC0A6B">
        <w:rPr>
          <w:lang w:val="en-US"/>
        </w:rPr>
        <w:t>I</w:t>
      </w:r>
      <w:r w:rsidRPr="00BC0A6B">
        <w:t>, повседневный уровень обслуживания) и больницы (</w:t>
      </w:r>
      <w:r w:rsidRPr="00BC0A6B">
        <w:rPr>
          <w:lang w:val="en-US"/>
        </w:rPr>
        <w:t>II</w:t>
      </w:r>
      <w:r w:rsidRPr="00BC0A6B">
        <w:t>, периодич</w:t>
      </w:r>
      <w:r w:rsidRPr="00BC0A6B">
        <w:t>е</w:t>
      </w:r>
      <w:r w:rsidRPr="00BC0A6B">
        <w:t>ский уровень обслуживания). Кроме того в структуре учреждений первого уровня обслуж</w:t>
      </w:r>
      <w:r w:rsidRPr="00BC0A6B">
        <w:t>и</w:t>
      </w:r>
      <w:r w:rsidRPr="00BC0A6B">
        <w:t>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w:t>
      </w:r>
      <w:r w:rsidRPr="00BC0A6B">
        <w:t>б</w:t>
      </w:r>
      <w:r w:rsidRPr="00BC0A6B">
        <w:t xml:space="preserve">служивания относятся пункты и станции скорой медицинской помощи, инфекционные </w:t>
      </w:r>
      <w:r w:rsidRPr="00BC0A6B">
        <w:lastRenderedPageBreak/>
        <w:t xml:space="preserve">больницы, роддома, поликлиники для взрослых и детей, стоматологические поликлиники, </w:t>
      </w:r>
      <w:r w:rsidR="0056075C" w:rsidRPr="00BC0A6B">
        <w:t xml:space="preserve"> сель</w:t>
      </w:r>
      <w:r w:rsidRPr="00BC0A6B">
        <w:t>ские аптеки, молочные кухни.</w:t>
      </w:r>
    </w:p>
    <w:p w:rsidR="00E9515F" w:rsidRPr="00BC0A6B" w:rsidRDefault="00981223" w:rsidP="00C12456">
      <w:pPr>
        <w:ind w:firstLine="567"/>
      </w:pPr>
      <w:r w:rsidRPr="00BC0A6B">
        <w:rPr>
          <w:bCs/>
          <w:iCs/>
        </w:rPr>
        <w:t xml:space="preserve">В систему здравоохранения </w:t>
      </w:r>
      <w:r w:rsidR="00D06B3C" w:rsidRPr="00BC0A6B">
        <w:rPr>
          <w:bCs/>
          <w:iCs/>
        </w:rPr>
        <w:t>Шишовского</w:t>
      </w:r>
      <w:r w:rsidR="00923D46" w:rsidRPr="00BC0A6B">
        <w:rPr>
          <w:bCs/>
          <w:iCs/>
        </w:rPr>
        <w:t xml:space="preserve"> </w:t>
      </w:r>
      <w:r w:rsidRPr="00BC0A6B">
        <w:rPr>
          <w:bCs/>
          <w:iCs/>
        </w:rPr>
        <w:t xml:space="preserve"> </w:t>
      </w:r>
      <w:r w:rsidR="0056075C" w:rsidRPr="00BC0A6B">
        <w:rPr>
          <w:bCs/>
          <w:iCs/>
        </w:rPr>
        <w:t>сель</w:t>
      </w:r>
      <w:r w:rsidRPr="00BC0A6B">
        <w:rPr>
          <w:bCs/>
          <w:iCs/>
        </w:rPr>
        <w:t>ского поселения вход</w:t>
      </w:r>
      <w:r w:rsidR="003E4475" w:rsidRPr="00BC0A6B">
        <w:rPr>
          <w:bCs/>
          <w:iCs/>
        </w:rPr>
        <w:t>ит</w:t>
      </w:r>
      <w:r w:rsidR="00E9515F" w:rsidRPr="00BC0A6B">
        <w:t xml:space="preserve"> </w:t>
      </w:r>
      <w:r w:rsidR="00BC0A6B" w:rsidRPr="00BC0A6B">
        <w:t>амбулатория</w:t>
      </w:r>
      <w:r w:rsidR="00091E36" w:rsidRPr="00BC0A6B">
        <w:t xml:space="preserve"> и аптека</w:t>
      </w:r>
      <w:r w:rsidR="002C6F40" w:rsidRPr="00BC0A6B">
        <w:t>.</w:t>
      </w:r>
    </w:p>
    <w:p w:rsidR="00981223" w:rsidRPr="00BC0A6B" w:rsidRDefault="00981223" w:rsidP="00C12456">
      <w:pPr>
        <w:ind w:firstLine="567"/>
      </w:pPr>
      <w:r w:rsidRPr="00BC0A6B">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981223" w:rsidRPr="00BC0A6B" w:rsidRDefault="00981223" w:rsidP="00C12456">
      <w:pPr>
        <w:ind w:firstLine="567"/>
      </w:pPr>
      <w:r w:rsidRPr="00BC0A6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083C48" w:rsidRPr="00BC0A6B" w:rsidRDefault="00981223" w:rsidP="00C12456">
      <w:pPr>
        <w:ind w:firstLine="567"/>
      </w:pPr>
      <w:r w:rsidRPr="00BC0A6B">
        <w:t xml:space="preserve">Доступность </w:t>
      </w:r>
      <w:r w:rsidR="00BC0A6B">
        <w:t xml:space="preserve">амбулаторий и </w:t>
      </w:r>
      <w:r w:rsidRPr="00BC0A6B">
        <w:t>ФАП</w:t>
      </w:r>
      <w:r w:rsidR="00F1179E" w:rsidRPr="00BC0A6B">
        <w:t xml:space="preserve"> </w:t>
      </w:r>
      <w:r w:rsidRPr="00BC0A6B">
        <w:t>в</w:t>
      </w:r>
      <w:r w:rsidR="008042BF" w:rsidRPr="00BC0A6B">
        <w:t xml:space="preserve"> сель</w:t>
      </w:r>
      <w:r w:rsidRPr="00BC0A6B">
        <w:t xml:space="preserve">ской местности  - </w:t>
      </w:r>
      <w:r w:rsidR="008042BF" w:rsidRPr="00BC0A6B">
        <w:t>3</w:t>
      </w:r>
      <w:r w:rsidRPr="00BC0A6B">
        <w:t>0 м</w:t>
      </w:r>
      <w:r w:rsidR="008042BF" w:rsidRPr="00BC0A6B">
        <w:t xml:space="preserve">ин. </w:t>
      </w:r>
      <w:r w:rsidR="00F1179E" w:rsidRPr="00BC0A6B">
        <w:t>с</w:t>
      </w:r>
      <w:r w:rsidR="008042BF" w:rsidRPr="00BC0A6B">
        <w:t xml:space="preserve"> использованием транспорта</w:t>
      </w:r>
      <w:r w:rsidRPr="00BC0A6B">
        <w:t xml:space="preserve">. На схеме территориальной доступности объектов здравоохранения </w:t>
      </w:r>
      <w:r w:rsidR="00D06B3C" w:rsidRPr="00BC0A6B">
        <w:t>Шишовского</w:t>
      </w:r>
      <w:r w:rsidR="00923D46" w:rsidRPr="00BC0A6B">
        <w:t xml:space="preserve"> </w:t>
      </w:r>
      <w:r w:rsidRPr="00BC0A6B">
        <w:t xml:space="preserve"> </w:t>
      </w:r>
      <w:r w:rsidR="00F1179E" w:rsidRPr="00BC0A6B">
        <w:t>сель</w:t>
      </w:r>
      <w:r w:rsidRPr="00BC0A6B">
        <w:t>ского поселения видно, что</w:t>
      </w:r>
      <w:r w:rsidR="003E7433" w:rsidRPr="00BC0A6B">
        <w:t xml:space="preserve"> для жителей</w:t>
      </w:r>
      <w:r w:rsidR="00232438" w:rsidRPr="00BC0A6B">
        <w:t xml:space="preserve"> </w:t>
      </w:r>
      <w:r w:rsidR="00FA00CC" w:rsidRPr="00BC0A6B">
        <w:t xml:space="preserve">села </w:t>
      </w:r>
      <w:r w:rsidR="00C13ABA">
        <w:t>Шишовка</w:t>
      </w:r>
      <w:r w:rsidR="003E7433" w:rsidRPr="00BC0A6B">
        <w:t xml:space="preserve"> </w:t>
      </w:r>
      <w:r w:rsidR="009227D0" w:rsidRPr="00BC0A6B">
        <w:t xml:space="preserve">в соответствии с установленными нормами </w:t>
      </w:r>
      <w:r w:rsidR="003E7433" w:rsidRPr="00BC0A6B">
        <w:t>данный вид обслуживания населения  является доступным.</w:t>
      </w:r>
      <w:r w:rsidR="00013E2B" w:rsidRPr="00BC0A6B">
        <w:t xml:space="preserve"> </w:t>
      </w:r>
    </w:p>
    <w:p w:rsidR="00327C8A" w:rsidRPr="00602ABC" w:rsidRDefault="00327C8A" w:rsidP="00896A2B">
      <w:pPr>
        <w:ind w:firstLine="567"/>
        <w:jc w:val="center"/>
        <w:rPr>
          <w:b/>
          <w:bCs/>
          <w:i/>
          <w:iCs/>
          <w:highlight w:val="lightGray"/>
        </w:rPr>
      </w:pPr>
    </w:p>
    <w:p w:rsidR="00981223" w:rsidRPr="00B07373" w:rsidRDefault="00DC7C32" w:rsidP="00896A2B">
      <w:pPr>
        <w:ind w:firstLine="567"/>
        <w:jc w:val="center"/>
        <w:rPr>
          <w:b/>
          <w:bCs/>
          <w:i/>
          <w:iCs/>
        </w:rPr>
      </w:pPr>
      <w:r w:rsidRPr="00B07373">
        <w:rPr>
          <w:b/>
          <w:bCs/>
          <w:i/>
          <w:iCs/>
        </w:rPr>
        <w:t>Объекты</w:t>
      </w:r>
      <w:r w:rsidR="00981223" w:rsidRPr="00B07373">
        <w:rPr>
          <w:b/>
          <w:bCs/>
          <w:i/>
          <w:iCs/>
        </w:rPr>
        <w:t xml:space="preserve"> социального обеспечения</w:t>
      </w:r>
    </w:p>
    <w:p w:rsidR="00F27E18" w:rsidRPr="00B07373" w:rsidRDefault="00981223" w:rsidP="00C12456">
      <w:pPr>
        <w:widowControl/>
        <w:suppressAutoHyphens w:val="0"/>
        <w:autoSpaceDE w:val="0"/>
        <w:ind w:firstLine="567"/>
      </w:pPr>
      <w:r w:rsidRPr="00B07373">
        <w:t xml:space="preserve">К учреждениям социального обеспечения граждан относятся дома </w:t>
      </w:r>
      <w:r w:rsidR="00490E46" w:rsidRPr="00B07373">
        <w:t>дом-интернат вр</w:t>
      </w:r>
      <w:r w:rsidR="00490E46" w:rsidRPr="00B07373">
        <w:t>е</w:t>
      </w:r>
      <w:r w:rsidR="00490E46" w:rsidRPr="00B07373">
        <w:t>менного пребывания граждан пожилого возраста и инвалидов</w:t>
      </w:r>
      <w:r w:rsidRPr="00B07373">
        <w:t xml:space="preserve">,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327C8A" w:rsidRPr="00B07373" w:rsidRDefault="00981223" w:rsidP="00B07373">
      <w:pPr>
        <w:widowControl/>
        <w:suppressAutoHyphens w:val="0"/>
        <w:autoSpaceDE w:val="0"/>
        <w:ind w:firstLine="567"/>
        <w:rPr>
          <w:b/>
          <w:bCs/>
          <w:i/>
          <w:iCs/>
        </w:rPr>
      </w:pPr>
      <w:r w:rsidRPr="00B07373">
        <w:rPr>
          <w:rFonts w:eastAsia="TimesNewRoman"/>
        </w:rPr>
        <w:t xml:space="preserve">В </w:t>
      </w:r>
      <w:r w:rsidR="00B76F65" w:rsidRPr="00B07373">
        <w:rPr>
          <w:rFonts w:eastAsia="TimesNewRoman"/>
        </w:rPr>
        <w:t>Шишовском</w:t>
      </w:r>
      <w:r w:rsidR="0042663A" w:rsidRPr="00B07373">
        <w:rPr>
          <w:rFonts w:eastAsia="TimesNewRoman"/>
        </w:rPr>
        <w:t xml:space="preserve"> </w:t>
      </w:r>
      <w:r w:rsidR="00F1179E" w:rsidRPr="00B07373">
        <w:rPr>
          <w:rFonts w:eastAsia="TimesNewRoman"/>
        </w:rPr>
        <w:t>сель</w:t>
      </w:r>
      <w:r w:rsidRPr="00B07373">
        <w:rPr>
          <w:rFonts w:eastAsia="TimesNewRoman"/>
        </w:rPr>
        <w:t>ско</w:t>
      </w:r>
      <w:r w:rsidR="00F1179E" w:rsidRPr="00B07373">
        <w:rPr>
          <w:rFonts w:eastAsia="TimesNewRoman"/>
        </w:rPr>
        <w:t xml:space="preserve">м поселении </w:t>
      </w:r>
      <w:r w:rsidR="00DC7C32" w:rsidRPr="00B07373">
        <w:rPr>
          <w:rFonts w:eastAsia="TimesNewRoman"/>
        </w:rPr>
        <w:t>в настоящие время</w:t>
      </w:r>
      <w:r w:rsidR="00091E36" w:rsidRPr="00B07373">
        <w:rPr>
          <w:rFonts w:eastAsia="TimesNewRoman"/>
        </w:rPr>
        <w:t xml:space="preserve"> </w:t>
      </w:r>
      <w:r w:rsidR="00B07373" w:rsidRPr="00B07373">
        <w:rPr>
          <w:rFonts w:eastAsia="TimesNewRoman"/>
        </w:rPr>
        <w:t>объекты социального обесп</w:t>
      </w:r>
      <w:r w:rsidR="00B07373" w:rsidRPr="00B07373">
        <w:rPr>
          <w:rFonts w:eastAsia="TimesNewRoman"/>
        </w:rPr>
        <w:t>е</w:t>
      </w:r>
      <w:r w:rsidR="00B07373" w:rsidRPr="00B07373">
        <w:rPr>
          <w:rFonts w:eastAsia="TimesNewRoman"/>
        </w:rPr>
        <w:t>чения отсутствуют</w:t>
      </w:r>
      <w:r w:rsidR="009203B5" w:rsidRPr="00B07373">
        <w:rPr>
          <w:rFonts w:eastAsia="TimesNewRoman"/>
        </w:rPr>
        <w:t>.</w:t>
      </w:r>
    </w:p>
    <w:p w:rsidR="00F22E7C" w:rsidRDefault="00F22E7C" w:rsidP="00894774">
      <w:pPr>
        <w:ind w:firstLine="567"/>
        <w:jc w:val="center"/>
        <w:rPr>
          <w:b/>
          <w:bCs/>
          <w:i/>
          <w:iCs/>
        </w:rPr>
      </w:pPr>
    </w:p>
    <w:p w:rsidR="00981223" w:rsidRPr="00B07373" w:rsidRDefault="00981223" w:rsidP="00894774">
      <w:pPr>
        <w:ind w:firstLine="567"/>
        <w:jc w:val="center"/>
        <w:rPr>
          <w:b/>
          <w:bCs/>
          <w:i/>
          <w:iCs/>
        </w:rPr>
      </w:pPr>
      <w:r w:rsidRPr="00B07373">
        <w:rPr>
          <w:b/>
          <w:bCs/>
          <w:i/>
          <w:iCs/>
        </w:rPr>
        <w:t>Организации и учреждения</w:t>
      </w:r>
      <w:r w:rsidR="00894774" w:rsidRPr="00B07373">
        <w:rPr>
          <w:b/>
          <w:bCs/>
          <w:i/>
          <w:iCs/>
        </w:rPr>
        <w:t xml:space="preserve"> управления</w:t>
      </w:r>
    </w:p>
    <w:p w:rsidR="00A65C72" w:rsidRPr="00B07373" w:rsidRDefault="00981223" w:rsidP="00C12456">
      <w:pPr>
        <w:ind w:firstLine="567"/>
        <w:rPr>
          <w:rFonts w:eastAsia="Times New Roman"/>
        </w:rPr>
      </w:pPr>
      <w:r w:rsidRPr="00B07373">
        <w:t>На данный вид общественного обслуживания нор</w:t>
      </w:r>
      <w:r w:rsidR="005A7F34" w:rsidRPr="00B07373">
        <w:t>мы расчета даются в СНиП</w:t>
      </w:r>
      <w:r w:rsidRPr="00B07373">
        <w:t xml:space="preserve"> 2.07.01-89* «Градостроительство. Планировка и застройка городских и сельских поселений»</w:t>
      </w:r>
      <w:r w:rsidR="00A65C72" w:rsidRPr="00B07373">
        <w:t xml:space="preserve"> </w:t>
      </w:r>
      <w:r w:rsidR="00A65C72" w:rsidRPr="00B07373">
        <w:rPr>
          <w:rFonts w:eastAsia="Times New Roman"/>
        </w:rPr>
        <w:t xml:space="preserve">и </w:t>
      </w:r>
      <w:r w:rsidR="00A65C72" w:rsidRPr="00B07373">
        <w:rPr>
          <w:rFonts w:eastAsia="Times New Roman"/>
          <w:spacing w:val="-3"/>
        </w:rPr>
        <w:t>Региональном нормативе градостроительного проектирования «Планировка жилых, общественно-деловых зон населенных пунктов Воронежской области»</w:t>
      </w:r>
      <w:r w:rsidR="00A65C72" w:rsidRPr="00B07373">
        <w:rPr>
          <w:rFonts w:eastAsia="Times New Roman"/>
        </w:rPr>
        <w:t xml:space="preserve">. </w:t>
      </w:r>
    </w:p>
    <w:p w:rsidR="00981223" w:rsidRPr="00B07373" w:rsidRDefault="00981223" w:rsidP="00C12456">
      <w:pPr>
        <w:ind w:firstLine="567"/>
      </w:pPr>
      <w:r w:rsidRPr="00B07373">
        <w:t xml:space="preserve">К учреждениям повседневного обслуживания относятся </w:t>
      </w:r>
      <w:r w:rsidR="00D61C67" w:rsidRPr="00B07373">
        <w:t xml:space="preserve">объекты </w:t>
      </w:r>
      <w:r w:rsidRPr="00B07373">
        <w:t>административно-хозяйственно</w:t>
      </w:r>
      <w:r w:rsidR="00D61C67" w:rsidRPr="00B07373">
        <w:t>го</w:t>
      </w:r>
      <w:r w:rsidRPr="00B07373">
        <w:t xml:space="preserve"> </w:t>
      </w:r>
      <w:r w:rsidR="00D61C67" w:rsidRPr="00B07373">
        <w:t>назначения</w:t>
      </w:r>
      <w:r w:rsidRPr="00B07373">
        <w:t xml:space="preserve">,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B07373">
        <w:tab/>
        <w:t>Сюда же отнесены объекты, предназначенные для официального опубликования муниципальных правовых актов и иной официальной информации.</w:t>
      </w:r>
    </w:p>
    <w:p w:rsidR="00C95523" w:rsidRPr="00B07373" w:rsidRDefault="00C95523" w:rsidP="00C12456">
      <w:pPr>
        <w:ind w:firstLine="567"/>
        <w:rPr>
          <w:bCs/>
          <w:iCs/>
        </w:rPr>
      </w:pPr>
      <w:r w:rsidRPr="00B07373">
        <w:rPr>
          <w:bCs/>
          <w:iCs/>
        </w:rPr>
        <w:t xml:space="preserve">В систему организаций и учреждений управления </w:t>
      </w:r>
      <w:r w:rsidR="00D06B3C" w:rsidRPr="00B07373">
        <w:rPr>
          <w:bCs/>
          <w:iCs/>
        </w:rPr>
        <w:t>Шишовского</w:t>
      </w:r>
      <w:r w:rsidR="00923D46" w:rsidRPr="00B07373">
        <w:rPr>
          <w:bCs/>
          <w:iCs/>
        </w:rPr>
        <w:t xml:space="preserve"> </w:t>
      </w:r>
      <w:r w:rsidRPr="00B07373">
        <w:rPr>
          <w:bCs/>
          <w:iCs/>
        </w:rPr>
        <w:t xml:space="preserve"> сельского поселения входят администрация, отделени</w:t>
      </w:r>
      <w:r w:rsidR="00973C3F" w:rsidRPr="00B07373">
        <w:rPr>
          <w:bCs/>
          <w:iCs/>
        </w:rPr>
        <w:t>я связи</w:t>
      </w:r>
      <w:r w:rsidR="00B07373">
        <w:rPr>
          <w:bCs/>
          <w:iCs/>
        </w:rPr>
        <w:t>, сберкасса</w:t>
      </w:r>
      <w:r w:rsidRPr="00B07373">
        <w:rPr>
          <w:bCs/>
          <w:iCs/>
        </w:rPr>
        <w:t>.</w:t>
      </w:r>
    </w:p>
    <w:p w:rsidR="00327C8A" w:rsidRPr="00B07373" w:rsidRDefault="00327C8A" w:rsidP="00C12456">
      <w:pPr>
        <w:widowControl/>
        <w:suppressAutoHyphens w:val="0"/>
        <w:spacing w:before="100"/>
        <w:ind w:firstLine="567"/>
        <w:contextualSpacing/>
        <w:rPr>
          <w:b/>
          <w:i/>
        </w:rPr>
      </w:pPr>
    </w:p>
    <w:p w:rsidR="00981223" w:rsidRPr="00B07373" w:rsidRDefault="00981223" w:rsidP="00C12456">
      <w:pPr>
        <w:widowControl/>
        <w:suppressAutoHyphens w:val="0"/>
        <w:spacing w:before="100"/>
        <w:ind w:firstLine="567"/>
        <w:contextualSpacing/>
        <w:rPr>
          <w:b/>
          <w:i/>
        </w:rPr>
      </w:pPr>
      <w:r w:rsidRPr="00B07373">
        <w:rPr>
          <w:b/>
          <w:i/>
        </w:rPr>
        <w:t>Объекты отдыха и туризма, санаторно-курортные и оздоровительные</w:t>
      </w:r>
    </w:p>
    <w:p w:rsidR="00981223" w:rsidRPr="00B07373" w:rsidRDefault="00981223" w:rsidP="00C12456">
      <w:pPr>
        <w:widowControl/>
        <w:suppressAutoHyphens w:val="0"/>
        <w:autoSpaceDE w:val="0"/>
        <w:ind w:firstLine="567"/>
        <w:contextualSpacing/>
      </w:pPr>
      <w:r w:rsidRPr="00B07373">
        <w:t>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w:t>
      </w:r>
      <w:r w:rsidRPr="00B07373">
        <w:t>с</w:t>
      </w:r>
      <w:r w:rsidRPr="00B07373">
        <w:t xml:space="preserve">тиницы, туристические базы, мотели, кемпинги, приюты. </w:t>
      </w:r>
    </w:p>
    <w:p w:rsidR="00091E36" w:rsidRDefault="00E26F7B" w:rsidP="00EB480B">
      <w:pPr>
        <w:widowControl/>
        <w:suppressAutoHyphens w:val="0"/>
        <w:autoSpaceDE w:val="0"/>
        <w:ind w:firstLine="567"/>
        <w:contextualSpacing/>
      </w:pPr>
      <w:r w:rsidRPr="00B07373">
        <w:t xml:space="preserve">На территории </w:t>
      </w:r>
      <w:r w:rsidR="00D06B3C" w:rsidRPr="00B07373">
        <w:t>Шишовского</w:t>
      </w:r>
      <w:r w:rsidR="00923D46" w:rsidRPr="00B07373">
        <w:t xml:space="preserve"> </w:t>
      </w:r>
      <w:r w:rsidRPr="00B07373">
        <w:t xml:space="preserve"> сельского поселения объектов отдыха и туризма, сан</w:t>
      </w:r>
      <w:r w:rsidRPr="00B07373">
        <w:t>а</w:t>
      </w:r>
      <w:r w:rsidRPr="00B07373">
        <w:t>торно-курортных и оздоровительных объектов нет</w:t>
      </w:r>
      <w:r w:rsidR="00C95523" w:rsidRPr="00B07373">
        <w:t>.</w:t>
      </w:r>
      <w:r w:rsidR="00701CF2">
        <w:t xml:space="preserve"> </w:t>
      </w:r>
    </w:p>
    <w:p w:rsidR="00EB480B" w:rsidRPr="00B07373" w:rsidRDefault="00EB480B" w:rsidP="00EB480B">
      <w:pPr>
        <w:widowControl/>
        <w:suppressAutoHyphens w:val="0"/>
        <w:autoSpaceDE w:val="0"/>
        <w:ind w:firstLine="567"/>
        <w:contextualSpacing/>
        <w:rPr>
          <w:b/>
          <w:bCs/>
          <w:i/>
          <w:spacing w:val="-3"/>
        </w:rPr>
      </w:pPr>
    </w:p>
    <w:p w:rsidR="00981223" w:rsidRPr="00B07373" w:rsidRDefault="00981223" w:rsidP="00C12456">
      <w:pPr>
        <w:widowControl/>
        <w:suppressAutoHyphens w:val="0"/>
        <w:spacing w:before="100"/>
        <w:ind w:firstLine="567"/>
        <w:rPr>
          <w:b/>
          <w:bCs/>
          <w:i/>
          <w:spacing w:val="-3"/>
        </w:rPr>
      </w:pPr>
      <w:r w:rsidRPr="00B07373">
        <w:rPr>
          <w:b/>
          <w:bCs/>
          <w:i/>
          <w:spacing w:val="-3"/>
        </w:rPr>
        <w:t>Объекты торговли, общественного питания, бытового обслуживания и жилищно-коммунального хозяйства</w:t>
      </w:r>
    </w:p>
    <w:p w:rsidR="00A65C72" w:rsidRPr="00B07373" w:rsidRDefault="00981223" w:rsidP="00C12456">
      <w:pPr>
        <w:ind w:firstLine="567"/>
        <w:rPr>
          <w:rFonts w:eastAsia="Times New Roman"/>
        </w:rPr>
      </w:pPr>
      <w:r w:rsidRPr="00B07373">
        <w:rPr>
          <w:bCs/>
        </w:rPr>
        <w:t xml:space="preserve">На данный вид общественного обслуживания нормы расчета даются в </w:t>
      </w:r>
      <w:r w:rsidRPr="00B07373">
        <w:t xml:space="preserve">СНиП 2.07.01-89* «Градостроительство. Планировка и застройка </w:t>
      </w:r>
      <w:r w:rsidR="00D61C67" w:rsidRPr="00B07373">
        <w:t>городских и сельских поселений»</w:t>
      </w:r>
      <w:r w:rsidR="00A65C72" w:rsidRPr="00B07373">
        <w:t xml:space="preserve"> и </w:t>
      </w:r>
      <w:r w:rsidR="00A65C72" w:rsidRPr="00B07373">
        <w:rPr>
          <w:rFonts w:eastAsia="Times New Roman"/>
        </w:rPr>
        <w:t xml:space="preserve"> </w:t>
      </w:r>
      <w:r w:rsidR="00A65C72" w:rsidRPr="00B07373">
        <w:rPr>
          <w:rFonts w:eastAsia="Times New Roman"/>
          <w:spacing w:val="-3"/>
        </w:rPr>
        <w:t>Региональном нормативе градостроительного проектирования «Планировка жилых, общественно-деловых зон населенных пунктов Воронежской области»</w:t>
      </w:r>
      <w:r w:rsidR="00A65C72" w:rsidRPr="00B07373">
        <w:rPr>
          <w:rFonts w:eastAsia="Times New Roman"/>
        </w:rPr>
        <w:t xml:space="preserve">. </w:t>
      </w:r>
    </w:p>
    <w:p w:rsidR="00981223" w:rsidRPr="00B07373" w:rsidRDefault="00981223" w:rsidP="00C12456">
      <w:pPr>
        <w:autoSpaceDE w:val="0"/>
        <w:ind w:firstLine="567"/>
        <w:rPr>
          <w:bCs/>
        </w:rPr>
      </w:pPr>
      <w:r w:rsidRPr="00B07373">
        <w:rPr>
          <w:bCs/>
        </w:rPr>
        <w:t>На сегодняшний день в структуре этих предприятий практически не осталось</w:t>
      </w:r>
      <w:r w:rsidR="00852277" w:rsidRPr="00B07373">
        <w:rPr>
          <w:bCs/>
        </w:rPr>
        <w:t xml:space="preserve"> объектов</w:t>
      </w:r>
      <w:r w:rsidRPr="00B07373">
        <w:rPr>
          <w:bCs/>
        </w:rPr>
        <w:t xml:space="preserve"> муниципальной собственности, предполагается, что </w:t>
      </w:r>
      <w:r w:rsidR="00852277" w:rsidRPr="00B07373">
        <w:rPr>
          <w:bCs/>
        </w:rPr>
        <w:t>отрасль будет</w:t>
      </w:r>
      <w:r w:rsidRPr="00B07373">
        <w:rPr>
          <w:bCs/>
        </w:rPr>
        <w:t xml:space="preserve"> развиваться на </w:t>
      </w:r>
      <w:r w:rsidRPr="00B07373">
        <w:rPr>
          <w:bCs/>
        </w:rPr>
        <w:lastRenderedPageBreak/>
        <w:t>основе частных предприятий.</w:t>
      </w:r>
    </w:p>
    <w:p w:rsidR="00981223" w:rsidRPr="00B07373" w:rsidRDefault="00981223" w:rsidP="00C12456">
      <w:pPr>
        <w:autoSpaceDE w:val="0"/>
        <w:ind w:firstLine="567"/>
      </w:pPr>
      <w:r w:rsidRPr="00B07373">
        <w:rPr>
          <w:bCs/>
        </w:rPr>
        <w:t xml:space="preserve">К первому уровню обслуживания относятся </w:t>
      </w:r>
      <w:r w:rsidRPr="00B07373">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B07373">
        <w:rPr>
          <w:sz w:val="20"/>
          <w:szCs w:val="20"/>
        </w:rPr>
        <w:t xml:space="preserve"> </w:t>
      </w:r>
      <w:r w:rsidRPr="00B07373">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981223" w:rsidRPr="00602ABC" w:rsidRDefault="00981223" w:rsidP="00C12456">
      <w:pPr>
        <w:widowControl/>
        <w:suppressAutoHyphens w:val="0"/>
        <w:autoSpaceDE w:val="0"/>
        <w:ind w:firstLine="567"/>
        <w:rPr>
          <w:bCs/>
          <w:highlight w:val="lightGray"/>
          <w:u w:val="single"/>
        </w:rPr>
      </w:pPr>
      <w:r w:rsidRPr="00B07373">
        <w:rPr>
          <w:bCs/>
          <w:u w:val="single"/>
        </w:rPr>
        <w:t>Обеспеченность населения предприятиями торговли, общественного питания</w:t>
      </w:r>
      <w:r w:rsidR="00F8191F" w:rsidRPr="00B07373">
        <w:rPr>
          <w:bCs/>
          <w:u w:val="single"/>
        </w:rPr>
        <w:t>,</w:t>
      </w:r>
      <w:r w:rsidRPr="00B07373">
        <w:rPr>
          <w:bCs/>
          <w:u w:val="single"/>
        </w:rPr>
        <w:t xml:space="preserve"> комм</w:t>
      </w:r>
      <w:r w:rsidRPr="00B07373">
        <w:rPr>
          <w:bCs/>
          <w:u w:val="single"/>
        </w:rPr>
        <w:t>у</w:t>
      </w:r>
      <w:r w:rsidRPr="00B07373">
        <w:rPr>
          <w:bCs/>
          <w:u w:val="single"/>
        </w:rPr>
        <w:t>нально-бытового обслуживания и жилищно-коммунального хозяйства.</w:t>
      </w:r>
    </w:p>
    <w:p w:rsidR="00825551" w:rsidRPr="007276CF" w:rsidRDefault="00091E36" w:rsidP="00C12456">
      <w:pPr>
        <w:widowControl/>
        <w:suppressAutoHyphens w:val="0"/>
        <w:autoSpaceDE w:val="0"/>
        <w:ind w:firstLine="567"/>
        <w:rPr>
          <w:bCs/>
        </w:rPr>
      </w:pPr>
      <w:r w:rsidRPr="007276CF">
        <w:rPr>
          <w:bCs/>
        </w:rPr>
        <w:t xml:space="preserve">На территории </w:t>
      </w:r>
      <w:r w:rsidR="00D06B3C" w:rsidRPr="007276CF">
        <w:rPr>
          <w:bCs/>
        </w:rPr>
        <w:t>Шишовского</w:t>
      </w:r>
      <w:r w:rsidRPr="007276CF">
        <w:rPr>
          <w:bCs/>
        </w:rPr>
        <w:t xml:space="preserve"> сельского поселения  действует</w:t>
      </w:r>
      <w:r w:rsidR="00B07373" w:rsidRPr="007276CF">
        <w:rPr>
          <w:bCs/>
        </w:rPr>
        <w:t xml:space="preserve"> 5 магазинов</w:t>
      </w:r>
      <w:r w:rsidR="00825551" w:rsidRPr="007276CF">
        <w:rPr>
          <w:bCs/>
        </w:rPr>
        <w:t>:</w:t>
      </w:r>
    </w:p>
    <w:p w:rsidR="00057380" w:rsidRPr="007276CF" w:rsidRDefault="00057380" w:rsidP="00CE7876">
      <w:pPr>
        <w:pStyle w:val="aff3"/>
        <w:numPr>
          <w:ilvl w:val="0"/>
          <w:numId w:val="40"/>
        </w:numPr>
      </w:pPr>
      <w:r w:rsidRPr="007276CF">
        <w:t>Магазин продмаг № 10 ул. Б. Советская</w:t>
      </w:r>
      <w:r w:rsidR="007276CF" w:rsidRPr="007276CF">
        <w:t>,</w:t>
      </w:r>
      <w:r w:rsidRPr="007276CF">
        <w:t xml:space="preserve"> площадь 112 м</w:t>
      </w:r>
      <w:r w:rsidRPr="007276CF">
        <w:rPr>
          <w:vertAlign w:val="superscript"/>
        </w:rPr>
        <w:t>2</w:t>
      </w:r>
      <w:r w:rsidRPr="007276CF">
        <w:t>;</w:t>
      </w:r>
    </w:p>
    <w:p w:rsidR="00057380" w:rsidRPr="007276CF" w:rsidRDefault="00057380" w:rsidP="00CE7876">
      <w:pPr>
        <w:pStyle w:val="aff3"/>
        <w:numPr>
          <w:ilvl w:val="0"/>
          <w:numId w:val="40"/>
        </w:numPr>
      </w:pPr>
      <w:r w:rsidRPr="007276CF">
        <w:t>Магазин дежурный № 1 ул. Б. Советская</w:t>
      </w:r>
      <w:r w:rsidR="007276CF" w:rsidRPr="007276CF">
        <w:t>,</w:t>
      </w:r>
      <w:r w:rsidRPr="007276CF">
        <w:t xml:space="preserve"> площадь </w:t>
      </w:r>
      <w:r w:rsidR="007276CF" w:rsidRPr="007276CF">
        <w:t>731</w:t>
      </w:r>
      <w:r w:rsidRPr="007276CF">
        <w:t xml:space="preserve"> м</w:t>
      </w:r>
      <w:r w:rsidRPr="007276CF">
        <w:rPr>
          <w:vertAlign w:val="superscript"/>
        </w:rPr>
        <w:t>2</w:t>
      </w:r>
      <w:r w:rsidRPr="007276CF">
        <w:t>;</w:t>
      </w:r>
    </w:p>
    <w:p w:rsidR="00057380" w:rsidRPr="007276CF" w:rsidRDefault="007276CF" w:rsidP="00CE7876">
      <w:pPr>
        <w:pStyle w:val="aff3"/>
        <w:numPr>
          <w:ilvl w:val="0"/>
          <w:numId w:val="40"/>
        </w:numPr>
      </w:pPr>
      <w:r w:rsidRPr="007276CF">
        <w:t xml:space="preserve">Контора </w:t>
      </w:r>
      <w:r w:rsidR="00057380" w:rsidRPr="007276CF">
        <w:t xml:space="preserve"> ул. Б. Советская</w:t>
      </w:r>
      <w:r>
        <w:t>,</w:t>
      </w:r>
      <w:r w:rsidR="00057380" w:rsidRPr="007276CF">
        <w:t xml:space="preserve"> площадь </w:t>
      </w:r>
      <w:r w:rsidRPr="007276CF">
        <w:t>74</w:t>
      </w:r>
      <w:r w:rsidR="00057380" w:rsidRPr="007276CF">
        <w:t xml:space="preserve"> м</w:t>
      </w:r>
      <w:r w:rsidR="00057380" w:rsidRPr="007276CF">
        <w:rPr>
          <w:vertAlign w:val="superscript"/>
        </w:rPr>
        <w:t>2</w:t>
      </w:r>
      <w:r w:rsidR="00057380" w:rsidRPr="007276CF">
        <w:t>;</w:t>
      </w:r>
      <w:r w:rsidR="00057380" w:rsidRPr="007276CF">
        <w:rPr>
          <w:vertAlign w:val="superscript"/>
        </w:rPr>
        <w:t xml:space="preserve">   </w:t>
      </w:r>
    </w:p>
    <w:p w:rsidR="00057380" w:rsidRPr="007276CF" w:rsidRDefault="00057380" w:rsidP="00CE7876">
      <w:pPr>
        <w:pStyle w:val="aff3"/>
        <w:numPr>
          <w:ilvl w:val="0"/>
          <w:numId w:val="40"/>
        </w:numPr>
      </w:pPr>
      <w:r w:rsidRPr="007276CF">
        <w:t xml:space="preserve">Магазин продмаг № </w:t>
      </w:r>
      <w:r w:rsidR="007276CF" w:rsidRPr="007276CF">
        <w:t>6</w:t>
      </w:r>
      <w:r w:rsidRPr="007276CF">
        <w:t xml:space="preserve"> ул. Б. Советская</w:t>
      </w:r>
      <w:r w:rsidR="007276CF" w:rsidRPr="007276CF">
        <w:t>,</w:t>
      </w:r>
      <w:r w:rsidRPr="007276CF">
        <w:t xml:space="preserve"> площадь </w:t>
      </w:r>
      <w:r w:rsidR="007276CF" w:rsidRPr="007276CF">
        <w:t>598</w:t>
      </w:r>
      <w:r w:rsidRPr="007276CF">
        <w:t xml:space="preserve"> м</w:t>
      </w:r>
      <w:r w:rsidRPr="007276CF">
        <w:rPr>
          <w:vertAlign w:val="superscript"/>
        </w:rPr>
        <w:t>2</w:t>
      </w:r>
      <w:r w:rsidRPr="007276CF">
        <w:t>;</w:t>
      </w:r>
      <w:r w:rsidRPr="007276CF">
        <w:rPr>
          <w:vertAlign w:val="superscript"/>
        </w:rPr>
        <w:t xml:space="preserve">   </w:t>
      </w:r>
    </w:p>
    <w:p w:rsidR="00057380" w:rsidRPr="007276CF" w:rsidRDefault="00057380" w:rsidP="00CE7876">
      <w:pPr>
        <w:pStyle w:val="aff3"/>
        <w:numPr>
          <w:ilvl w:val="0"/>
          <w:numId w:val="40"/>
        </w:numPr>
      </w:pPr>
      <w:r w:rsidRPr="007276CF">
        <w:t>Магазин про</w:t>
      </w:r>
      <w:r w:rsidR="007276CF" w:rsidRPr="007276CF">
        <w:t>мтовары</w:t>
      </w:r>
      <w:r w:rsidRPr="007276CF">
        <w:t xml:space="preserve"> № 1 ул. Б. Советская</w:t>
      </w:r>
      <w:r w:rsidR="007276CF" w:rsidRPr="007276CF">
        <w:t>,</w:t>
      </w:r>
      <w:r w:rsidRPr="007276CF">
        <w:t xml:space="preserve"> площадь </w:t>
      </w:r>
      <w:r w:rsidR="007276CF" w:rsidRPr="007276CF">
        <w:t>1</w:t>
      </w:r>
      <w:r w:rsidRPr="007276CF">
        <w:t>112 м</w:t>
      </w:r>
      <w:r w:rsidRPr="007276CF">
        <w:rPr>
          <w:vertAlign w:val="superscript"/>
        </w:rPr>
        <w:t>2</w:t>
      </w:r>
      <w:r w:rsidRPr="007276CF">
        <w:t>.</w:t>
      </w:r>
      <w:r w:rsidRPr="007276CF">
        <w:rPr>
          <w:vertAlign w:val="superscript"/>
        </w:rPr>
        <w:t xml:space="preserve">   </w:t>
      </w:r>
    </w:p>
    <w:p w:rsidR="00354F0E" w:rsidRPr="00201D79" w:rsidRDefault="00354F0E" w:rsidP="00C12456">
      <w:pPr>
        <w:ind w:firstLine="600"/>
      </w:pPr>
      <w:r w:rsidRPr="00201D79">
        <w:t>Радиус обслуживания для данных учреждений и предприятий обслуживания в сельских поселениях 2,5 – 3 км.</w:t>
      </w:r>
    </w:p>
    <w:p w:rsidR="004C1D27" w:rsidRPr="00201D79" w:rsidRDefault="004C1D27" w:rsidP="00C12456">
      <w:pPr>
        <w:ind w:firstLine="600"/>
      </w:pPr>
    </w:p>
    <w:p w:rsidR="00981223" w:rsidRPr="00201D79" w:rsidRDefault="00981223" w:rsidP="00C12456">
      <w:pPr>
        <w:autoSpaceDE w:val="0"/>
        <w:ind w:firstLine="567"/>
        <w:rPr>
          <w:b/>
          <w:bCs/>
          <w:i/>
        </w:rPr>
      </w:pPr>
      <w:r w:rsidRPr="00201D79">
        <w:rPr>
          <w:b/>
          <w:bCs/>
          <w:i/>
        </w:rPr>
        <w:t>Объекты библиотечного обслуживания населения, досуга и обеспечение жителей поселения услугами организаций культуры</w:t>
      </w:r>
    </w:p>
    <w:p w:rsidR="00981223" w:rsidRPr="00201D79" w:rsidRDefault="00981223" w:rsidP="00C12456">
      <w:pPr>
        <w:autoSpaceDE w:val="0"/>
        <w:ind w:firstLine="567"/>
      </w:pPr>
      <w:r w:rsidRPr="00201D79">
        <w:rPr>
          <w:b/>
          <w:bCs/>
          <w:i/>
          <w:iCs/>
        </w:rPr>
        <w:t xml:space="preserve"> </w:t>
      </w:r>
      <w:r w:rsidRPr="00201D79">
        <w:t xml:space="preserve">Согласно статье 14 </w:t>
      </w:r>
      <w:r w:rsidRPr="00201D79">
        <w:rPr>
          <w:color w:val="000000"/>
        </w:rPr>
        <w:t xml:space="preserve">Федерального закона </w:t>
      </w:r>
      <w:r w:rsidR="00354F0E" w:rsidRPr="00201D79">
        <w:rPr>
          <w:color w:val="000000"/>
        </w:rPr>
        <w:t xml:space="preserve">от 06.10.2003г. </w:t>
      </w:r>
      <w:r w:rsidRPr="00201D79">
        <w:rPr>
          <w:color w:val="000000"/>
        </w:rPr>
        <w:t>№131-ФЗ,</w:t>
      </w:r>
      <w:r w:rsidRPr="00201D79">
        <w:t xml:space="preserve"> </w:t>
      </w:r>
      <w:r w:rsidRPr="00201D79">
        <w:rPr>
          <w:color w:val="000000"/>
          <w:spacing w:val="-3"/>
        </w:rPr>
        <w:t>к вопросам местного значения поселения относится</w:t>
      </w:r>
      <w:r w:rsidRPr="00201D79">
        <w:t xml:space="preserve">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906AD5" w:rsidRPr="00201D79" w:rsidRDefault="00981223" w:rsidP="00C12456">
      <w:pPr>
        <w:autoSpaceDE w:val="0"/>
        <w:ind w:firstLine="567"/>
      </w:pPr>
      <w:r w:rsidRPr="00201D79">
        <w:rPr>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r w:rsidR="00906AD5" w:rsidRPr="00201D79">
        <w:t xml:space="preserve"> Радиусы обслуживания для учреждений  и предприятий данного вида в с</w:t>
      </w:r>
      <w:r w:rsidR="00E95DFC" w:rsidRPr="00201D79">
        <w:t>ельских поселениях – 2,5 – 3 км</w:t>
      </w:r>
      <w:r w:rsidR="00906AD5" w:rsidRPr="00201D79">
        <w:t xml:space="preserve">. </w:t>
      </w:r>
    </w:p>
    <w:p w:rsidR="00973C3F" w:rsidRPr="00B361FC" w:rsidRDefault="00ED6FD1" w:rsidP="00C12456">
      <w:pPr>
        <w:pStyle w:val="af9"/>
        <w:ind w:firstLine="567"/>
        <w:rPr>
          <w:color w:val="000000"/>
          <w:spacing w:val="-3"/>
        </w:rPr>
      </w:pPr>
      <w:r w:rsidRPr="00B361FC">
        <w:rPr>
          <w:color w:val="000000"/>
          <w:spacing w:val="-3"/>
        </w:rPr>
        <w:t>На территории</w:t>
      </w:r>
      <w:r w:rsidR="00271B58" w:rsidRPr="00B361FC">
        <w:rPr>
          <w:color w:val="000000"/>
          <w:spacing w:val="-3"/>
        </w:rPr>
        <w:t xml:space="preserve"> поселени</w:t>
      </w:r>
      <w:r w:rsidRPr="00B361FC">
        <w:rPr>
          <w:color w:val="000000"/>
          <w:spacing w:val="-3"/>
        </w:rPr>
        <w:t>я</w:t>
      </w:r>
      <w:r w:rsidR="00B7547E" w:rsidRPr="00B361FC">
        <w:rPr>
          <w:color w:val="000000"/>
          <w:spacing w:val="-3"/>
        </w:rPr>
        <w:t xml:space="preserve"> функциониру</w:t>
      </w:r>
      <w:r w:rsidR="000078CA" w:rsidRPr="00B361FC">
        <w:rPr>
          <w:color w:val="000000"/>
          <w:spacing w:val="-3"/>
        </w:rPr>
        <w:t>ют</w:t>
      </w:r>
      <w:r w:rsidR="00973C3F" w:rsidRPr="00B361FC">
        <w:rPr>
          <w:color w:val="000000"/>
          <w:spacing w:val="-3"/>
        </w:rPr>
        <w:t>:</w:t>
      </w:r>
    </w:p>
    <w:p w:rsidR="000630D9" w:rsidRPr="00B361FC" w:rsidRDefault="00621E55" w:rsidP="005B0905">
      <w:pPr>
        <w:pStyle w:val="af9"/>
        <w:numPr>
          <w:ilvl w:val="0"/>
          <w:numId w:val="33"/>
        </w:numPr>
        <w:rPr>
          <w:color w:val="000000"/>
          <w:spacing w:val="-3"/>
        </w:rPr>
      </w:pPr>
      <w:r w:rsidRPr="00B361FC">
        <w:rPr>
          <w:color w:val="000000"/>
          <w:spacing w:val="-3"/>
        </w:rPr>
        <w:t>С</w:t>
      </w:r>
      <w:r w:rsidR="00201D79" w:rsidRPr="00B361FC">
        <w:rPr>
          <w:color w:val="000000"/>
          <w:spacing w:val="-3"/>
        </w:rPr>
        <w:t>Д</w:t>
      </w:r>
      <w:r w:rsidR="00973C3F" w:rsidRPr="00B361FC">
        <w:rPr>
          <w:color w:val="000000"/>
          <w:spacing w:val="-3"/>
        </w:rPr>
        <w:t xml:space="preserve">К </w:t>
      </w:r>
      <w:r w:rsidR="000078CA" w:rsidRPr="00B361FC">
        <w:rPr>
          <w:color w:val="000000"/>
          <w:spacing w:val="-3"/>
        </w:rPr>
        <w:t xml:space="preserve">на </w:t>
      </w:r>
      <w:r w:rsidRPr="00B361FC">
        <w:rPr>
          <w:color w:val="000000"/>
          <w:spacing w:val="-3"/>
        </w:rPr>
        <w:t>2</w:t>
      </w:r>
      <w:r w:rsidR="00B361FC" w:rsidRPr="00B361FC">
        <w:rPr>
          <w:color w:val="000000"/>
          <w:spacing w:val="-3"/>
        </w:rPr>
        <w:t>0</w:t>
      </w:r>
      <w:r w:rsidR="00E2636C" w:rsidRPr="00B361FC">
        <w:rPr>
          <w:color w:val="000000"/>
          <w:spacing w:val="-3"/>
        </w:rPr>
        <w:t>0</w:t>
      </w:r>
      <w:r w:rsidR="000078CA" w:rsidRPr="00B361FC">
        <w:rPr>
          <w:color w:val="000000"/>
          <w:spacing w:val="-3"/>
        </w:rPr>
        <w:t xml:space="preserve"> мест</w:t>
      </w:r>
      <w:r w:rsidR="000630D9" w:rsidRPr="00B361FC">
        <w:rPr>
          <w:color w:val="000000"/>
          <w:spacing w:val="-3"/>
        </w:rPr>
        <w:t>;</w:t>
      </w:r>
    </w:p>
    <w:p w:rsidR="00973C3F" w:rsidRPr="00B361FC" w:rsidRDefault="000630D9" w:rsidP="005B0905">
      <w:pPr>
        <w:pStyle w:val="af9"/>
        <w:numPr>
          <w:ilvl w:val="0"/>
          <w:numId w:val="33"/>
        </w:numPr>
        <w:rPr>
          <w:color w:val="000000"/>
          <w:spacing w:val="-3"/>
        </w:rPr>
      </w:pPr>
      <w:r w:rsidRPr="00B361FC">
        <w:rPr>
          <w:color w:val="000000"/>
          <w:spacing w:val="-3"/>
        </w:rPr>
        <w:t xml:space="preserve"> Библиотека с</w:t>
      </w:r>
      <w:r w:rsidR="005647E8" w:rsidRPr="00B361FC">
        <w:rPr>
          <w:color w:val="000000"/>
          <w:spacing w:val="-3"/>
        </w:rPr>
        <w:t xml:space="preserve"> книжным фондом</w:t>
      </w:r>
      <w:r w:rsidRPr="00B361FC">
        <w:rPr>
          <w:color w:val="000000"/>
          <w:spacing w:val="-3"/>
        </w:rPr>
        <w:t xml:space="preserve"> </w:t>
      </w:r>
      <w:r w:rsidR="00B361FC" w:rsidRPr="00B361FC">
        <w:rPr>
          <w:color w:val="000000"/>
          <w:spacing w:val="-3"/>
        </w:rPr>
        <w:t>110</w:t>
      </w:r>
      <w:r w:rsidRPr="00B361FC">
        <w:rPr>
          <w:color w:val="000000"/>
          <w:spacing w:val="-3"/>
        </w:rPr>
        <w:t>00 томов.</w:t>
      </w:r>
    </w:p>
    <w:p w:rsidR="000078CA" w:rsidRPr="00B361FC" w:rsidRDefault="000078CA" w:rsidP="00C12456">
      <w:pPr>
        <w:pStyle w:val="af9"/>
        <w:ind w:firstLine="567"/>
        <w:rPr>
          <w:b/>
          <w:bCs/>
          <w:i/>
        </w:rPr>
      </w:pPr>
    </w:p>
    <w:p w:rsidR="00981223" w:rsidRPr="00B361FC" w:rsidRDefault="00981223" w:rsidP="00C12456">
      <w:pPr>
        <w:tabs>
          <w:tab w:val="left" w:pos="19316"/>
        </w:tabs>
        <w:autoSpaceDE w:val="0"/>
        <w:ind w:firstLine="567"/>
        <w:rPr>
          <w:b/>
          <w:bCs/>
          <w:i/>
        </w:rPr>
      </w:pPr>
      <w:r w:rsidRPr="00B361FC">
        <w:rPr>
          <w:b/>
          <w:bCs/>
          <w:i/>
        </w:rPr>
        <w:t>Обеспечение условий для развития на территории поселения физической культуры и массового спорта</w:t>
      </w:r>
    </w:p>
    <w:p w:rsidR="007A2328" w:rsidRPr="00B361FC" w:rsidRDefault="00981223" w:rsidP="00C12456">
      <w:pPr>
        <w:ind w:firstLine="567"/>
        <w:rPr>
          <w:color w:val="000000" w:themeColor="text1"/>
        </w:rPr>
      </w:pPr>
      <w:r w:rsidRPr="00B361FC">
        <w:t>К нормируемым учреждениям физкультуры и спорта относятся стадион и спортзал, к</w:t>
      </w:r>
      <w:r w:rsidR="00883440" w:rsidRPr="00B361FC">
        <w:t>ак правило, совмещенные со школа</w:t>
      </w:r>
      <w:r w:rsidRPr="00B361FC">
        <w:t>м</w:t>
      </w:r>
      <w:r w:rsidR="00883440" w:rsidRPr="00B361FC">
        <w:t>и</w:t>
      </w:r>
      <w:r w:rsidRPr="00B361FC">
        <w:t xml:space="preserve"> (повседневное обслуживание),  бассейн – </w:t>
      </w:r>
      <w:r w:rsidRPr="00B361FC">
        <w:rPr>
          <w:color w:val="000000" w:themeColor="text1"/>
        </w:rPr>
        <w:t xml:space="preserve">периодическое обслуживание. </w:t>
      </w:r>
    </w:p>
    <w:p w:rsidR="00E26F7B" w:rsidRPr="00B361FC" w:rsidRDefault="00E26F7B" w:rsidP="00C12456">
      <w:pPr>
        <w:widowControl/>
        <w:suppressAutoHyphens w:val="0"/>
        <w:autoSpaceDE w:val="0"/>
        <w:ind w:firstLine="567"/>
        <w:rPr>
          <w:color w:val="000000" w:themeColor="text1"/>
        </w:rPr>
      </w:pPr>
      <w:r w:rsidRPr="00B361FC">
        <w:rPr>
          <w:color w:val="000000" w:themeColor="text1"/>
        </w:rPr>
        <w:t xml:space="preserve">На территории </w:t>
      </w:r>
      <w:r w:rsidR="00D06B3C" w:rsidRPr="00B361FC">
        <w:rPr>
          <w:color w:val="000000" w:themeColor="text1"/>
        </w:rPr>
        <w:t>Шишовского</w:t>
      </w:r>
      <w:r w:rsidR="00923D46" w:rsidRPr="00B361FC">
        <w:rPr>
          <w:color w:val="000000" w:themeColor="text1"/>
        </w:rPr>
        <w:t xml:space="preserve"> </w:t>
      </w:r>
      <w:r w:rsidR="005E4C89" w:rsidRPr="00B361FC">
        <w:rPr>
          <w:color w:val="000000" w:themeColor="text1"/>
        </w:rPr>
        <w:t xml:space="preserve"> сельского поселения в </w:t>
      </w:r>
      <w:r w:rsidR="00C92B1F" w:rsidRPr="00B361FC">
        <w:rPr>
          <w:color w:val="000000" w:themeColor="text1"/>
        </w:rPr>
        <w:t xml:space="preserve"> </w:t>
      </w:r>
      <w:r w:rsidR="00F053D5" w:rsidRPr="00B361FC">
        <w:rPr>
          <w:color w:val="000000" w:themeColor="text1"/>
        </w:rPr>
        <w:t xml:space="preserve">селе </w:t>
      </w:r>
      <w:r w:rsidR="00C0578A" w:rsidRPr="00B361FC">
        <w:rPr>
          <w:color w:val="000000" w:themeColor="text1"/>
        </w:rPr>
        <w:t>Шишовка</w:t>
      </w:r>
      <w:r w:rsidR="00BC0655" w:rsidRPr="00B361FC">
        <w:rPr>
          <w:color w:val="000000" w:themeColor="text1"/>
        </w:rPr>
        <w:t xml:space="preserve"> </w:t>
      </w:r>
      <w:r w:rsidR="0020500A" w:rsidRPr="00B361FC">
        <w:rPr>
          <w:color w:val="000000" w:themeColor="text1"/>
        </w:rPr>
        <w:t xml:space="preserve"> </w:t>
      </w:r>
      <w:r w:rsidR="00913D2E" w:rsidRPr="00B361FC">
        <w:rPr>
          <w:color w:val="000000" w:themeColor="text1"/>
        </w:rPr>
        <w:t>фун</w:t>
      </w:r>
      <w:r w:rsidRPr="00B361FC">
        <w:rPr>
          <w:color w:val="000000" w:themeColor="text1"/>
        </w:rPr>
        <w:t>кциониру</w:t>
      </w:r>
      <w:r w:rsidR="00EA0E6D" w:rsidRPr="00B361FC">
        <w:rPr>
          <w:color w:val="000000" w:themeColor="text1"/>
        </w:rPr>
        <w:t>ет</w:t>
      </w:r>
      <w:r w:rsidRPr="00B361FC">
        <w:rPr>
          <w:color w:val="000000" w:themeColor="text1"/>
        </w:rPr>
        <w:t xml:space="preserve"> </w:t>
      </w:r>
      <w:r w:rsidR="00E2636C" w:rsidRPr="00B361FC">
        <w:rPr>
          <w:color w:val="000000" w:themeColor="text1"/>
        </w:rPr>
        <w:t>футбольное поле на территории школы</w:t>
      </w:r>
      <w:r w:rsidR="002C6F40" w:rsidRPr="00B361FC">
        <w:rPr>
          <w:color w:val="000000" w:themeColor="text1"/>
        </w:rPr>
        <w:t>.</w:t>
      </w:r>
    </w:p>
    <w:p w:rsidR="00BF0CE9" w:rsidRPr="00B361FC" w:rsidRDefault="00ED6FD1" w:rsidP="00C12456">
      <w:pPr>
        <w:shd w:val="clear" w:color="auto" w:fill="FFFFFF"/>
        <w:autoSpaceDE w:val="0"/>
        <w:ind w:firstLine="567"/>
      </w:pPr>
      <w:r w:rsidRPr="00B361FC">
        <w:t xml:space="preserve">Для </w:t>
      </w:r>
      <w:r w:rsidR="00981223" w:rsidRPr="00B361FC">
        <w:t>плоскостных спортивных сооружений</w:t>
      </w:r>
      <w:r w:rsidR="00777E26" w:rsidRPr="00B361FC">
        <w:t xml:space="preserve"> и спортивных залов</w:t>
      </w:r>
      <w:r w:rsidR="00981223" w:rsidRPr="00B361FC">
        <w:t xml:space="preserve">  установлен радиус пешеходной д</w:t>
      </w:r>
      <w:r w:rsidR="00777E26" w:rsidRPr="00B361FC">
        <w:t xml:space="preserve">оступности </w:t>
      </w:r>
      <w:r w:rsidR="00C7481B" w:rsidRPr="00B361FC">
        <w:t xml:space="preserve">3 км. </w:t>
      </w:r>
      <w:r w:rsidR="007858A8" w:rsidRPr="00B361FC">
        <w:t>Р</w:t>
      </w:r>
      <w:r w:rsidR="00427CCF" w:rsidRPr="00B361FC">
        <w:t>адиусами обслуживания плоскостных спортивных сооружений</w:t>
      </w:r>
      <w:r w:rsidR="007858A8" w:rsidRPr="00B361FC">
        <w:t xml:space="preserve"> охвачен</w:t>
      </w:r>
      <w:r w:rsidR="00F053D5" w:rsidRPr="00B361FC">
        <w:t>о</w:t>
      </w:r>
      <w:r w:rsidR="007858A8" w:rsidRPr="00B361FC">
        <w:t xml:space="preserve"> </w:t>
      </w:r>
      <w:r w:rsidR="00F053D5" w:rsidRPr="00B361FC">
        <w:t>с</w:t>
      </w:r>
      <w:r w:rsidR="007858A8" w:rsidRPr="00B361FC">
        <w:t>.</w:t>
      </w:r>
      <w:r w:rsidR="00F053D5" w:rsidRPr="00B361FC">
        <w:t xml:space="preserve"> </w:t>
      </w:r>
      <w:r w:rsidR="00C13ABA">
        <w:t>Шишовка</w:t>
      </w:r>
      <w:r w:rsidR="00F053D5" w:rsidRPr="00B361FC">
        <w:t>.</w:t>
      </w:r>
      <w:r w:rsidR="00427CCF" w:rsidRPr="00B361FC">
        <w:t xml:space="preserve"> </w:t>
      </w:r>
    </w:p>
    <w:p w:rsidR="00C77D2B" w:rsidRDefault="00C77D2B" w:rsidP="00C12456">
      <w:pPr>
        <w:ind w:firstLine="567"/>
      </w:pPr>
    </w:p>
    <w:p w:rsidR="00981223" w:rsidRPr="00B361FC" w:rsidRDefault="00981223" w:rsidP="00C12456">
      <w:pPr>
        <w:ind w:firstLine="567"/>
      </w:pPr>
      <w:r w:rsidRPr="00B361FC">
        <w:t xml:space="preserve">Расчет количества и вместимости учреждений и предприятий обслуживания произведён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СНиП 2.07.01-89* «Градостроительство. Планировка и застройка городских и сельских поселений», «Методикой определения нормативной потребности </w:t>
      </w:r>
      <w:r w:rsidRPr="00B361FC">
        <w:lastRenderedPageBreak/>
        <w:t>субъектов Российской Федерации в объектах социальной инфраструктуры»,  одобренной распоряжением Правительства Российской Федерации от 19 октября 1999 г. (№1683-р).</w:t>
      </w:r>
    </w:p>
    <w:p w:rsidR="002426F9" w:rsidRPr="00B361FC" w:rsidRDefault="002426F9" w:rsidP="00C12456">
      <w:pPr>
        <w:ind w:firstLine="567"/>
        <w:rPr>
          <w:rFonts w:eastAsia="Times New Roman"/>
        </w:rPr>
      </w:pPr>
      <w:r w:rsidRPr="00B361FC">
        <w:t>Для расчетов приняты следующие показ</w:t>
      </w:r>
      <w:r w:rsidR="000630D9" w:rsidRPr="00B361FC">
        <w:t>атели (по состоянию на 01.01.2010</w:t>
      </w:r>
      <w:r w:rsidRPr="00B361FC">
        <w:t xml:space="preserve"> г.):</w:t>
      </w:r>
    </w:p>
    <w:p w:rsidR="002426F9" w:rsidRPr="003B58F6" w:rsidRDefault="002426F9" w:rsidP="00C12456">
      <w:pPr>
        <w:numPr>
          <w:ilvl w:val="0"/>
          <w:numId w:val="23"/>
        </w:numPr>
        <w:tabs>
          <w:tab w:val="num" w:pos="0"/>
        </w:tabs>
        <w:ind w:left="0" w:firstLine="567"/>
      </w:pPr>
      <w:r w:rsidRPr="003B58F6">
        <w:t xml:space="preserve"> численность жителей – </w:t>
      </w:r>
      <w:r w:rsidR="003B58F6" w:rsidRPr="003B58F6">
        <w:t>1251</w:t>
      </w:r>
      <w:r w:rsidR="006E2886" w:rsidRPr="003B58F6">
        <w:t xml:space="preserve"> </w:t>
      </w:r>
      <w:r w:rsidRPr="003B58F6">
        <w:t>человек;</w:t>
      </w:r>
    </w:p>
    <w:p w:rsidR="002426F9" w:rsidRPr="003B58F6" w:rsidRDefault="002426F9" w:rsidP="00C12456">
      <w:pPr>
        <w:numPr>
          <w:ilvl w:val="0"/>
          <w:numId w:val="23"/>
        </w:numPr>
        <w:tabs>
          <w:tab w:val="num" w:pos="0"/>
        </w:tabs>
        <w:ind w:left="0" w:firstLine="567"/>
      </w:pPr>
      <w:r w:rsidRPr="003B58F6">
        <w:t xml:space="preserve"> количество детей 0-6 </w:t>
      </w:r>
      <w:r w:rsidR="00794CD9" w:rsidRPr="003B58F6">
        <w:t>–</w:t>
      </w:r>
      <w:r w:rsidRPr="003B58F6">
        <w:t xml:space="preserve"> </w:t>
      </w:r>
      <w:r w:rsidR="003B58F6" w:rsidRPr="003B58F6">
        <w:t xml:space="preserve">77 </w:t>
      </w:r>
      <w:r w:rsidRPr="003B58F6">
        <w:t>человек;</w:t>
      </w:r>
    </w:p>
    <w:p w:rsidR="002426F9" w:rsidRPr="003B58F6" w:rsidRDefault="002426F9" w:rsidP="00C12456">
      <w:pPr>
        <w:numPr>
          <w:ilvl w:val="0"/>
          <w:numId w:val="23"/>
        </w:numPr>
        <w:tabs>
          <w:tab w:val="num" w:pos="0"/>
        </w:tabs>
        <w:ind w:left="0" w:firstLine="567"/>
      </w:pPr>
      <w:r w:rsidRPr="003B58F6">
        <w:t xml:space="preserve"> количество детей 7-15 - </w:t>
      </w:r>
      <w:r w:rsidR="003B58F6" w:rsidRPr="003B58F6">
        <w:t>78</w:t>
      </w:r>
      <w:r w:rsidRPr="003B58F6">
        <w:t xml:space="preserve"> человек;</w:t>
      </w:r>
    </w:p>
    <w:p w:rsidR="002426F9" w:rsidRPr="003B58F6" w:rsidRDefault="002426F9" w:rsidP="00C12456">
      <w:pPr>
        <w:numPr>
          <w:ilvl w:val="0"/>
          <w:numId w:val="23"/>
        </w:numPr>
        <w:tabs>
          <w:tab w:val="num" w:pos="0"/>
        </w:tabs>
        <w:ind w:left="0" w:firstLine="567"/>
      </w:pPr>
      <w:r w:rsidRPr="003B58F6">
        <w:t xml:space="preserve"> количество детей 16-18 – </w:t>
      </w:r>
      <w:r w:rsidR="00D73FCB" w:rsidRPr="003B58F6">
        <w:t>1</w:t>
      </w:r>
      <w:r w:rsidR="003B58F6" w:rsidRPr="003B58F6">
        <w:t>6</w:t>
      </w:r>
      <w:r w:rsidR="00794CD9" w:rsidRPr="003B58F6">
        <w:t xml:space="preserve"> </w:t>
      </w:r>
      <w:r w:rsidRPr="003B58F6">
        <w:t>человек.</w:t>
      </w:r>
    </w:p>
    <w:p w:rsidR="00981223" w:rsidRPr="003B58F6" w:rsidRDefault="00981223" w:rsidP="00C12456">
      <w:pPr>
        <w:ind w:firstLine="567"/>
      </w:pPr>
      <w:r w:rsidRPr="003B58F6">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w:t>
      </w:r>
      <w:r w:rsidR="00020172" w:rsidRPr="003B58F6">
        <w:t>реждений представлены в таблице.</w:t>
      </w:r>
    </w:p>
    <w:p w:rsidR="005A591D" w:rsidRPr="00602ABC" w:rsidRDefault="005A591D" w:rsidP="00C12456">
      <w:pPr>
        <w:ind w:firstLine="567"/>
        <w:rPr>
          <w:highlight w:val="lightGray"/>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1743"/>
        <w:gridCol w:w="1985"/>
        <w:gridCol w:w="1417"/>
        <w:gridCol w:w="993"/>
        <w:gridCol w:w="827"/>
        <w:gridCol w:w="1067"/>
        <w:gridCol w:w="1450"/>
      </w:tblGrid>
      <w:tr w:rsidR="004D0E93" w:rsidRPr="004054D9" w:rsidTr="00C77D2B">
        <w:trPr>
          <w:tblHeader/>
        </w:trPr>
        <w:tc>
          <w:tcPr>
            <w:tcW w:w="457" w:type="dxa"/>
            <w:vMerge w:val="restart"/>
            <w:shd w:val="clear" w:color="auto" w:fill="D9D9D9"/>
          </w:tcPr>
          <w:p w:rsidR="004D0E93" w:rsidRPr="004054D9" w:rsidRDefault="004D0E93" w:rsidP="00C46B66">
            <w:pPr>
              <w:pStyle w:val="aff3"/>
              <w:ind w:left="0"/>
              <w:rPr>
                <w:bCs/>
                <w:iCs/>
              </w:rPr>
            </w:pPr>
            <w:r w:rsidRPr="004054D9">
              <w:rPr>
                <w:bCs/>
                <w:iCs/>
              </w:rPr>
              <w:t>№ п/п</w:t>
            </w:r>
          </w:p>
        </w:tc>
        <w:tc>
          <w:tcPr>
            <w:tcW w:w="1743" w:type="dxa"/>
            <w:vMerge w:val="restart"/>
            <w:shd w:val="clear" w:color="auto" w:fill="D9D9D9"/>
          </w:tcPr>
          <w:p w:rsidR="004D0E93" w:rsidRPr="004054D9" w:rsidRDefault="004D0E93" w:rsidP="00C46B66">
            <w:pPr>
              <w:pStyle w:val="aff3"/>
              <w:ind w:left="-87"/>
              <w:jc w:val="center"/>
              <w:rPr>
                <w:bCs/>
                <w:iCs/>
              </w:rPr>
            </w:pPr>
            <w:r w:rsidRPr="004054D9">
              <w:rPr>
                <w:bCs/>
                <w:iCs/>
              </w:rPr>
              <w:t>Наименование учреждения обслуживания</w:t>
            </w:r>
          </w:p>
        </w:tc>
        <w:tc>
          <w:tcPr>
            <w:tcW w:w="1985" w:type="dxa"/>
            <w:vMerge w:val="restart"/>
            <w:shd w:val="clear" w:color="auto" w:fill="D9D9D9"/>
          </w:tcPr>
          <w:p w:rsidR="004D0E93" w:rsidRPr="004054D9" w:rsidRDefault="004D0E93" w:rsidP="00C46B66">
            <w:pPr>
              <w:pStyle w:val="aff3"/>
              <w:ind w:left="18"/>
              <w:jc w:val="center"/>
              <w:rPr>
                <w:bCs/>
                <w:iCs/>
              </w:rPr>
            </w:pPr>
            <w:r w:rsidRPr="004054D9">
              <w:rPr>
                <w:bCs/>
                <w:iCs/>
              </w:rPr>
              <w:t>Полный адрес</w:t>
            </w:r>
          </w:p>
        </w:tc>
        <w:tc>
          <w:tcPr>
            <w:tcW w:w="1417" w:type="dxa"/>
            <w:vMerge w:val="restart"/>
            <w:shd w:val="clear" w:color="auto" w:fill="D9D9D9"/>
          </w:tcPr>
          <w:p w:rsidR="004D0E93" w:rsidRPr="004054D9" w:rsidRDefault="004D0E93" w:rsidP="00C46B66">
            <w:pPr>
              <w:pStyle w:val="aff3"/>
              <w:ind w:left="-56"/>
              <w:jc w:val="center"/>
              <w:rPr>
                <w:bCs/>
                <w:iCs/>
              </w:rPr>
            </w:pPr>
            <w:r w:rsidRPr="004054D9">
              <w:rPr>
                <w:bCs/>
                <w:iCs/>
              </w:rPr>
              <w:t>Единица измерения</w:t>
            </w:r>
          </w:p>
        </w:tc>
        <w:tc>
          <w:tcPr>
            <w:tcW w:w="2887" w:type="dxa"/>
            <w:gridSpan w:val="3"/>
            <w:shd w:val="clear" w:color="auto" w:fill="D9D9D9"/>
          </w:tcPr>
          <w:p w:rsidR="004D0E93" w:rsidRPr="004054D9" w:rsidRDefault="004D0E93" w:rsidP="00C46B66">
            <w:pPr>
              <w:pStyle w:val="aff3"/>
              <w:ind w:left="0"/>
              <w:jc w:val="center"/>
              <w:rPr>
                <w:bCs/>
                <w:iCs/>
              </w:rPr>
            </w:pPr>
            <w:r w:rsidRPr="004054D9">
              <w:rPr>
                <w:bCs/>
                <w:iCs/>
              </w:rPr>
              <w:t>Емкость учреждений обслуживания</w:t>
            </w:r>
          </w:p>
        </w:tc>
        <w:tc>
          <w:tcPr>
            <w:tcW w:w="1450" w:type="dxa"/>
            <w:vMerge w:val="restart"/>
            <w:shd w:val="clear" w:color="auto" w:fill="D9D9D9"/>
          </w:tcPr>
          <w:p w:rsidR="004D0E93" w:rsidRPr="004054D9" w:rsidRDefault="004D0E93" w:rsidP="00C46B66">
            <w:pPr>
              <w:pStyle w:val="aff3"/>
              <w:ind w:left="0"/>
              <w:rPr>
                <w:bCs/>
                <w:iCs/>
              </w:rPr>
            </w:pPr>
            <w:r w:rsidRPr="004054D9">
              <w:rPr>
                <w:bCs/>
                <w:iCs/>
              </w:rPr>
              <w:t>Радиус обслужива-ния, м</w:t>
            </w:r>
          </w:p>
        </w:tc>
      </w:tr>
      <w:tr w:rsidR="004D0E93" w:rsidRPr="004054D9" w:rsidTr="00C77D2B">
        <w:tc>
          <w:tcPr>
            <w:tcW w:w="457" w:type="dxa"/>
            <w:vMerge/>
          </w:tcPr>
          <w:p w:rsidR="004D0E93" w:rsidRPr="004054D9" w:rsidRDefault="004D0E93" w:rsidP="00C46B66">
            <w:pPr>
              <w:pStyle w:val="aff3"/>
              <w:ind w:left="0"/>
              <w:rPr>
                <w:bCs/>
                <w:iCs/>
              </w:rPr>
            </w:pPr>
          </w:p>
        </w:tc>
        <w:tc>
          <w:tcPr>
            <w:tcW w:w="1743" w:type="dxa"/>
            <w:vMerge/>
          </w:tcPr>
          <w:p w:rsidR="004D0E93" w:rsidRPr="004054D9" w:rsidRDefault="004D0E93" w:rsidP="00C46B66">
            <w:pPr>
              <w:pStyle w:val="aff3"/>
              <w:ind w:left="-87"/>
              <w:jc w:val="center"/>
              <w:rPr>
                <w:b/>
                <w:bCs/>
                <w:iCs/>
              </w:rPr>
            </w:pPr>
          </w:p>
        </w:tc>
        <w:tc>
          <w:tcPr>
            <w:tcW w:w="1985" w:type="dxa"/>
            <w:vMerge/>
          </w:tcPr>
          <w:p w:rsidR="004D0E93" w:rsidRPr="004054D9" w:rsidRDefault="004D0E93" w:rsidP="00C46B66">
            <w:pPr>
              <w:pStyle w:val="aff3"/>
              <w:ind w:left="74"/>
              <w:jc w:val="center"/>
              <w:rPr>
                <w:b/>
                <w:bCs/>
                <w:iCs/>
              </w:rPr>
            </w:pPr>
          </w:p>
        </w:tc>
        <w:tc>
          <w:tcPr>
            <w:tcW w:w="1417" w:type="dxa"/>
            <w:vMerge/>
          </w:tcPr>
          <w:p w:rsidR="004D0E93" w:rsidRPr="004054D9" w:rsidRDefault="004D0E93" w:rsidP="00C46B66">
            <w:pPr>
              <w:pStyle w:val="aff3"/>
              <w:ind w:left="-56"/>
              <w:jc w:val="center"/>
              <w:rPr>
                <w:b/>
                <w:bCs/>
                <w:iCs/>
              </w:rPr>
            </w:pPr>
          </w:p>
        </w:tc>
        <w:tc>
          <w:tcPr>
            <w:tcW w:w="993" w:type="dxa"/>
            <w:shd w:val="clear" w:color="auto" w:fill="D9D9D9"/>
          </w:tcPr>
          <w:p w:rsidR="004D0E93" w:rsidRPr="004054D9" w:rsidRDefault="004D0E93" w:rsidP="00C46B66">
            <w:pPr>
              <w:pStyle w:val="aff3"/>
              <w:ind w:left="0"/>
              <w:jc w:val="center"/>
              <w:rPr>
                <w:bCs/>
                <w:iCs/>
              </w:rPr>
            </w:pPr>
            <w:r w:rsidRPr="004054D9">
              <w:rPr>
                <w:bCs/>
                <w:iCs/>
              </w:rPr>
              <w:t>норма-тивная</w:t>
            </w:r>
          </w:p>
        </w:tc>
        <w:tc>
          <w:tcPr>
            <w:tcW w:w="827" w:type="dxa"/>
            <w:shd w:val="clear" w:color="auto" w:fill="D9D9D9"/>
          </w:tcPr>
          <w:p w:rsidR="004D0E93" w:rsidRPr="004054D9" w:rsidRDefault="004D0E93" w:rsidP="00C46B66">
            <w:pPr>
              <w:pStyle w:val="aff3"/>
              <w:ind w:left="0"/>
              <w:jc w:val="center"/>
              <w:rPr>
                <w:bCs/>
                <w:iCs/>
              </w:rPr>
            </w:pPr>
            <w:r w:rsidRPr="004054D9">
              <w:rPr>
                <w:bCs/>
                <w:iCs/>
              </w:rPr>
              <w:t>проектная</w:t>
            </w:r>
          </w:p>
        </w:tc>
        <w:tc>
          <w:tcPr>
            <w:tcW w:w="1067" w:type="dxa"/>
            <w:shd w:val="clear" w:color="auto" w:fill="D9D9D9"/>
          </w:tcPr>
          <w:p w:rsidR="004D0E93" w:rsidRPr="004054D9" w:rsidRDefault="004D0E93" w:rsidP="00C46B66">
            <w:pPr>
              <w:pStyle w:val="aff3"/>
              <w:ind w:left="0"/>
              <w:jc w:val="center"/>
              <w:rPr>
                <w:bCs/>
                <w:iCs/>
              </w:rPr>
            </w:pPr>
            <w:r w:rsidRPr="004054D9">
              <w:rPr>
                <w:bCs/>
                <w:iCs/>
              </w:rPr>
              <w:t>существующая</w:t>
            </w:r>
          </w:p>
        </w:tc>
        <w:tc>
          <w:tcPr>
            <w:tcW w:w="1450" w:type="dxa"/>
            <w:vMerge/>
          </w:tcPr>
          <w:p w:rsidR="004D0E93" w:rsidRPr="004054D9" w:rsidRDefault="004D0E93" w:rsidP="00C46B66">
            <w:pPr>
              <w:pStyle w:val="aff3"/>
              <w:ind w:left="0"/>
              <w:rPr>
                <w:bCs/>
                <w:iCs/>
              </w:rPr>
            </w:pPr>
          </w:p>
        </w:tc>
      </w:tr>
      <w:tr w:rsidR="004D0E93" w:rsidRPr="00602ABC" w:rsidTr="00C77D2B">
        <w:tc>
          <w:tcPr>
            <w:tcW w:w="457" w:type="dxa"/>
          </w:tcPr>
          <w:p w:rsidR="004D0E93" w:rsidRPr="004054D9" w:rsidRDefault="004D0E93" w:rsidP="00C46B66">
            <w:pPr>
              <w:pStyle w:val="aff3"/>
              <w:ind w:left="0"/>
              <w:rPr>
                <w:bCs/>
                <w:iCs/>
              </w:rPr>
            </w:pPr>
            <w:r w:rsidRPr="004054D9">
              <w:rPr>
                <w:bCs/>
                <w:iCs/>
              </w:rPr>
              <w:t>1</w:t>
            </w:r>
          </w:p>
        </w:tc>
        <w:tc>
          <w:tcPr>
            <w:tcW w:w="1743" w:type="dxa"/>
          </w:tcPr>
          <w:p w:rsidR="004D0E93" w:rsidRPr="004054D9" w:rsidRDefault="004D0E93" w:rsidP="00C46B66">
            <w:pPr>
              <w:pStyle w:val="aff3"/>
              <w:ind w:left="0"/>
              <w:rPr>
                <w:bCs/>
                <w:iCs/>
              </w:rPr>
            </w:pPr>
            <w:r w:rsidRPr="004054D9">
              <w:rPr>
                <w:bCs/>
                <w:iCs/>
              </w:rPr>
              <w:t>Детские дошкольные учреждения (ДДУ)</w:t>
            </w:r>
          </w:p>
        </w:tc>
        <w:tc>
          <w:tcPr>
            <w:tcW w:w="1985" w:type="dxa"/>
          </w:tcPr>
          <w:p w:rsidR="004D0E93" w:rsidRPr="00C77D2B" w:rsidRDefault="003B58F6" w:rsidP="00C46B66">
            <w:pPr>
              <w:pStyle w:val="aff3"/>
              <w:ind w:left="0"/>
              <w:rPr>
                <w:bCs/>
                <w:iCs/>
              </w:rPr>
            </w:pPr>
            <w:r w:rsidRPr="00C77D2B">
              <w:rPr>
                <w:bCs/>
                <w:iCs/>
              </w:rPr>
              <w:t>с. Шишовка, Гагарина</w:t>
            </w:r>
            <w:r w:rsidR="00701CF2" w:rsidRPr="00C77D2B">
              <w:rPr>
                <w:bCs/>
                <w:iCs/>
              </w:rPr>
              <w:t>,</w:t>
            </w:r>
            <w:r w:rsidRPr="00C77D2B">
              <w:rPr>
                <w:bCs/>
                <w:iCs/>
              </w:rPr>
              <w:t xml:space="preserve"> 2</w:t>
            </w:r>
          </w:p>
        </w:tc>
        <w:tc>
          <w:tcPr>
            <w:tcW w:w="1417" w:type="dxa"/>
          </w:tcPr>
          <w:p w:rsidR="004D0E93" w:rsidRPr="004054D9" w:rsidRDefault="004D0E93" w:rsidP="00C46B66">
            <w:pPr>
              <w:pStyle w:val="aff3"/>
              <w:ind w:left="0"/>
              <w:rPr>
                <w:bCs/>
                <w:iCs/>
              </w:rPr>
            </w:pPr>
            <w:r w:rsidRPr="004054D9">
              <w:rPr>
                <w:bCs/>
                <w:iCs/>
              </w:rPr>
              <w:t>Мест на детей 0-6 лет</w:t>
            </w:r>
          </w:p>
        </w:tc>
        <w:tc>
          <w:tcPr>
            <w:tcW w:w="993" w:type="dxa"/>
          </w:tcPr>
          <w:p w:rsidR="004D0E93" w:rsidRPr="004054D9" w:rsidRDefault="004054D9" w:rsidP="004054D9">
            <w:pPr>
              <w:pStyle w:val="aff3"/>
              <w:ind w:left="0"/>
              <w:jc w:val="center"/>
              <w:rPr>
                <w:bCs/>
                <w:iCs/>
              </w:rPr>
            </w:pPr>
            <w:r w:rsidRPr="004054D9">
              <w:rPr>
                <w:bCs/>
                <w:iCs/>
              </w:rPr>
              <w:t>3</w:t>
            </w:r>
            <w:r>
              <w:rPr>
                <w:bCs/>
                <w:iCs/>
              </w:rPr>
              <w:t>0</w:t>
            </w:r>
          </w:p>
        </w:tc>
        <w:tc>
          <w:tcPr>
            <w:tcW w:w="827" w:type="dxa"/>
          </w:tcPr>
          <w:p w:rsidR="004D0E93" w:rsidRPr="004054D9" w:rsidRDefault="0001647A" w:rsidP="00C46B66">
            <w:pPr>
              <w:pStyle w:val="aff3"/>
              <w:ind w:left="0"/>
              <w:jc w:val="center"/>
              <w:rPr>
                <w:bCs/>
                <w:iCs/>
              </w:rPr>
            </w:pPr>
            <w:r>
              <w:rPr>
                <w:bCs/>
                <w:iCs/>
              </w:rPr>
              <w:t>35</w:t>
            </w:r>
          </w:p>
        </w:tc>
        <w:tc>
          <w:tcPr>
            <w:tcW w:w="1067" w:type="dxa"/>
          </w:tcPr>
          <w:p w:rsidR="004D0E93" w:rsidRPr="004054D9" w:rsidRDefault="0001647A" w:rsidP="00C46B66">
            <w:pPr>
              <w:pStyle w:val="aff3"/>
              <w:ind w:left="0"/>
              <w:jc w:val="center"/>
              <w:rPr>
                <w:bCs/>
                <w:iCs/>
              </w:rPr>
            </w:pPr>
            <w:r>
              <w:rPr>
                <w:bCs/>
                <w:iCs/>
              </w:rPr>
              <w:t>35</w:t>
            </w:r>
          </w:p>
        </w:tc>
        <w:tc>
          <w:tcPr>
            <w:tcW w:w="1450" w:type="dxa"/>
          </w:tcPr>
          <w:p w:rsidR="004D0E93" w:rsidRPr="004054D9" w:rsidRDefault="004D0E93" w:rsidP="00C46B66">
            <w:pPr>
              <w:pStyle w:val="aff3"/>
              <w:ind w:left="0"/>
              <w:rPr>
                <w:bCs/>
                <w:iCs/>
              </w:rPr>
            </w:pPr>
            <w:r w:rsidRPr="004054D9">
              <w:rPr>
                <w:bCs/>
                <w:iCs/>
              </w:rPr>
              <w:t xml:space="preserve">500 </w:t>
            </w:r>
          </w:p>
        </w:tc>
      </w:tr>
      <w:tr w:rsidR="003B58F6" w:rsidRPr="00602ABC" w:rsidTr="00C77D2B">
        <w:tc>
          <w:tcPr>
            <w:tcW w:w="457" w:type="dxa"/>
          </w:tcPr>
          <w:p w:rsidR="003B58F6" w:rsidRPr="0001647A" w:rsidRDefault="003B58F6" w:rsidP="00C46B66">
            <w:pPr>
              <w:pStyle w:val="aff3"/>
              <w:ind w:left="0"/>
              <w:rPr>
                <w:bCs/>
                <w:iCs/>
              </w:rPr>
            </w:pPr>
            <w:r w:rsidRPr="0001647A">
              <w:rPr>
                <w:bCs/>
                <w:iCs/>
              </w:rPr>
              <w:t>2</w:t>
            </w:r>
          </w:p>
        </w:tc>
        <w:tc>
          <w:tcPr>
            <w:tcW w:w="1743" w:type="dxa"/>
          </w:tcPr>
          <w:p w:rsidR="003B58F6" w:rsidRPr="0001647A" w:rsidRDefault="003B58F6" w:rsidP="00C46B66">
            <w:pPr>
              <w:pStyle w:val="aff3"/>
              <w:ind w:left="0"/>
              <w:rPr>
                <w:bCs/>
                <w:iCs/>
              </w:rPr>
            </w:pPr>
            <w:r w:rsidRPr="0001647A">
              <w:rPr>
                <w:bCs/>
                <w:iCs/>
              </w:rPr>
              <w:t>Общеобразова-тельные школы:</w:t>
            </w:r>
          </w:p>
          <w:p w:rsidR="003B58F6" w:rsidRPr="0001647A" w:rsidRDefault="003B58F6" w:rsidP="00C46B66">
            <w:pPr>
              <w:pStyle w:val="aff3"/>
              <w:ind w:left="0"/>
              <w:rPr>
                <w:bCs/>
                <w:iCs/>
              </w:rPr>
            </w:pPr>
            <w:r w:rsidRPr="0001647A">
              <w:rPr>
                <w:bCs/>
                <w:iCs/>
              </w:rPr>
              <w:t>Алфёровская   ООШ</w:t>
            </w:r>
          </w:p>
        </w:tc>
        <w:tc>
          <w:tcPr>
            <w:tcW w:w="1985" w:type="dxa"/>
          </w:tcPr>
          <w:p w:rsidR="003B58F6" w:rsidRPr="00C77D2B" w:rsidRDefault="003B58F6" w:rsidP="00F06AA4">
            <w:pPr>
              <w:pStyle w:val="aff3"/>
              <w:ind w:left="0"/>
              <w:rPr>
                <w:bCs/>
                <w:iCs/>
              </w:rPr>
            </w:pPr>
            <w:r w:rsidRPr="00C77D2B">
              <w:rPr>
                <w:bCs/>
                <w:iCs/>
              </w:rPr>
              <w:t>с. Шишовка, Гагарина</w:t>
            </w:r>
            <w:r w:rsidR="00701CF2" w:rsidRPr="00C77D2B">
              <w:rPr>
                <w:bCs/>
                <w:iCs/>
              </w:rPr>
              <w:t>,</w:t>
            </w:r>
            <w:r w:rsidRPr="00C77D2B">
              <w:rPr>
                <w:bCs/>
                <w:iCs/>
              </w:rPr>
              <w:t xml:space="preserve"> 2</w:t>
            </w:r>
          </w:p>
        </w:tc>
        <w:tc>
          <w:tcPr>
            <w:tcW w:w="1417" w:type="dxa"/>
          </w:tcPr>
          <w:p w:rsidR="003B58F6" w:rsidRPr="0001647A" w:rsidRDefault="003B58F6" w:rsidP="00C46B66">
            <w:pPr>
              <w:pStyle w:val="aff3"/>
              <w:ind w:left="0"/>
              <w:rPr>
                <w:bCs/>
                <w:iCs/>
              </w:rPr>
            </w:pPr>
            <w:r w:rsidRPr="0001647A">
              <w:rPr>
                <w:bCs/>
                <w:iCs/>
              </w:rPr>
              <w:t>Мест на детей 7-18 лет</w:t>
            </w:r>
          </w:p>
        </w:tc>
        <w:tc>
          <w:tcPr>
            <w:tcW w:w="993" w:type="dxa"/>
          </w:tcPr>
          <w:p w:rsidR="003B58F6" w:rsidRPr="0001647A" w:rsidRDefault="003B58F6" w:rsidP="004054D9">
            <w:pPr>
              <w:pStyle w:val="aff3"/>
              <w:ind w:left="0"/>
              <w:jc w:val="center"/>
              <w:rPr>
                <w:bCs/>
                <w:iCs/>
              </w:rPr>
            </w:pPr>
            <w:r w:rsidRPr="0001647A">
              <w:rPr>
                <w:bCs/>
                <w:iCs/>
              </w:rPr>
              <w:t>31</w:t>
            </w:r>
          </w:p>
        </w:tc>
        <w:tc>
          <w:tcPr>
            <w:tcW w:w="827" w:type="dxa"/>
          </w:tcPr>
          <w:p w:rsidR="003B58F6" w:rsidRPr="0001647A" w:rsidRDefault="003B58F6" w:rsidP="00C46B66">
            <w:pPr>
              <w:pStyle w:val="aff3"/>
              <w:ind w:left="0"/>
              <w:jc w:val="center"/>
              <w:rPr>
                <w:bCs/>
                <w:iCs/>
              </w:rPr>
            </w:pPr>
            <w:r w:rsidRPr="0001647A">
              <w:rPr>
                <w:bCs/>
                <w:iCs/>
              </w:rPr>
              <w:t>250</w:t>
            </w:r>
          </w:p>
        </w:tc>
        <w:tc>
          <w:tcPr>
            <w:tcW w:w="1067" w:type="dxa"/>
          </w:tcPr>
          <w:p w:rsidR="003B58F6" w:rsidRPr="0001647A" w:rsidRDefault="003B58F6" w:rsidP="00C46B66">
            <w:pPr>
              <w:pStyle w:val="aff3"/>
              <w:ind w:left="0"/>
              <w:jc w:val="center"/>
              <w:rPr>
                <w:bCs/>
                <w:iCs/>
              </w:rPr>
            </w:pPr>
            <w:r w:rsidRPr="0001647A">
              <w:rPr>
                <w:bCs/>
                <w:iCs/>
              </w:rPr>
              <w:t>93</w:t>
            </w:r>
          </w:p>
        </w:tc>
        <w:tc>
          <w:tcPr>
            <w:tcW w:w="1450" w:type="dxa"/>
          </w:tcPr>
          <w:p w:rsidR="003B58F6" w:rsidRPr="0001647A" w:rsidRDefault="003B58F6" w:rsidP="00C46B66">
            <w:pPr>
              <w:pStyle w:val="aff3"/>
              <w:ind w:left="0"/>
              <w:rPr>
                <w:bCs/>
                <w:iCs/>
              </w:rPr>
            </w:pPr>
            <w:r w:rsidRPr="0001647A">
              <w:rPr>
                <w:bCs/>
                <w:iCs/>
              </w:rPr>
              <w:t>500 – 1 ступень; 2000-4000 – 2, 3 ступень</w:t>
            </w:r>
          </w:p>
        </w:tc>
      </w:tr>
      <w:tr w:rsidR="003B58F6" w:rsidRPr="00602ABC" w:rsidTr="00C77D2B">
        <w:tc>
          <w:tcPr>
            <w:tcW w:w="457" w:type="dxa"/>
          </w:tcPr>
          <w:p w:rsidR="003B58F6" w:rsidRPr="003B58F6" w:rsidRDefault="003B58F6" w:rsidP="00C46B66">
            <w:pPr>
              <w:pStyle w:val="aff3"/>
              <w:ind w:left="0"/>
              <w:rPr>
                <w:bCs/>
                <w:iCs/>
              </w:rPr>
            </w:pPr>
            <w:r w:rsidRPr="003B58F6">
              <w:rPr>
                <w:bCs/>
                <w:iCs/>
              </w:rPr>
              <w:t>3</w:t>
            </w:r>
          </w:p>
        </w:tc>
        <w:tc>
          <w:tcPr>
            <w:tcW w:w="1743" w:type="dxa"/>
          </w:tcPr>
          <w:p w:rsidR="003B58F6" w:rsidRPr="003B58F6" w:rsidRDefault="003B58F6" w:rsidP="00887FA4">
            <w:pPr>
              <w:pStyle w:val="aff3"/>
              <w:ind w:left="0"/>
              <w:rPr>
                <w:bCs/>
                <w:iCs/>
              </w:rPr>
            </w:pPr>
            <w:r w:rsidRPr="003B58F6">
              <w:rPr>
                <w:bCs/>
                <w:iCs/>
              </w:rPr>
              <w:t>Ф</w:t>
            </w:r>
            <w:r>
              <w:rPr>
                <w:bCs/>
                <w:iCs/>
              </w:rPr>
              <w:t>А</w:t>
            </w:r>
            <w:r w:rsidRPr="003B58F6">
              <w:rPr>
                <w:bCs/>
                <w:iCs/>
              </w:rPr>
              <w:t>П</w:t>
            </w:r>
          </w:p>
        </w:tc>
        <w:tc>
          <w:tcPr>
            <w:tcW w:w="1985" w:type="dxa"/>
          </w:tcPr>
          <w:p w:rsidR="003B58F6" w:rsidRPr="00C77D2B" w:rsidRDefault="003B58F6" w:rsidP="00887FA4">
            <w:pPr>
              <w:pStyle w:val="aff3"/>
              <w:ind w:left="0"/>
              <w:rPr>
                <w:bCs/>
                <w:iCs/>
              </w:rPr>
            </w:pPr>
            <w:r w:rsidRPr="00C77D2B">
              <w:rPr>
                <w:bCs/>
                <w:iCs/>
              </w:rPr>
              <w:t xml:space="preserve">с. </w:t>
            </w:r>
            <w:r w:rsidR="00C13ABA" w:rsidRPr="00C77D2B">
              <w:rPr>
                <w:bCs/>
                <w:iCs/>
              </w:rPr>
              <w:t>Шишовка</w:t>
            </w:r>
            <w:r w:rsidRPr="00C77D2B">
              <w:rPr>
                <w:bCs/>
                <w:iCs/>
              </w:rPr>
              <w:t>, ул. Центральная, 128</w:t>
            </w:r>
          </w:p>
        </w:tc>
        <w:tc>
          <w:tcPr>
            <w:tcW w:w="1417" w:type="dxa"/>
          </w:tcPr>
          <w:p w:rsidR="003B58F6" w:rsidRPr="003B58F6" w:rsidRDefault="003B58F6" w:rsidP="00C46B66">
            <w:pPr>
              <w:pStyle w:val="aff3"/>
              <w:ind w:left="0"/>
              <w:rPr>
                <w:bCs/>
                <w:iCs/>
              </w:rPr>
            </w:pPr>
            <w:r w:rsidRPr="003B58F6">
              <w:rPr>
                <w:bCs/>
                <w:iCs/>
              </w:rPr>
              <w:t>Кол-во</w:t>
            </w:r>
            <w:r>
              <w:rPr>
                <w:bCs/>
                <w:iCs/>
              </w:rPr>
              <w:t xml:space="preserve"> посещений/ смена</w:t>
            </w:r>
          </w:p>
        </w:tc>
        <w:tc>
          <w:tcPr>
            <w:tcW w:w="993" w:type="dxa"/>
          </w:tcPr>
          <w:p w:rsidR="003B58F6" w:rsidRPr="003B58F6" w:rsidRDefault="003B58F6" w:rsidP="00C46B66">
            <w:pPr>
              <w:pStyle w:val="aff3"/>
              <w:ind w:left="0"/>
              <w:jc w:val="center"/>
              <w:rPr>
                <w:bCs/>
                <w:iCs/>
              </w:rPr>
            </w:pPr>
            <w:r w:rsidRPr="003B58F6">
              <w:rPr>
                <w:bCs/>
                <w:iCs/>
              </w:rPr>
              <w:t>-</w:t>
            </w:r>
          </w:p>
        </w:tc>
        <w:tc>
          <w:tcPr>
            <w:tcW w:w="827" w:type="dxa"/>
          </w:tcPr>
          <w:p w:rsidR="003B58F6" w:rsidRPr="003B58F6" w:rsidRDefault="003B58F6" w:rsidP="00C46B66">
            <w:pPr>
              <w:pStyle w:val="aff3"/>
              <w:ind w:left="0"/>
              <w:jc w:val="center"/>
              <w:rPr>
                <w:bCs/>
                <w:iCs/>
              </w:rPr>
            </w:pPr>
            <w:r>
              <w:rPr>
                <w:bCs/>
                <w:iCs/>
              </w:rPr>
              <w:t>-</w:t>
            </w:r>
          </w:p>
        </w:tc>
        <w:tc>
          <w:tcPr>
            <w:tcW w:w="1067" w:type="dxa"/>
          </w:tcPr>
          <w:p w:rsidR="003B58F6" w:rsidRPr="003B58F6" w:rsidRDefault="003B58F6" w:rsidP="00887FA4">
            <w:pPr>
              <w:pStyle w:val="aff3"/>
              <w:ind w:left="0"/>
              <w:jc w:val="center"/>
              <w:rPr>
                <w:bCs/>
                <w:iCs/>
              </w:rPr>
            </w:pPr>
            <w:r>
              <w:rPr>
                <w:bCs/>
                <w:iCs/>
              </w:rPr>
              <w:t>18</w:t>
            </w:r>
          </w:p>
        </w:tc>
        <w:tc>
          <w:tcPr>
            <w:tcW w:w="1450" w:type="dxa"/>
          </w:tcPr>
          <w:p w:rsidR="003B58F6" w:rsidRPr="003B58F6" w:rsidRDefault="003B58F6" w:rsidP="00C46B66">
            <w:pPr>
              <w:pStyle w:val="aff3"/>
              <w:ind w:left="0"/>
              <w:rPr>
                <w:bCs/>
                <w:iCs/>
              </w:rPr>
            </w:pPr>
          </w:p>
        </w:tc>
      </w:tr>
      <w:tr w:rsidR="003B58F6" w:rsidRPr="00602ABC" w:rsidTr="00C77D2B">
        <w:tc>
          <w:tcPr>
            <w:tcW w:w="457" w:type="dxa"/>
          </w:tcPr>
          <w:p w:rsidR="003B58F6" w:rsidRPr="003B58F6" w:rsidRDefault="003B58F6" w:rsidP="00C46B66">
            <w:pPr>
              <w:pStyle w:val="aff3"/>
              <w:ind w:left="0"/>
              <w:rPr>
                <w:bCs/>
                <w:iCs/>
              </w:rPr>
            </w:pPr>
            <w:r w:rsidRPr="003B58F6">
              <w:rPr>
                <w:bCs/>
                <w:iCs/>
              </w:rPr>
              <w:t>4</w:t>
            </w:r>
          </w:p>
        </w:tc>
        <w:tc>
          <w:tcPr>
            <w:tcW w:w="1743" w:type="dxa"/>
          </w:tcPr>
          <w:p w:rsidR="003B58F6" w:rsidRPr="003B58F6" w:rsidRDefault="003B58F6" w:rsidP="00C46B66">
            <w:pPr>
              <w:pStyle w:val="aff3"/>
              <w:ind w:left="0"/>
              <w:rPr>
                <w:bCs/>
                <w:iCs/>
              </w:rPr>
            </w:pPr>
            <w:r w:rsidRPr="003B58F6">
              <w:rPr>
                <w:bCs/>
                <w:iCs/>
              </w:rPr>
              <w:t>Плоскостные сооружения:</w:t>
            </w:r>
          </w:p>
          <w:p w:rsidR="003B58F6" w:rsidRPr="003B58F6" w:rsidRDefault="003B58F6" w:rsidP="00C46B66">
            <w:pPr>
              <w:pStyle w:val="aff3"/>
              <w:ind w:left="0"/>
              <w:rPr>
                <w:bCs/>
                <w:iCs/>
              </w:rPr>
            </w:pPr>
            <w:r w:rsidRPr="003B58F6">
              <w:rPr>
                <w:bCs/>
                <w:iCs/>
              </w:rPr>
              <w:t>спортплощадка, футбольное поле</w:t>
            </w:r>
          </w:p>
        </w:tc>
        <w:tc>
          <w:tcPr>
            <w:tcW w:w="1985" w:type="dxa"/>
          </w:tcPr>
          <w:p w:rsidR="003B58F6" w:rsidRPr="00C77D2B" w:rsidRDefault="003B58F6" w:rsidP="00887FA4">
            <w:pPr>
              <w:pStyle w:val="aff3"/>
              <w:ind w:left="0"/>
              <w:rPr>
                <w:bCs/>
                <w:iCs/>
              </w:rPr>
            </w:pPr>
            <w:r w:rsidRPr="00C77D2B">
              <w:rPr>
                <w:bCs/>
                <w:iCs/>
              </w:rPr>
              <w:t>с. Шишовка, Гагарина</w:t>
            </w:r>
            <w:r w:rsidR="00701CF2" w:rsidRPr="00C77D2B">
              <w:rPr>
                <w:bCs/>
                <w:iCs/>
              </w:rPr>
              <w:t>,</w:t>
            </w:r>
            <w:r w:rsidRPr="00C77D2B">
              <w:rPr>
                <w:bCs/>
                <w:iCs/>
              </w:rPr>
              <w:t xml:space="preserve"> 2</w:t>
            </w:r>
          </w:p>
        </w:tc>
        <w:tc>
          <w:tcPr>
            <w:tcW w:w="1417" w:type="dxa"/>
          </w:tcPr>
          <w:p w:rsidR="003B58F6" w:rsidRPr="003B58F6" w:rsidRDefault="003B58F6" w:rsidP="00C46B66">
            <w:pPr>
              <w:pStyle w:val="aff3"/>
              <w:ind w:left="0"/>
              <w:rPr>
                <w:bCs/>
                <w:iCs/>
              </w:rPr>
            </w:pPr>
            <w:r w:rsidRPr="003B58F6">
              <w:rPr>
                <w:bCs/>
                <w:iCs/>
              </w:rPr>
              <w:t>Га</w:t>
            </w:r>
          </w:p>
        </w:tc>
        <w:tc>
          <w:tcPr>
            <w:tcW w:w="993" w:type="dxa"/>
          </w:tcPr>
          <w:p w:rsidR="003B58F6" w:rsidRPr="003B58F6" w:rsidRDefault="003B58F6" w:rsidP="003B58F6">
            <w:pPr>
              <w:pStyle w:val="aff3"/>
              <w:ind w:left="0"/>
              <w:jc w:val="center"/>
              <w:rPr>
                <w:bCs/>
                <w:iCs/>
              </w:rPr>
            </w:pPr>
            <w:r w:rsidRPr="003B58F6">
              <w:rPr>
                <w:bCs/>
                <w:iCs/>
              </w:rPr>
              <w:t>0,</w:t>
            </w:r>
            <w:r>
              <w:rPr>
                <w:bCs/>
                <w:iCs/>
              </w:rPr>
              <w:t>2</w:t>
            </w:r>
          </w:p>
        </w:tc>
        <w:tc>
          <w:tcPr>
            <w:tcW w:w="827" w:type="dxa"/>
          </w:tcPr>
          <w:p w:rsidR="003B58F6" w:rsidRPr="003B58F6" w:rsidRDefault="003B58F6" w:rsidP="00C46B66">
            <w:pPr>
              <w:pStyle w:val="aff3"/>
              <w:ind w:left="0"/>
              <w:jc w:val="center"/>
              <w:rPr>
                <w:bCs/>
                <w:iCs/>
              </w:rPr>
            </w:pPr>
            <w:r w:rsidRPr="003B58F6">
              <w:rPr>
                <w:bCs/>
                <w:iCs/>
              </w:rPr>
              <w:t>0,2</w:t>
            </w:r>
          </w:p>
        </w:tc>
        <w:tc>
          <w:tcPr>
            <w:tcW w:w="1067" w:type="dxa"/>
          </w:tcPr>
          <w:p w:rsidR="003B58F6" w:rsidRPr="003B58F6" w:rsidRDefault="003B58F6" w:rsidP="00C46B66">
            <w:pPr>
              <w:pStyle w:val="aff3"/>
              <w:ind w:left="0"/>
              <w:jc w:val="center"/>
              <w:rPr>
                <w:bCs/>
                <w:iCs/>
              </w:rPr>
            </w:pPr>
            <w:r w:rsidRPr="003B58F6">
              <w:rPr>
                <w:bCs/>
                <w:iCs/>
              </w:rPr>
              <w:t>0,2</w:t>
            </w:r>
          </w:p>
        </w:tc>
        <w:tc>
          <w:tcPr>
            <w:tcW w:w="1450" w:type="dxa"/>
          </w:tcPr>
          <w:p w:rsidR="003B58F6" w:rsidRPr="003B58F6" w:rsidRDefault="003B58F6" w:rsidP="00C46B66">
            <w:pPr>
              <w:pStyle w:val="aff3"/>
              <w:ind w:left="0"/>
              <w:rPr>
                <w:bCs/>
                <w:iCs/>
              </w:rPr>
            </w:pPr>
            <w:r w:rsidRPr="003B58F6">
              <w:rPr>
                <w:bCs/>
                <w:iCs/>
              </w:rPr>
              <w:t>2500-3000</w:t>
            </w:r>
          </w:p>
        </w:tc>
      </w:tr>
      <w:tr w:rsidR="003B58F6" w:rsidRPr="00602ABC" w:rsidTr="00C77D2B">
        <w:tc>
          <w:tcPr>
            <w:tcW w:w="457" w:type="dxa"/>
          </w:tcPr>
          <w:p w:rsidR="003B58F6" w:rsidRPr="000F1B49" w:rsidRDefault="003B58F6" w:rsidP="00C46B66">
            <w:pPr>
              <w:pStyle w:val="aff3"/>
              <w:ind w:left="0"/>
              <w:rPr>
                <w:bCs/>
                <w:iCs/>
              </w:rPr>
            </w:pPr>
            <w:r w:rsidRPr="000F1B49">
              <w:rPr>
                <w:bCs/>
                <w:iCs/>
              </w:rPr>
              <w:t>5</w:t>
            </w:r>
          </w:p>
        </w:tc>
        <w:tc>
          <w:tcPr>
            <w:tcW w:w="1743" w:type="dxa"/>
          </w:tcPr>
          <w:p w:rsidR="003B58F6" w:rsidRPr="000F1B49" w:rsidRDefault="003B58F6" w:rsidP="00C46B66">
            <w:pPr>
              <w:pStyle w:val="aff3"/>
              <w:ind w:left="0"/>
              <w:rPr>
                <w:bCs/>
                <w:iCs/>
              </w:rPr>
            </w:pPr>
            <w:r w:rsidRPr="000F1B49">
              <w:rPr>
                <w:bCs/>
                <w:iCs/>
              </w:rPr>
              <w:t>Спортзалы</w:t>
            </w:r>
          </w:p>
        </w:tc>
        <w:tc>
          <w:tcPr>
            <w:tcW w:w="1985" w:type="dxa"/>
          </w:tcPr>
          <w:p w:rsidR="003B58F6" w:rsidRPr="00C77D2B" w:rsidRDefault="000F1B49" w:rsidP="00C46B66">
            <w:pPr>
              <w:pStyle w:val="aff3"/>
              <w:ind w:left="0"/>
              <w:rPr>
                <w:bCs/>
                <w:iCs/>
              </w:rPr>
            </w:pPr>
            <w:r w:rsidRPr="00C77D2B">
              <w:rPr>
                <w:bCs/>
                <w:iCs/>
              </w:rPr>
              <w:t>с. Шишовка, Гагарина</w:t>
            </w:r>
            <w:r w:rsidR="00701CF2" w:rsidRPr="00C77D2B">
              <w:rPr>
                <w:bCs/>
                <w:iCs/>
              </w:rPr>
              <w:t>,</w:t>
            </w:r>
            <w:r w:rsidRPr="00C77D2B">
              <w:rPr>
                <w:bCs/>
                <w:iCs/>
              </w:rPr>
              <w:t xml:space="preserve"> 2</w:t>
            </w:r>
          </w:p>
        </w:tc>
        <w:tc>
          <w:tcPr>
            <w:tcW w:w="1417" w:type="dxa"/>
          </w:tcPr>
          <w:p w:rsidR="003B58F6" w:rsidRPr="000F1B49" w:rsidRDefault="003B58F6" w:rsidP="00C46B66">
            <w:pPr>
              <w:pStyle w:val="aff3"/>
              <w:ind w:left="0"/>
              <w:rPr>
                <w:bCs/>
                <w:iCs/>
              </w:rPr>
            </w:pPr>
            <w:r w:rsidRPr="000F1B49">
              <w:rPr>
                <w:bCs/>
                <w:iCs/>
              </w:rPr>
              <w:t>м</w:t>
            </w:r>
            <w:r w:rsidRPr="000F1B49">
              <w:rPr>
                <w:bCs/>
                <w:iCs/>
                <w:vertAlign w:val="superscript"/>
              </w:rPr>
              <w:t>2</w:t>
            </w:r>
            <w:r w:rsidRPr="000F1B49">
              <w:rPr>
                <w:bCs/>
                <w:iCs/>
              </w:rPr>
              <w:t xml:space="preserve"> площади пола</w:t>
            </w:r>
          </w:p>
        </w:tc>
        <w:tc>
          <w:tcPr>
            <w:tcW w:w="993" w:type="dxa"/>
          </w:tcPr>
          <w:p w:rsidR="003B58F6" w:rsidRPr="000F1B49" w:rsidRDefault="000F1B49" w:rsidP="00C46B66">
            <w:pPr>
              <w:pStyle w:val="aff3"/>
              <w:ind w:left="0"/>
              <w:jc w:val="center"/>
              <w:rPr>
                <w:bCs/>
                <w:iCs/>
              </w:rPr>
            </w:pPr>
            <w:r w:rsidRPr="000F1B49">
              <w:rPr>
                <w:bCs/>
                <w:iCs/>
              </w:rPr>
              <w:t>200</w:t>
            </w:r>
          </w:p>
        </w:tc>
        <w:tc>
          <w:tcPr>
            <w:tcW w:w="827" w:type="dxa"/>
          </w:tcPr>
          <w:p w:rsidR="003B58F6" w:rsidRPr="000F1B49" w:rsidRDefault="000F1B49" w:rsidP="00C46B66">
            <w:pPr>
              <w:pStyle w:val="aff3"/>
              <w:ind w:left="0"/>
              <w:jc w:val="center"/>
              <w:rPr>
                <w:bCs/>
                <w:iCs/>
              </w:rPr>
            </w:pPr>
            <w:r w:rsidRPr="000F1B49">
              <w:rPr>
                <w:bCs/>
                <w:iCs/>
              </w:rPr>
              <w:t>150</w:t>
            </w:r>
          </w:p>
        </w:tc>
        <w:tc>
          <w:tcPr>
            <w:tcW w:w="1067" w:type="dxa"/>
          </w:tcPr>
          <w:p w:rsidR="003B58F6" w:rsidRPr="000F1B49" w:rsidRDefault="000F1B49" w:rsidP="00C46B66">
            <w:pPr>
              <w:pStyle w:val="aff3"/>
              <w:ind w:left="0"/>
              <w:jc w:val="center"/>
              <w:rPr>
                <w:bCs/>
                <w:iCs/>
              </w:rPr>
            </w:pPr>
            <w:r w:rsidRPr="000F1B49">
              <w:rPr>
                <w:bCs/>
                <w:iCs/>
              </w:rPr>
              <w:t>150</w:t>
            </w:r>
          </w:p>
        </w:tc>
        <w:tc>
          <w:tcPr>
            <w:tcW w:w="1450" w:type="dxa"/>
          </w:tcPr>
          <w:p w:rsidR="003B58F6" w:rsidRPr="000F1B49" w:rsidRDefault="003B58F6" w:rsidP="00C46B66">
            <w:pPr>
              <w:pStyle w:val="aff3"/>
              <w:ind w:left="0"/>
              <w:rPr>
                <w:bCs/>
                <w:iCs/>
              </w:rPr>
            </w:pPr>
            <w:r w:rsidRPr="000F1B49">
              <w:rPr>
                <w:bCs/>
                <w:iCs/>
              </w:rPr>
              <w:t>2500-3000</w:t>
            </w:r>
          </w:p>
        </w:tc>
      </w:tr>
      <w:tr w:rsidR="003B58F6" w:rsidRPr="00602ABC" w:rsidTr="00C77D2B">
        <w:tc>
          <w:tcPr>
            <w:tcW w:w="457" w:type="dxa"/>
          </w:tcPr>
          <w:p w:rsidR="003B58F6" w:rsidRPr="000F1B49" w:rsidRDefault="003B58F6" w:rsidP="00C46B66">
            <w:pPr>
              <w:pStyle w:val="aff3"/>
              <w:ind w:left="0"/>
              <w:rPr>
                <w:bCs/>
                <w:iCs/>
              </w:rPr>
            </w:pPr>
            <w:r w:rsidRPr="000F1B49">
              <w:rPr>
                <w:bCs/>
                <w:iCs/>
              </w:rPr>
              <w:t>6</w:t>
            </w:r>
          </w:p>
        </w:tc>
        <w:tc>
          <w:tcPr>
            <w:tcW w:w="1743" w:type="dxa"/>
          </w:tcPr>
          <w:p w:rsidR="003B58F6" w:rsidRPr="000F1B49" w:rsidRDefault="003B58F6" w:rsidP="00C46B66">
            <w:pPr>
              <w:pStyle w:val="aff3"/>
              <w:ind w:left="0"/>
              <w:rPr>
                <w:bCs/>
                <w:iCs/>
              </w:rPr>
            </w:pPr>
            <w:r w:rsidRPr="000F1B49">
              <w:rPr>
                <w:bCs/>
                <w:iCs/>
              </w:rPr>
              <w:t>С</w:t>
            </w:r>
            <w:r w:rsidR="000F1B49" w:rsidRPr="000F1B49">
              <w:rPr>
                <w:bCs/>
                <w:iCs/>
              </w:rPr>
              <w:t>Д</w:t>
            </w:r>
            <w:r w:rsidRPr="000F1B49">
              <w:rPr>
                <w:bCs/>
                <w:iCs/>
              </w:rPr>
              <w:t>К</w:t>
            </w:r>
          </w:p>
        </w:tc>
        <w:tc>
          <w:tcPr>
            <w:tcW w:w="1985" w:type="dxa"/>
          </w:tcPr>
          <w:p w:rsidR="003B58F6" w:rsidRPr="00C77D2B" w:rsidRDefault="003B58F6" w:rsidP="000F1B49">
            <w:pPr>
              <w:pStyle w:val="aff3"/>
              <w:ind w:left="0"/>
              <w:rPr>
                <w:bCs/>
                <w:iCs/>
              </w:rPr>
            </w:pPr>
            <w:r w:rsidRPr="00C77D2B">
              <w:rPr>
                <w:bCs/>
                <w:iCs/>
              </w:rPr>
              <w:t xml:space="preserve">с. </w:t>
            </w:r>
            <w:r w:rsidR="00C13ABA" w:rsidRPr="00C77D2B">
              <w:rPr>
                <w:bCs/>
                <w:iCs/>
              </w:rPr>
              <w:t>Шишовка</w:t>
            </w:r>
            <w:r w:rsidRPr="00C77D2B">
              <w:rPr>
                <w:bCs/>
                <w:iCs/>
              </w:rPr>
              <w:t xml:space="preserve">, ул. </w:t>
            </w:r>
            <w:r w:rsidR="000F1B49" w:rsidRPr="00C77D2B">
              <w:rPr>
                <w:bCs/>
                <w:iCs/>
              </w:rPr>
              <w:t>Большая Советская,</w:t>
            </w:r>
            <w:r w:rsidRPr="00C77D2B">
              <w:rPr>
                <w:bCs/>
                <w:iCs/>
              </w:rPr>
              <w:t>4</w:t>
            </w:r>
          </w:p>
        </w:tc>
        <w:tc>
          <w:tcPr>
            <w:tcW w:w="1417" w:type="dxa"/>
          </w:tcPr>
          <w:p w:rsidR="003B58F6" w:rsidRPr="000F1B49" w:rsidRDefault="003B58F6" w:rsidP="00C46B66">
            <w:pPr>
              <w:pStyle w:val="aff3"/>
              <w:ind w:left="0"/>
              <w:rPr>
                <w:bCs/>
                <w:iCs/>
              </w:rPr>
            </w:pPr>
            <w:r w:rsidRPr="000F1B49">
              <w:rPr>
                <w:bCs/>
                <w:iCs/>
              </w:rPr>
              <w:t>мест</w:t>
            </w:r>
          </w:p>
        </w:tc>
        <w:tc>
          <w:tcPr>
            <w:tcW w:w="993" w:type="dxa"/>
          </w:tcPr>
          <w:p w:rsidR="003B58F6" w:rsidRPr="000F1B49" w:rsidRDefault="003B58F6" w:rsidP="00C46B66">
            <w:pPr>
              <w:pStyle w:val="aff3"/>
              <w:ind w:left="0"/>
              <w:jc w:val="center"/>
              <w:rPr>
                <w:bCs/>
                <w:iCs/>
              </w:rPr>
            </w:pPr>
            <w:r w:rsidRPr="000F1B49">
              <w:rPr>
                <w:bCs/>
                <w:iCs/>
              </w:rPr>
              <w:t>200</w:t>
            </w:r>
          </w:p>
        </w:tc>
        <w:tc>
          <w:tcPr>
            <w:tcW w:w="827" w:type="dxa"/>
          </w:tcPr>
          <w:p w:rsidR="003B58F6" w:rsidRPr="000F1B49" w:rsidRDefault="003B58F6" w:rsidP="000F1B49">
            <w:pPr>
              <w:pStyle w:val="aff3"/>
              <w:ind w:left="0"/>
              <w:jc w:val="center"/>
              <w:rPr>
                <w:bCs/>
                <w:iCs/>
              </w:rPr>
            </w:pPr>
            <w:r w:rsidRPr="000F1B49">
              <w:rPr>
                <w:bCs/>
                <w:iCs/>
              </w:rPr>
              <w:t>2</w:t>
            </w:r>
            <w:r w:rsidR="000F1B49" w:rsidRPr="000F1B49">
              <w:rPr>
                <w:bCs/>
                <w:iCs/>
              </w:rPr>
              <w:t>00</w:t>
            </w:r>
          </w:p>
        </w:tc>
        <w:tc>
          <w:tcPr>
            <w:tcW w:w="1067" w:type="dxa"/>
          </w:tcPr>
          <w:p w:rsidR="003B58F6" w:rsidRPr="000F1B49" w:rsidRDefault="003B58F6" w:rsidP="000F1B49">
            <w:pPr>
              <w:pStyle w:val="aff3"/>
              <w:ind w:left="0"/>
              <w:jc w:val="center"/>
              <w:rPr>
                <w:bCs/>
                <w:iCs/>
              </w:rPr>
            </w:pPr>
            <w:r w:rsidRPr="000F1B49">
              <w:rPr>
                <w:bCs/>
                <w:iCs/>
              </w:rPr>
              <w:t>2</w:t>
            </w:r>
            <w:r w:rsidR="000F1B49" w:rsidRPr="000F1B49">
              <w:rPr>
                <w:bCs/>
                <w:iCs/>
              </w:rPr>
              <w:t>00</w:t>
            </w:r>
          </w:p>
        </w:tc>
        <w:tc>
          <w:tcPr>
            <w:tcW w:w="1450" w:type="dxa"/>
          </w:tcPr>
          <w:p w:rsidR="003B58F6" w:rsidRPr="000F1B49" w:rsidRDefault="003B58F6" w:rsidP="00C46B66">
            <w:pPr>
              <w:pStyle w:val="aff3"/>
              <w:ind w:left="0"/>
              <w:rPr>
                <w:bCs/>
                <w:iCs/>
              </w:rPr>
            </w:pPr>
            <w:r w:rsidRPr="000F1B49">
              <w:rPr>
                <w:bCs/>
                <w:iCs/>
              </w:rPr>
              <w:t>2500-3000</w:t>
            </w:r>
          </w:p>
        </w:tc>
      </w:tr>
      <w:tr w:rsidR="003B58F6" w:rsidRPr="00602ABC" w:rsidTr="00C77D2B">
        <w:tc>
          <w:tcPr>
            <w:tcW w:w="457" w:type="dxa"/>
          </w:tcPr>
          <w:p w:rsidR="003B58F6" w:rsidRPr="000F1B49" w:rsidRDefault="003B58F6" w:rsidP="00C46B66">
            <w:pPr>
              <w:pStyle w:val="aff3"/>
              <w:ind w:left="0"/>
              <w:rPr>
                <w:bCs/>
                <w:iCs/>
              </w:rPr>
            </w:pPr>
            <w:r w:rsidRPr="000F1B49">
              <w:rPr>
                <w:bCs/>
                <w:iCs/>
              </w:rPr>
              <w:t>7</w:t>
            </w:r>
          </w:p>
        </w:tc>
        <w:tc>
          <w:tcPr>
            <w:tcW w:w="1743" w:type="dxa"/>
          </w:tcPr>
          <w:p w:rsidR="003B58F6" w:rsidRPr="000F1B49" w:rsidRDefault="003B58F6" w:rsidP="00C46B66">
            <w:pPr>
              <w:pStyle w:val="aff3"/>
              <w:ind w:left="0"/>
              <w:rPr>
                <w:bCs/>
                <w:iCs/>
              </w:rPr>
            </w:pPr>
            <w:r w:rsidRPr="000F1B49">
              <w:rPr>
                <w:bCs/>
                <w:iCs/>
              </w:rPr>
              <w:t>Библиотеки</w:t>
            </w:r>
          </w:p>
        </w:tc>
        <w:tc>
          <w:tcPr>
            <w:tcW w:w="1985" w:type="dxa"/>
          </w:tcPr>
          <w:p w:rsidR="003B58F6" w:rsidRPr="00C77D2B" w:rsidRDefault="000F1B49" w:rsidP="00887FA4">
            <w:pPr>
              <w:pStyle w:val="aff3"/>
              <w:ind w:left="0"/>
              <w:rPr>
                <w:bCs/>
                <w:iCs/>
              </w:rPr>
            </w:pPr>
            <w:r w:rsidRPr="00C77D2B">
              <w:rPr>
                <w:bCs/>
                <w:iCs/>
              </w:rPr>
              <w:t>с. Шишовка, Гагарина</w:t>
            </w:r>
            <w:r w:rsidR="00701CF2" w:rsidRPr="00C77D2B">
              <w:rPr>
                <w:bCs/>
                <w:iCs/>
              </w:rPr>
              <w:t>,</w:t>
            </w:r>
            <w:r w:rsidRPr="00C77D2B">
              <w:rPr>
                <w:bCs/>
                <w:iCs/>
              </w:rPr>
              <w:t xml:space="preserve"> 2</w:t>
            </w:r>
          </w:p>
        </w:tc>
        <w:tc>
          <w:tcPr>
            <w:tcW w:w="1417" w:type="dxa"/>
          </w:tcPr>
          <w:p w:rsidR="003B58F6" w:rsidRPr="000F1B49" w:rsidRDefault="003B58F6" w:rsidP="00C46B66">
            <w:pPr>
              <w:pStyle w:val="aff3"/>
              <w:ind w:left="0"/>
              <w:rPr>
                <w:bCs/>
                <w:iCs/>
              </w:rPr>
            </w:pPr>
            <w:r w:rsidRPr="000F1B49">
              <w:rPr>
                <w:bCs/>
                <w:iCs/>
              </w:rPr>
              <w:t xml:space="preserve">кол-во </w:t>
            </w:r>
            <w:r w:rsidR="000F1B49" w:rsidRPr="000F1B49">
              <w:rPr>
                <w:bCs/>
                <w:iCs/>
              </w:rPr>
              <w:t xml:space="preserve">мест, кол-во </w:t>
            </w:r>
            <w:r w:rsidRPr="000F1B49">
              <w:rPr>
                <w:bCs/>
                <w:iCs/>
              </w:rPr>
              <w:t>томов</w:t>
            </w:r>
          </w:p>
        </w:tc>
        <w:tc>
          <w:tcPr>
            <w:tcW w:w="993" w:type="dxa"/>
          </w:tcPr>
          <w:p w:rsidR="003B58F6" w:rsidRPr="000F1B49" w:rsidRDefault="003B58F6" w:rsidP="00C46B66">
            <w:pPr>
              <w:pStyle w:val="aff3"/>
              <w:ind w:left="0"/>
              <w:jc w:val="center"/>
              <w:rPr>
                <w:bCs/>
                <w:iCs/>
              </w:rPr>
            </w:pPr>
            <w:r w:rsidRPr="000F1B49">
              <w:rPr>
                <w:bCs/>
                <w:iCs/>
              </w:rPr>
              <w:t>6000-7500</w:t>
            </w:r>
          </w:p>
        </w:tc>
        <w:tc>
          <w:tcPr>
            <w:tcW w:w="827" w:type="dxa"/>
            <w:tcBorders>
              <w:bottom w:val="single" w:sz="4" w:space="0" w:color="000000" w:themeColor="text1"/>
            </w:tcBorders>
          </w:tcPr>
          <w:p w:rsidR="003B58F6" w:rsidRPr="000F1B49" w:rsidRDefault="000F1B49" w:rsidP="000F1B49">
            <w:pPr>
              <w:pStyle w:val="aff3"/>
              <w:ind w:left="0"/>
              <w:jc w:val="center"/>
              <w:rPr>
                <w:bCs/>
                <w:iCs/>
              </w:rPr>
            </w:pPr>
            <w:r w:rsidRPr="000F1B49">
              <w:rPr>
                <w:color w:val="000000"/>
                <w:spacing w:val="-3"/>
              </w:rPr>
              <w:t>8/11000</w:t>
            </w:r>
          </w:p>
        </w:tc>
        <w:tc>
          <w:tcPr>
            <w:tcW w:w="1067" w:type="dxa"/>
            <w:tcBorders>
              <w:bottom w:val="single" w:sz="4" w:space="0" w:color="000000"/>
            </w:tcBorders>
          </w:tcPr>
          <w:p w:rsidR="003B58F6" w:rsidRPr="000F1B49" w:rsidRDefault="000F1B49" w:rsidP="00C46B66">
            <w:pPr>
              <w:pStyle w:val="aff3"/>
              <w:ind w:left="0"/>
              <w:jc w:val="center"/>
              <w:rPr>
                <w:bCs/>
                <w:iCs/>
              </w:rPr>
            </w:pPr>
            <w:r w:rsidRPr="000F1B49">
              <w:rPr>
                <w:color w:val="000000"/>
                <w:spacing w:val="-3"/>
              </w:rPr>
              <w:t>8/11000</w:t>
            </w:r>
          </w:p>
        </w:tc>
        <w:tc>
          <w:tcPr>
            <w:tcW w:w="1450" w:type="dxa"/>
          </w:tcPr>
          <w:p w:rsidR="003B58F6" w:rsidRPr="000F1B49" w:rsidRDefault="003B58F6" w:rsidP="00C46B66">
            <w:pPr>
              <w:pStyle w:val="aff3"/>
              <w:ind w:left="0"/>
              <w:rPr>
                <w:bCs/>
                <w:iCs/>
              </w:rPr>
            </w:pPr>
            <w:r w:rsidRPr="000F1B49">
              <w:rPr>
                <w:bCs/>
                <w:iCs/>
              </w:rPr>
              <w:t>2500-3000</w:t>
            </w:r>
          </w:p>
        </w:tc>
      </w:tr>
      <w:tr w:rsidR="003B58F6" w:rsidRPr="00602ABC" w:rsidTr="00C77D2B">
        <w:tc>
          <w:tcPr>
            <w:tcW w:w="457" w:type="dxa"/>
          </w:tcPr>
          <w:p w:rsidR="003B58F6" w:rsidRPr="0017167D" w:rsidRDefault="003B58F6" w:rsidP="00C46B66">
            <w:pPr>
              <w:pStyle w:val="aff3"/>
              <w:ind w:left="0"/>
              <w:rPr>
                <w:bCs/>
                <w:iCs/>
              </w:rPr>
            </w:pPr>
            <w:r w:rsidRPr="0017167D">
              <w:rPr>
                <w:bCs/>
                <w:iCs/>
              </w:rPr>
              <w:t>8</w:t>
            </w:r>
          </w:p>
        </w:tc>
        <w:tc>
          <w:tcPr>
            <w:tcW w:w="1743" w:type="dxa"/>
          </w:tcPr>
          <w:p w:rsidR="003B58F6" w:rsidRPr="0017167D" w:rsidRDefault="003B58F6" w:rsidP="00C46B66">
            <w:pPr>
              <w:pStyle w:val="aff3"/>
              <w:ind w:left="0"/>
              <w:rPr>
                <w:bCs/>
                <w:iCs/>
              </w:rPr>
            </w:pPr>
            <w:r w:rsidRPr="0017167D">
              <w:rPr>
                <w:bCs/>
                <w:iCs/>
              </w:rPr>
              <w:t>Магазины</w:t>
            </w:r>
          </w:p>
        </w:tc>
        <w:tc>
          <w:tcPr>
            <w:tcW w:w="1985" w:type="dxa"/>
          </w:tcPr>
          <w:p w:rsidR="003B58F6" w:rsidRPr="00C77D2B" w:rsidRDefault="003B58F6" w:rsidP="00007E42">
            <w:pPr>
              <w:pStyle w:val="aff3"/>
              <w:ind w:left="0"/>
              <w:rPr>
                <w:bCs/>
                <w:iCs/>
              </w:rPr>
            </w:pPr>
          </w:p>
        </w:tc>
        <w:tc>
          <w:tcPr>
            <w:tcW w:w="1417" w:type="dxa"/>
          </w:tcPr>
          <w:p w:rsidR="003B58F6" w:rsidRPr="0017167D" w:rsidRDefault="003B58F6" w:rsidP="00C46B66">
            <w:pPr>
              <w:pStyle w:val="aff3"/>
              <w:ind w:left="0"/>
              <w:rPr>
                <w:bCs/>
                <w:iCs/>
              </w:rPr>
            </w:pPr>
            <w:r w:rsidRPr="0017167D">
              <w:rPr>
                <w:bCs/>
                <w:iCs/>
              </w:rPr>
              <w:t>Количество</w:t>
            </w:r>
            <w:r w:rsidR="0017167D">
              <w:rPr>
                <w:bCs/>
                <w:iCs/>
              </w:rPr>
              <w:t xml:space="preserve"> шт</w:t>
            </w:r>
            <w:r w:rsidRPr="0017167D">
              <w:rPr>
                <w:bCs/>
                <w:iCs/>
              </w:rPr>
              <w:t>/м</w:t>
            </w:r>
            <w:r w:rsidRPr="0017167D">
              <w:rPr>
                <w:bCs/>
                <w:iCs/>
                <w:vertAlign w:val="superscript"/>
              </w:rPr>
              <w:t>2</w:t>
            </w:r>
            <w:r w:rsidRPr="0017167D">
              <w:rPr>
                <w:bCs/>
                <w:iCs/>
              </w:rPr>
              <w:t xml:space="preserve"> торговой площади</w:t>
            </w:r>
          </w:p>
        </w:tc>
        <w:tc>
          <w:tcPr>
            <w:tcW w:w="993" w:type="dxa"/>
            <w:tcBorders>
              <w:right w:val="single" w:sz="4" w:space="0" w:color="000000" w:themeColor="text1"/>
            </w:tcBorders>
          </w:tcPr>
          <w:p w:rsidR="003B58F6" w:rsidRPr="0017167D" w:rsidRDefault="0017167D" w:rsidP="0017167D">
            <w:pPr>
              <w:pStyle w:val="aff3"/>
              <w:ind w:left="0"/>
              <w:jc w:val="center"/>
              <w:rPr>
                <w:bCs/>
                <w:iCs/>
              </w:rPr>
            </w:pPr>
            <w:r>
              <w:rPr>
                <w:bCs/>
                <w:iCs/>
              </w:rPr>
              <w:t>-</w:t>
            </w:r>
          </w:p>
        </w:tc>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B58F6" w:rsidRPr="0017167D" w:rsidRDefault="0017167D" w:rsidP="00C46B66">
            <w:pPr>
              <w:pStyle w:val="aff3"/>
              <w:ind w:left="0"/>
              <w:jc w:val="center"/>
              <w:rPr>
                <w:bCs/>
                <w:iCs/>
              </w:rPr>
            </w:pPr>
            <w:r>
              <w:rPr>
                <w:bCs/>
                <w:iCs/>
              </w:rPr>
              <w:t>5</w:t>
            </w:r>
          </w:p>
        </w:tc>
        <w:tc>
          <w:tcPr>
            <w:tcW w:w="1067" w:type="dxa"/>
            <w:tcBorders>
              <w:left w:val="single" w:sz="4" w:space="0" w:color="000000" w:themeColor="text1"/>
            </w:tcBorders>
            <w:shd w:val="clear" w:color="auto" w:fill="auto"/>
          </w:tcPr>
          <w:p w:rsidR="003B58F6" w:rsidRPr="0017167D" w:rsidRDefault="0017167D" w:rsidP="00C46B66">
            <w:pPr>
              <w:pStyle w:val="aff3"/>
              <w:ind w:left="0"/>
              <w:jc w:val="center"/>
              <w:rPr>
                <w:bCs/>
                <w:iCs/>
              </w:rPr>
            </w:pPr>
            <w:r>
              <w:rPr>
                <w:bCs/>
                <w:iCs/>
              </w:rPr>
              <w:t>5</w:t>
            </w:r>
          </w:p>
        </w:tc>
        <w:tc>
          <w:tcPr>
            <w:tcW w:w="1450" w:type="dxa"/>
          </w:tcPr>
          <w:p w:rsidR="003B58F6" w:rsidRPr="0017167D" w:rsidRDefault="003B58F6" w:rsidP="00C46B66">
            <w:pPr>
              <w:pStyle w:val="aff3"/>
              <w:ind w:left="0"/>
              <w:rPr>
                <w:bCs/>
                <w:iCs/>
              </w:rPr>
            </w:pPr>
            <w:r w:rsidRPr="0017167D">
              <w:rPr>
                <w:bCs/>
                <w:iCs/>
              </w:rPr>
              <w:t>2500-3000</w:t>
            </w:r>
          </w:p>
        </w:tc>
      </w:tr>
      <w:tr w:rsidR="003B58F6" w:rsidRPr="00602ABC" w:rsidTr="00C77D2B">
        <w:tc>
          <w:tcPr>
            <w:tcW w:w="457" w:type="dxa"/>
          </w:tcPr>
          <w:p w:rsidR="003B58F6" w:rsidRPr="0017167D" w:rsidRDefault="003B58F6" w:rsidP="00842E3C">
            <w:pPr>
              <w:pStyle w:val="aff3"/>
              <w:ind w:left="0"/>
              <w:rPr>
                <w:bCs/>
                <w:iCs/>
              </w:rPr>
            </w:pPr>
            <w:r w:rsidRPr="0017167D">
              <w:rPr>
                <w:bCs/>
                <w:iCs/>
              </w:rPr>
              <w:t>9</w:t>
            </w:r>
          </w:p>
        </w:tc>
        <w:tc>
          <w:tcPr>
            <w:tcW w:w="1743" w:type="dxa"/>
          </w:tcPr>
          <w:p w:rsidR="003B58F6" w:rsidRPr="0017167D" w:rsidRDefault="0017167D" w:rsidP="00842E3C">
            <w:pPr>
              <w:pStyle w:val="aff3"/>
              <w:ind w:left="0"/>
              <w:rPr>
                <w:bCs/>
                <w:iCs/>
              </w:rPr>
            </w:pPr>
            <w:r w:rsidRPr="0017167D">
              <w:rPr>
                <w:bCs/>
                <w:iCs/>
              </w:rPr>
              <w:t>Кафе</w:t>
            </w:r>
          </w:p>
        </w:tc>
        <w:tc>
          <w:tcPr>
            <w:tcW w:w="1985" w:type="dxa"/>
          </w:tcPr>
          <w:p w:rsidR="003B58F6" w:rsidRPr="00C77D2B" w:rsidRDefault="003B58F6" w:rsidP="0017167D">
            <w:pPr>
              <w:pStyle w:val="aff3"/>
              <w:ind w:left="0"/>
              <w:rPr>
                <w:bCs/>
                <w:iCs/>
              </w:rPr>
            </w:pPr>
            <w:r w:rsidRPr="00C77D2B">
              <w:rPr>
                <w:bCs/>
                <w:iCs/>
              </w:rPr>
              <w:t xml:space="preserve">с. Шишовское, ул. </w:t>
            </w:r>
            <w:r w:rsidR="0017167D" w:rsidRPr="00C77D2B">
              <w:rPr>
                <w:bCs/>
                <w:iCs/>
              </w:rPr>
              <w:t>Большая Советская</w:t>
            </w:r>
            <w:r w:rsidR="00701CF2" w:rsidRPr="00C77D2B">
              <w:rPr>
                <w:bCs/>
                <w:iCs/>
              </w:rPr>
              <w:t>,</w:t>
            </w:r>
            <w:r w:rsidR="0017167D" w:rsidRPr="00C77D2B">
              <w:rPr>
                <w:bCs/>
                <w:iCs/>
              </w:rPr>
              <w:t xml:space="preserve"> </w:t>
            </w:r>
            <w:r w:rsidRPr="00C77D2B">
              <w:rPr>
                <w:bCs/>
                <w:iCs/>
              </w:rPr>
              <w:t>1</w:t>
            </w:r>
            <w:r w:rsidR="0017167D" w:rsidRPr="00C77D2B">
              <w:rPr>
                <w:bCs/>
                <w:iCs/>
              </w:rPr>
              <w:t>45</w:t>
            </w:r>
          </w:p>
        </w:tc>
        <w:tc>
          <w:tcPr>
            <w:tcW w:w="1417" w:type="dxa"/>
          </w:tcPr>
          <w:p w:rsidR="003B58F6" w:rsidRPr="0017167D" w:rsidRDefault="0017167D" w:rsidP="00842E3C">
            <w:pPr>
              <w:pStyle w:val="aff3"/>
              <w:ind w:left="0"/>
              <w:rPr>
                <w:bCs/>
                <w:iCs/>
              </w:rPr>
            </w:pPr>
            <w:r w:rsidRPr="0017167D">
              <w:rPr>
                <w:bCs/>
                <w:iCs/>
              </w:rPr>
              <w:t xml:space="preserve">Количество посадочных  </w:t>
            </w:r>
            <w:r w:rsidR="003B58F6" w:rsidRPr="0017167D">
              <w:rPr>
                <w:bCs/>
                <w:iCs/>
              </w:rPr>
              <w:t>мест</w:t>
            </w:r>
          </w:p>
        </w:tc>
        <w:tc>
          <w:tcPr>
            <w:tcW w:w="993" w:type="dxa"/>
          </w:tcPr>
          <w:p w:rsidR="003B58F6" w:rsidRPr="0017167D" w:rsidRDefault="0017167D" w:rsidP="00842E3C">
            <w:pPr>
              <w:pStyle w:val="aff3"/>
              <w:ind w:left="0"/>
              <w:jc w:val="center"/>
              <w:rPr>
                <w:bCs/>
                <w:iCs/>
              </w:rPr>
            </w:pPr>
            <w:r w:rsidRPr="0017167D">
              <w:rPr>
                <w:bCs/>
                <w:iCs/>
              </w:rPr>
              <w:t>5</w:t>
            </w:r>
            <w:r w:rsidR="003B58F6" w:rsidRPr="0017167D">
              <w:rPr>
                <w:bCs/>
                <w:iCs/>
              </w:rPr>
              <w:t>0</w:t>
            </w:r>
          </w:p>
        </w:tc>
        <w:tc>
          <w:tcPr>
            <w:tcW w:w="827" w:type="dxa"/>
            <w:tcBorders>
              <w:top w:val="single" w:sz="4" w:space="0" w:color="000000" w:themeColor="text1"/>
            </w:tcBorders>
          </w:tcPr>
          <w:p w:rsidR="003B58F6" w:rsidRPr="0017167D" w:rsidRDefault="0017167D" w:rsidP="00842E3C">
            <w:pPr>
              <w:pStyle w:val="aff3"/>
              <w:ind w:left="0"/>
              <w:jc w:val="center"/>
              <w:rPr>
                <w:bCs/>
                <w:iCs/>
              </w:rPr>
            </w:pPr>
            <w:r w:rsidRPr="0017167D">
              <w:rPr>
                <w:bCs/>
                <w:iCs/>
              </w:rPr>
              <w:t>100</w:t>
            </w:r>
          </w:p>
        </w:tc>
        <w:tc>
          <w:tcPr>
            <w:tcW w:w="1067" w:type="dxa"/>
          </w:tcPr>
          <w:p w:rsidR="003B58F6" w:rsidRPr="0017167D" w:rsidRDefault="0017167D" w:rsidP="00842E3C">
            <w:pPr>
              <w:pStyle w:val="aff3"/>
              <w:ind w:left="0"/>
              <w:jc w:val="center"/>
              <w:rPr>
                <w:bCs/>
                <w:iCs/>
              </w:rPr>
            </w:pPr>
            <w:r w:rsidRPr="0017167D">
              <w:rPr>
                <w:bCs/>
                <w:iCs/>
              </w:rPr>
              <w:t>10</w:t>
            </w:r>
            <w:r w:rsidR="003B58F6" w:rsidRPr="0017167D">
              <w:rPr>
                <w:bCs/>
                <w:iCs/>
              </w:rPr>
              <w:t>0</w:t>
            </w:r>
          </w:p>
        </w:tc>
        <w:tc>
          <w:tcPr>
            <w:tcW w:w="1450" w:type="dxa"/>
          </w:tcPr>
          <w:p w:rsidR="003B58F6" w:rsidRPr="0017167D" w:rsidRDefault="003B58F6" w:rsidP="00842E3C">
            <w:pPr>
              <w:pStyle w:val="aff3"/>
              <w:ind w:left="0"/>
              <w:rPr>
                <w:bCs/>
                <w:iCs/>
              </w:rPr>
            </w:pPr>
            <w:r w:rsidRPr="0017167D">
              <w:rPr>
                <w:bCs/>
                <w:iCs/>
              </w:rPr>
              <w:t>2500-3000</w:t>
            </w:r>
          </w:p>
        </w:tc>
      </w:tr>
      <w:tr w:rsidR="003B58F6" w:rsidRPr="00602ABC" w:rsidTr="00C77D2B">
        <w:tc>
          <w:tcPr>
            <w:tcW w:w="457" w:type="dxa"/>
          </w:tcPr>
          <w:p w:rsidR="003B58F6" w:rsidRPr="0017167D" w:rsidRDefault="003B58F6" w:rsidP="00C46B66">
            <w:pPr>
              <w:pStyle w:val="aff3"/>
              <w:ind w:left="0"/>
              <w:rPr>
                <w:bCs/>
                <w:iCs/>
              </w:rPr>
            </w:pPr>
            <w:r w:rsidRPr="0017167D">
              <w:rPr>
                <w:bCs/>
                <w:iCs/>
              </w:rPr>
              <w:t>10</w:t>
            </w:r>
          </w:p>
        </w:tc>
        <w:tc>
          <w:tcPr>
            <w:tcW w:w="1743" w:type="dxa"/>
          </w:tcPr>
          <w:p w:rsidR="003B58F6" w:rsidRPr="0017167D" w:rsidRDefault="0017167D" w:rsidP="00C46B66">
            <w:pPr>
              <w:pStyle w:val="aff3"/>
              <w:ind w:left="0"/>
              <w:rPr>
                <w:bCs/>
                <w:iCs/>
              </w:rPr>
            </w:pPr>
            <w:r w:rsidRPr="0017167D">
              <w:rPr>
                <w:bCs/>
                <w:iCs/>
              </w:rPr>
              <w:t>Баня</w:t>
            </w:r>
          </w:p>
        </w:tc>
        <w:tc>
          <w:tcPr>
            <w:tcW w:w="1985" w:type="dxa"/>
          </w:tcPr>
          <w:p w:rsidR="003B58F6" w:rsidRPr="00C77D2B" w:rsidRDefault="003B58F6" w:rsidP="0017167D">
            <w:pPr>
              <w:pStyle w:val="aff3"/>
              <w:ind w:left="0"/>
              <w:rPr>
                <w:bCs/>
                <w:iCs/>
              </w:rPr>
            </w:pPr>
            <w:r w:rsidRPr="00C77D2B">
              <w:rPr>
                <w:bCs/>
                <w:iCs/>
              </w:rPr>
              <w:t xml:space="preserve">с. Шишовское, </w:t>
            </w:r>
            <w:r w:rsidRPr="00C77D2B">
              <w:rPr>
                <w:bCs/>
                <w:iCs/>
              </w:rPr>
              <w:lastRenderedPageBreak/>
              <w:t xml:space="preserve">ул. </w:t>
            </w:r>
            <w:r w:rsidR="0017167D" w:rsidRPr="00C77D2B">
              <w:rPr>
                <w:bCs/>
                <w:iCs/>
              </w:rPr>
              <w:t>Большая Советская</w:t>
            </w:r>
          </w:p>
        </w:tc>
        <w:tc>
          <w:tcPr>
            <w:tcW w:w="1417" w:type="dxa"/>
          </w:tcPr>
          <w:p w:rsidR="003B58F6" w:rsidRPr="0017167D" w:rsidRDefault="003B58F6" w:rsidP="00C46B66">
            <w:pPr>
              <w:pStyle w:val="aff3"/>
              <w:ind w:left="0"/>
              <w:rPr>
                <w:bCs/>
                <w:iCs/>
              </w:rPr>
            </w:pPr>
            <w:r w:rsidRPr="0017167D">
              <w:rPr>
                <w:bCs/>
                <w:iCs/>
              </w:rPr>
              <w:lastRenderedPageBreak/>
              <w:t>Количество</w:t>
            </w:r>
            <w:r w:rsidRPr="0017167D">
              <w:rPr>
                <w:bCs/>
                <w:iCs/>
              </w:rPr>
              <w:lastRenderedPageBreak/>
              <w:t>/мест</w:t>
            </w:r>
          </w:p>
        </w:tc>
        <w:tc>
          <w:tcPr>
            <w:tcW w:w="993" w:type="dxa"/>
          </w:tcPr>
          <w:p w:rsidR="003B58F6" w:rsidRPr="0017167D" w:rsidRDefault="0017167D" w:rsidP="00172BCA">
            <w:pPr>
              <w:pStyle w:val="aff3"/>
              <w:ind w:left="0"/>
              <w:jc w:val="center"/>
              <w:rPr>
                <w:bCs/>
                <w:iCs/>
              </w:rPr>
            </w:pPr>
            <w:r w:rsidRPr="0017167D">
              <w:rPr>
                <w:bCs/>
                <w:iCs/>
              </w:rPr>
              <w:lastRenderedPageBreak/>
              <w:t>5</w:t>
            </w:r>
          </w:p>
        </w:tc>
        <w:tc>
          <w:tcPr>
            <w:tcW w:w="827" w:type="dxa"/>
            <w:tcBorders>
              <w:top w:val="single" w:sz="4" w:space="0" w:color="FF0000"/>
            </w:tcBorders>
          </w:tcPr>
          <w:p w:rsidR="003B58F6" w:rsidRPr="0017167D" w:rsidRDefault="0017167D" w:rsidP="00C46B66">
            <w:pPr>
              <w:pStyle w:val="aff3"/>
              <w:ind w:left="0"/>
              <w:jc w:val="center"/>
              <w:rPr>
                <w:bCs/>
                <w:iCs/>
              </w:rPr>
            </w:pPr>
            <w:r w:rsidRPr="0017167D">
              <w:rPr>
                <w:bCs/>
                <w:iCs/>
              </w:rPr>
              <w:t>10</w:t>
            </w:r>
          </w:p>
        </w:tc>
        <w:tc>
          <w:tcPr>
            <w:tcW w:w="1067" w:type="dxa"/>
          </w:tcPr>
          <w:p w:rsidR="003B58F6" w:rsidRPr="0017167D" w:rsidRDefault="0017167D" w:rsidP="00C46B66">
            <w:pPr>
              <w:pStyle w:val="aff3"/>
              <w:ind w:left="0"/>
              <w:jc w:val="center"/>
              <w:rPr>
                <w:bCs/>
                <w:iCs/>
              </w:rPr>
            </w:pPr>
            <w:r w:rsidRPr="0017167D">
              <w:rPr>
                <w:bCs/>
                <w:iCs/>
              </w:rPr>
              <w:t>10</w:t>
            </w:r>
          </w:p>
        </w:tc>
        <w:tc>
          <w:tcPr>
            <w:tcW w:w="1450" w:type="dxa"/>
          </w:tcPr>
          <w:p w:rsidR="003B58F6" w:rsidRPr="0017167D" w:rsidRDefault="003B58F6" w:rsidP="00C46B66">
            <w:pPr>
              <w:pStyle w:val="aff3"/>
              <w:ind w:left="0"/>
              <w:rPr>
                <w:bCs/>
                <w:iCs/>
              </w:rPr>
            </w:pPr>
            <w:r w:rsidRPr="0017167D">
              <w:rPr>
                <w:bCs/>
                <w:iCs/>
              </w:rPr>
              <w:t>2500-3000</w:t>
            </w:r>
          </w:p>
        </w:tc>
      </w:tr>
      <w:tr w:rsidR="003B58F6" w:rsidRPr="00602ABC" w:rsidTr="00C77D2B">
        <w:tc>
          <w:tcPr>
            <w:tcW w:w="457" w:type="dxa"/>
          </w:tcPr>
          <w:p w:rsidR="003B58F6" w:rsidRPr="0017167D" w:rsidRDefault="003B58F6" w:rsidP="00172BCA">
            <w:pPr>
              <w:pStyle w:val="aff3"/>
              <w:ind w:left="0"/>
              <w:rPr>
                <w:bCs/>
                <w:iCs/>
              </w:rPr>
            </w:pPr>
            <w:r w:rsidRPr="0017167D">
              <w:rPr>
                <w:bCs/>
                <w:iCs/>
              </w:rPr>
              <w:lastRenderedPageBreak/>
              <w:t>11</w:t>
            </w:r>
          </w:p>
        </w:tc>
        <w:tc>
          <w:tcPr>
            <w:tcW w:w="1743" w:type="dxa"/>
          </w:tcPr>
          <w:p w:rsidR="003B58F6" w:rsidRPr="00C77D2B" w:rsidRDefault="003B58F6" w:rsidP="00C46B66">
            <w:pPr>
              <w:pStyle w:val="aff3"/>
              <w:ind w:left="0"/>
              <w:rPr>
                <w:bCs/>
                <w:iCs/>
              </w:rPr>
            </w:pPr>
            <w:r w:rsidRPr="00C77D2B">
              <w:rPr>
                <w:bCs/>
                <w:iCs/>
              </w:rPr>
              <w:t>Предприятия бытового обслуживания</w:t>
            </w:r>
          </w:p>
        </w:tc>
        <w:tc>
          <w:tcPr>
            <w:tcW w:w="1985" w:type="dxa"/>
          </w:tcPr>
          <w:p w:rsidR="003B58F6" w:rsidRPr="00C77D2B" w:rsidRDefault="003B58F6" w:rsidP="00C46B66">
            <w:pPr>
              <w:pStyle w:val="aff3"/>
              <w:ind w:left="0"/>
              <w:rPr>
                <w:bCs/>
                <w:iCs/>
              </w:rPr>
            </w:pPr>
            <w:r w:rsidRPr="00C77D2B">
              <w:rPr>
                <w:bCs/>
                <w:iCs/>
              </w:rPr>
              <w:t>-</w:t>
            </w:r>
          </w:p>
        </w:tc>
        <w:tc>
          <w:tcPr>
            <w:tcW w:w="1417" w:type="dxa"/>
          </w:tcPr>
          <w:p w:rsidR="003B58F6" w:rsidRPr="0017167D" w:rsidRDefault="003B58F6" w:rsidP="00C46B66">
            <w:pPr>
              <w:pStyle w:val="aff3"/>
              <w:ind w:left="0"/>
              <w:rPr>
                <w:bCs/>
                <w:iCs/>
              </w:rPr>
            </w:pPr>
            <w:r w:rsidRPr="0017167D">
              <w:rPr>
                <w:bCs/>
                <w:iCs/>
              </w:rPr>
              <w:t>Рабочих мест</w:t>
            </w:r>
          </w:p>
        </w:tc>
        <w:tc>
          <w:tcPr>
            <w:tcW w:w="993" w:type="dxa"/>
          </w:tcPr>
          <w:p w:rsidR="003B58F6" w:rsidRPr="0017167D" w:rsidRDefault="0017167D" w:rsidP="00C46B66">
            <w:pPr>
              <w:pStyle w:val="aff3"/>
              <w:ind w:left="0"/>
              <w:jc w:val="center"/>
              <w:rPr>
                <w:bCs/>
                <w:iCs/>
              </w:rPr>
            </w:pPr>
            <w:r>
              <w:rPr>
                <w:bCs/>
                <w:iCs/>
              </w:rPr>
              <w:t>6</w:t>
            </w:r>
          </w:p>
        </w:tc>
        <w:tc>
          <w:tcPr>
            <w:tcW w:w="827" w:type="dxa"/>
          </w:tcPr>
          <w:p w:rsidR="003B58F6" w:rsidRPr="0017167D" w:rsidRDefault="003B58F6" w:rsidP="00C46B66">
            <w:pPr>
              <w:pStyle w:val="aff3"/>
              <w:ind w:left="0"/>
              <w:jc w:val="center"/>
              <w:rPr>
                <w:bCs/>
                <w:iCs/>
              </w:rPr>
            </w:pPr>
            <w:r w:rsidRPr="0017167D">
              <w:rPr>
                <w:bCs/>
                <w:iCs/>
              </w:rPr>
              <w:t>-</w:t>
            </w:r>
          </w:p>
        </w:tc>
        <w:tc>
          <w:tcPr>
            <w:tcW w:w="1067" w:type="dxa"/>
          </w:tcPr>
          <w:p w:rsidR="003B58F6" w:rsidRPr="0017167D" w:rsidRDefault="003B58F6" w:rsidP="00C46B66">
            <w:pPr>
              <w:pStyle w:val="aff3"/>
              <w:ind w:left="0"/>
              <w:jc w:val="center"/>
              <w:rPr>
                <w:bCs/>
                <w:iCs/>
              </w:rPr>
            </w:pPr>
            <w:r w:rsidRPr="0017167D">
              <w:rPr>
                <w:bCs/>
                <w:iCs/>
              </w:rPr>
              <w:t>-</w:t>
            </w:r>
          </w:p>
        </w:tc>
        <w:tc>
          <w:tcPr>
            <w:tcW w:w="1450" w:type="dxa"/>
          </w:tcPr>
          <w:p w:rsidR="003B58F6" w:rsidRPr="0017167D" w:rsidRDefault="003B58F6" w:rsidP="00C46B66">
            <w:pPr>
              <w:pStyle w:val="aff3"/>
              <w:ind w:left="0"/>
              <w:rPr>
                <w:bCs/>
                <w:iCs/>
              </w:rPr>
            </w:pPr>
            <w:r w:rsidRPr="0017167D">
              <w:rPr>
                <w:bCs/>
                <w:iCs/>
              </w:rPr>
              <w:t>2500-3000</w:t>
            </w:r>
          </w:p>
        </w:tc>
      </w:tr>
      <w:tr w:rsidR="003B58F6" w:rsidRPr="00602ABC" w:rsidTr="00C77D2B">
        <w:tc>
          <w:tcPr>
            <w:tcW w:w="457" w:type="dxa"/>
          </w:tcPr>
          <w:p w:rsidR="003B58F6" w:rsidRPr="0093660F" w:rsidRDefault="003B58F6" w:rsidP="00172BCA">
            <w:pPr>
              <w:pStyle w:val="aff3"/>
              <w:ind w:left="0"/>
              <w:rPr>
                <w:bCs/>
                <w:iCs/>
              </w:rPr>
            </w:pPr>
            <w:r w:rsidRPr="0093660F">
              <w:rPr>
                <w:bCs/>
                <w:iCs/>
              </w:rPr>
              <w:t>12</w:t>
            </w:r>
          </w:p>
        </w:tc>
        <w:tc>
          <w:tcPr>
            <w:tcW w:w="1743" w:type="dxa"/>
          </w:tcPr>
          <w:p w:rsidR="003B58F6" w:rsidRPr="00C77D2B" w:rsidRDefault="003B58F6" w:rsidP="00C46B66">
            <w:pPr>
              <w:pStyle w:val="aff3"/>
              <w:ind w:left="0"/>
              <w:rPr>
                <w:bCs/>
                <w:iCs/>
              </w:rPr>
            </w:pPr>
            <w:r w:rsidRPr="00C77D2B">
              <w:rPr>
                <w:bCs/>
                <w:iCs/>
              </w:rPr>
              <w:t>Отделения связи (ОПС)</w:t>
            </w:r>
          </w:p>
        </w:tc>
        <w:tc>
          <w:tcPr>
            <w:tcW w:w="1985" w:type="dxa"/>
          </w:tcPr>
          <w:p w:rsidR="003B58F6" w:rsidRPr="00C77D2B" w:rsidRDefault="003B58F6" w:rsidP="0093660F">
            <w:pPr>
              <w:pStyle w:val="aff3"/>
              <w:ind w:left="0"/>
              <w:rPr>
                <w:bCs/>
                <w:iCs/>
              </w:rPr>
            </w:pPr>
            <w:r w:rsidRPr="00C77D2B">
              <w:rPr>
                <w:bCs/>
                <w:iCs/>
              </w:rPr>
              <w:t xml:space="preserve">с. </w:t>
            </w:r>
            <w:r w:rsidR="00C13ABA" w:rsidRPr="00C77D2B">
              <w:rPr>
                <w:bCs/>
                <w:iCs/>
              </w:rPr>
              <w:t>Шишовка</w:t>
            </w:r>
            <w:r w:rsidRPr="00C77D2B">
              <w:rPr>
                <w:bCs/>
                <w:iCs/>
              </w:rPr>
              <w:t xml:space="preserve">, ул. </w:t>
            </w:r>
            <w:r w:rsidR="0093660F" w:rsidRPr="00C77D2B">
              <w:rPr>
                <w:bCs/>
                <w:iCs/>
              </w:rPr>
              <w:t>Гагарина</w:t>
            </w:r>
            <w:r w:rsidR="00701CF2" w:rsidRPr="00C77D2B">
              <w:rPr>
                <w:bCs/>
                <w:iCs/>
              </w:rPr>
              <w:t>,</w:t>
            </w:r>
            <w:r w:rsidR="0093660F" w:rsidRPr="00C77D2B">
              <w:rPr>
                <w:bCs/>
                <w:iCs/>
              </w:rPr>
              <w:t xml:space="preserve"> 2</w:t>
            </w:r>
          </w:p>
        </w:tc>
        <w:tc>
          <w:tcPr>
            <w:tcW w:w="1417" w:type="dxa"/>
          </w:tcPr>
          <w:p w:rsidR="003B58F6" w:rsidRPr="0093660F" w:rsidRDefault="003B58F6" w:rsidP="00C46B66">
            <w:pPr>
              <w:pStyle w:val="aff3"/>
              <w:ind w:left="0"/>
              <w:rPr>
                <w:bCs/>
                <w:iCs/>
              </w:rPr>
            </w:pPr>
            <w:r w:rsidRPr="0093660F">
              <w:rPr>
                <w:bCs/>
                <w:iCs/>
              </w:rPr>
              <w:t>Не менее 1 в каждом поселении</w:t>
            </w:r>
          </w:p>
        </w:tc>
        <w:tc>
          <w:tcPr>
            <w:tcW w:w="993" w:type="dxa"/>
          </w:tcPr>
          <w:p w:rsidR="003B58F6" w:rsidRPr="0093660F" w:rsidRDefault="003B58F6" w:rsidP="00C46B66">
            <w:pPr>
              <w:pStyle w:val="aff3"/>
              <w:ind w:left="0"/>
              <w:jc w:val="center"/>
              <w:rPr>
                <w:bCs/>
                <w:iCs/>
              </w:rPr>
            </w:pPr>
            <w:r w:rsidRPr="0093660F">
              <w:rPr>
                <w:bCs/>
                <w:iCs/>
              </w:rPr>
              <w:t>1</w:t>
            </w:r>
          </w:p>
        </w:tc>
        <w:tc>
          <w:tcPr>
            <w:tcW w:w="827" w:type="dxa"/>
          </w:tcPr>
          <w:p w:rsidR="003B58F6" w:rsidRPr="0093660F" w:rsidRDefault="003B58F6" w:rsidP="00C46B66">
            <w:pPr>
              <w:pStyle w:val="aff3"/>
              <w:ind w:left="0"/>
              <w:jc w:val="center"/>
              <w:rPr>
                <w:bCs/>
                <w:iCs/>
              </w:rPr>
            </w:pPr>
            <w:r w:rsidRPr="0093660F">
              <w:rPr>
                <w:bCs/>
                <w:iCs/>
              </w:rPr>
              <w:t>1</w:t>
            </w:r>
          </w:p>
        </w:tc>
        <w:tc>
          <w:tcPr>
            <w:tcW w:w="1067" w:type="dxa"/>
          </w:tcPr>
          <w:p w:rsidR="003B58F6" w:rsidRPr="0093660F" w:rsidRDefault="003B58F6" w:rsidP="00C46B66">
            <w:pPr>
              <w:pStyle w:val="aff3"/>
              <w:ind w:left="0"/>
              <w:jc w:val="center"/>
              <w:rPr>
                <w:bCs/>
                <w:iCs/>
              </w:rPr>
            </w:pPr>
            <w:r w:rsidRPr="0093660F">
              <w:rPr>
                <w:bCs/>
                <w:iCs/>
              </w:rPr>
              <w:t>1</w:t>
            </w:r>
          </w:p>
        </w:tc>
        <w:tc>
          <w:tcPr>
            <w:tcW w:w="1450" w:type="dxa"/>
          </w:tcPr>
          <w:p w:rsidR="003B58F6" w:rsidRPr="0093660F" w:rsidRDefault="003B58F6" w:rsidP="00C46B66">
            <w:pPr>
              <w:pStyle w:val="aff3"/>
              <w:ind w:left="0"/>
              <w:rPr>
                <w:bCs/>
                <w:iCs/>
              </w:rPr>
            </w:pPr>
            <w:r w:rsidRPr="0093660F">
              <w:rPr>
                <w:bCs/>
                <w:iCs/>
              </w:rPr>
              <w:t>2500-3000</w:t>
            </w:r>
          </w:p>
        </w:tc>
      </w:tr>
      <w:tr w:rsidR="003B58F6" w:rsidRPr="00602ABC" w:rsidTr="00C77D2B">
        <w:tc>
          <w:tcPr>
            <w:tcW w:w="457" w:type="dxa"/>
          </w:tcPr>
          <w:p w:rsidR="003B58F6" w:rsidRPr="0093660F" w:rsidRDefault="003B58F6" w:rsidP="00172BCA">
            <w:pPr>
              <w:pStyle w:val="aff3"/>
              <w:ind w:left="0"/>
              <w:rPr>
                <w:bCs/>
                <w:iCs/>
              </w:rPr>
            </w:pPr>
            <w:r w:rsidRPr="0093660F">
              <w:rPr>
                <w:bCs/>
                <w:iCs/>
              </w:rPr>
              <w:t>13</w:t>
            </w:r>
          </w:p>
        </w:tc>
        <w:tc>
          <w:tcPr>
            <w:tcW w:w="1743" w:type="dxa"/>
          </w:tcPr>
          <w:p w:rsidR="003B58F6" w:rsidRPr="00C77D2B" w:rsidRDefault="003B58F6" w:rsidP="00842E3C">
            <w:pPr>
              <w:pStyle w:val="aff3"/>
              <w:ind w:left="0"/>
              <w:rPr>
                <w:bCs/>
                <w:iCs/>
              </w:rPr>
            </w:pPr>
            <w:r w:rsidRPr="00C77D2B">
              <w:rPr>
                <w:bCs/>
                <w:iCs/>
              </w:rPr>
              <w:t>Опорный пункт охраны порядка</w:t>
            </w:r>
          </w:p>
        </w:tc>
        <w:tc>
          <w:tcPr>
            <w:tcW w:w="1985" w:type="dxa"/>
          </w:tcPr>
          <w:p w:rsidR="003B58F6" w:rsidRPr="00C77D2B" w:rsidRDefault="00701CF2" w:rsidP="00C77D2B">
            <w:pPr>
              <w:pStyle w:val="aff3"/>
              <w:ind w:left="0"/>
              <w:rPr>
                <w:bCs/>
                <w:iCs/>
              </w:rPr>
            </w:pPr>
            <w:r w:rsidRPr="00C77D2B">
              <w:rPr>
                <w:bCs/>
                <w:iCs/>
              </w:rPr>
              <w:t>Н</w:t>
            </w:r>
            <w:r w:rsidR="003B58F6" w:rsidRPr="00C77D2B">
              <w:rPr>
                <w:bCs/>
                <w:iCs/>
              </w:rPr>
              <w:t>ет</w:t>
            </w:r>
            <w:r w:rsidRPr="00C77D2B">
              <w:rPr>
                <w:bCs/>
                <w:iCs/>
              </w:rPr>
              <w:t xml:space="preserve"> </w:t>
            </w:r>
          </w:p>
        </w:tc>
        <w:tc>
          <w:tcPr>
            <w:tcW w:w="1417" w:type="dxa"/>
          </w:tcPr>
          <w:p w:rsidR="003B58F6" w:rsidRPr="0093660F" w:rsidRDefault="003B58F6" w:rsidP="00842E3C">
            <w:pPr>
              <w:pStyle w:val="aff3"/>
              <w:ind w:left="0"/>
              <w:rPr>
                <w:bCs/>
                <w:iCs/>
              </w:rPr>
            </w:pPr>
            <w:r w:rsidRPr="0093660F">
              <w:rPr>
                <w:bCs/>
                <w:iCs/>
              </w:rPr>
              <w:t>Не менее 1 в каждом поселении</w:t>
            </w:r>
          </w:p>
        </w:tc>
        <w:tc>
          <w:tcPr>
            <w:tcW w:w="993" w:type="dxa"/>
          </w:tcPr>
          <w:p w:rsidR="003B58F6" w:rsidRPr="0093660F" w:rsidRDefault="003B58F6" w:rsidP="00842E3C">
            <w:pPr>
              <w:pStyle w:val="aff3"/>
              <w:ind w:left="0"/>
              <w:jc w:val="center"/>
              <w:rPr>
                <w:bCs/>
                <w:iCs/>
              </w:rPr>
            </w:pPr>
            <w:r w:rsidRPr="0093660F">
              <w:rPr>
                <w:bCs/>
                <w:iCs/>
              </w:rPr>
              <w:t>1</w:t>
            </w:r>
          </w:p>
        </w:tc>
        <w:tc>
          <w:tcPr>
            <w:tcW w:w="827" w:type="dxa"/>
          </w:tcPr>
          <w:p w:rsidR="003B58F6" w:rsidRPr="0093660F" w:rsidRDefault="003B58F6" w:rsidP="00842E3C">
            <w:pPr>
              <w:pStyle w:val="aff3"/>
              <w:ind w:left="0"/>
              <w:jc w:val="center"/>
              <w:rPr>
                <w:bCs/>
                <w:iCs/>
              </w:rPr>
            </w:pPr>
            <w:r w:rsidRPr="0093660F">
              <w:rPr>
                <w:bCs/>
                <w:iCs/>
              </w:rPr>
              <w:t>-</w:t>
            </w:r>
          </w:p>
        </w:tc>
        <w:tc>
          <w:tcPr>
            <w:tcW w:w="1067" w:type="dxa"/>
          </w:tcPr>
          <w:p w:rsidR="003B58F6" w:rsidRPr="0093660F" w:rsidRDefault="003B58F6" w:rsidP="00842E3C">
            <w:pPr>
              <w:pStyle w:val="aff3"/>
              <w:ind w:left="0"/>
              <w:jc w:val="center"/>
              <w:rPr>
                <w:bCs/>
                <w:iCs/>
              </w:rPr>
            </w:pPr>
            <w:r w:rsidRPr="0093660F">
              <w:rPr>
                <w:bCs/>
                <w:iCs/>
              </w:rPr>
              <w:t>-</w:t>
            </w:r>
          </w:p>
        </w:tc>
        <w:tc>
          <w:tcPr>
            <w:tcW w:w="1450" w:type="dxa"/>
          </w:tcPr>
          <w:p w:rsidR="003B58F6" w:rsidRPr="0093660F" w:rsidRDefault="003B58F6" w:rsidP="00842E3C">
            <w:pPr>
              <w:pStyle w:val="aff3"/>
              <w:ind w:left="0"/>
              <w:rPr>
                <w:bCs/>
                <w:iCs/>
              </w:rPr>
            </w:pPr>
            <w:r w:rsidRPr="0093660F">
              <w:rPr>
                <w:bCs/>
                <w:iCs/>
              </w:rPr>
              <w:t>-</w:t>
            </w:r>
          </w:p>
        </w:tc>
      </w:tr>
      <w:tr w:rsidR="003B58F6" w:rsidRPr="00602ABC" w:rsidTr="00C77D2B">
        <w:tc>
          <w:tcPr>
            <w:tcW w:w="457" w:type="dxa"/>
          </w:tcPr>
          <w:p w:rsidR="003B58F6" w:rsidRPr="0093660F" w:rsidRDefault="003B58F6" w:rsidP="00172BCA">
            <w:pPr>
              <w:pStyle w:val="aff3"/>
              <w:ind w:left="0"/>
              <w:rPr>
                <w:bCs/>
                <w:iCs/>
              </w:rPr>
            </w:pPr>
            <w:r w:rsidRPr="0093660F">
              <w:rPr>
                <w:bCs/>
                <w:iCs/>
              </w:rPr>
              <w:t>14</w:t>
            </w:r>
          </w:p>
        </w:tc>
        <w:tc>
          <w:tcPr>
            <w:tcW w:w="1743" w:type="dxa"/>
          </w:tcPr>
          <w:p w:rsidR="003B58F6" w:rsidRPr="00C77D2B" w:rsidRDefault="003B58F6" w:rsidP="00C46B66">
            <w:pPr>
              <w:pStyle w:val="aff3"/>
              <w:ind w:left="0"/>
              <w:rPr>
                <w:bCs/>
                <w:iCs/>
              </w:rPr>
            </w:pPr>
            <w:r w:rsidRPr="00C77D2B">
              <w:rPr>
                <w:bCs/>
                <w:iCs/>
              </w:rPr>
              <w:t>Административное здание</w:t>
            </w:r>
          </w:p>
        </w:tc>
        <w:tc>
          <w:tcPr>
            <w:tcW w:w="1985" w:type="dxa"/>
          </w:tcPr>
          <w:p w:rsidR="003B58F6" w:rsidRPr="00C77D2B" w:rsidRDefault="003B58F6" w:rsidP="0093660F">
            <w:pPr>
              <w:pStyle w:val="aff3"/>
              <w:ind w:left="0"/>
              <w:rPr>
                <w:bCs/>
                <w:iCs/>
              </w:rPr>
            </w:pPr>
            <w:r w:rsidRPr="00C77D2B">
              <w:rPr>
                <w:bCs/>
                <w:iCs/>
              </w:rPr>
              <w:t xml:space="preserve">с. </w:t>
            </w:r>
            <w:r w:rsidR="00C13ABA" w:rsidRPr="00C77D2B">
              <w:rPr>
                <w:bCs/>
                <w:iCs/>
              </w:rPr>
              <w:t>Шишовка</w:t>
            </w:r>
            <w:r w:rsidRPr="00C77D2B">
              <w:rPr>
                <w:bCs/>
                <w:iCs/>
              </w:rPr>
              <w:t xml:space="preserve">, ул. </w:t>
            </w:r>
            <w:r w:rsidR="0093660F" w:rsidRPr="00C77D2B">
              <w:rPr>
                <w:bCs/>
                <w:iCs/>
              </w:rPr>
              <w:t>Большая Советская</w:t>
            </w:r>
            <w:r w:rsidRPr="00C77D2B">
              <w:rPr>
                <w:bCs/>
                <w:iCs/>
              </w:rPr>
              <w:t>, 1</w:t>
            </w:r>
            <w:r w:rsidR="0093660F" w:rsidRPr="00C77D2B">
              <w:rPr>
                <w:bCs/>
                <w:iCs/>
              </w:rPr>
              <w:t>63</w:t>
            </w:r>
          </w:p>
        </w:tc>
        <w:tc>
          <w:tcPr>
            <w:tcW w:w="1417" w:type="dxa"/>
          </w:tcPr>
          <w:p w:rsidR="003B58F6" w:rsidRPr="0093660F" w:rsidRDefault="003B58F6" w:rsidP="00C46B66">
            <w:pPr>
              <w:pStyle w:val="aff3"/>
              <w:ind w:left="0"/>
              <w:rPr>
                <w:bCs/>
                <w:iCs/>
              </w:rPr>
            </w:pPr>
          </w:p>
        </w:tc>
        <w:tc>
          <w:tcPr>
            <w:tcW w:w="993" w:type="dxa"/>
          </w:tcPr>
          <w:p w:rsidR="003B58F6" w:rsidRPr="0093660F" w:rsidRDefault="003B58F6" w:rsidP="00C46B66">
            <w:pPr>
              <w:pStyle w:val="aff3"/>
              <w:ind w:left="0"/>
              <w:jc w:val="center"/>
              <w:rPr>
                <w:bCs/>
                <w:iCs/>
              </w:rPr>
            </w:pPr>
            <w:r w:rsidRPr="0093660F">
              <w:rPr>
                <w:bCs/>
                <w:iCs/>
              </w:rPr>
              <w:t>1</w:t>
            </w:r>
          </w:p>
        </w:tc>
        <w:tc>
          <w:tcPr>
            <w:tcW w:w="827" w:type="dxa"/>
          </w:tcPr>
          <w:p w:rsidR="003B58F6" w:rsidRPr="0093660F" w:rsidRDefault="003B58F6" w:rsidP="00C46B66">
            <w:pPr>
              <w:pStyle w:val="aff3"/>
              <w:ind w:left="0"/>
              <w:jc w:val="center"/>
              <w:rPr>
                <w:bCs/>
                <w:iCs/>
              </w:rPr>
            </w:pPr>
            <w:r w:rsidRPr="0093660F">
              <w:rPr>
                <w:bCs/>
                <w:iCs/>
              </w:rPr>
              <w:t>1</w:t>
            </w:r>
          </w:p>
        </w:tc>
        <w:tc>
          <w:tcPr>
            <w:tcW w:w="1067" w:type="dxa"/>
          </w:tcPr>
          <w:p w:rsidR="003B58F6" w:rsidRPr="0093660F" w:rsidRDefault="003B58F6" w:rsidP="00C46B66">
            <w:pPr>
              <w:pStyle w:val="aff3"/>
              <w:ind w:left="0"/>
              <w:jc w:val="center"/>
              <w:rPr>
                <w:bCs/>
                <w:iCs/>
              </w:rPr>
            </w:pPr>
            <w:r w:rsidRPr="0093660F">
              <w:rPr>
                <w:bCs/>
                <w:iCs/>
              </w:rPr>
              <w:t>1</w:t>
            </w:r>
          </w:p>
        </w:tc>
        <w:tc>
          <w:tcPr>
            <w:tcW w:w="1450" w:type="dxa"/>
          </w:tcPr>
          <w:p w:rsidR="003B58F6" w:rsidRPr="0093660F" w:rsidRDefault="003B58F6" w:rsidP="00C46B66">
            <w:pPr>
              <w:pStyle w:val="aff3"/>
              <w:ind w:left="0"/>
              <w:rPr>
                <w:bCs/>
                <w:iCs/>
              </w:rPr>
            </w:pPr>
          </w:p>
        </w:tc>
      </w:tr>
    </w:tbl>
    <w:p w:rsidR="004D0E93" w:rsidRPr="00602ABC" w:rsidRDefault="004D0E93" w:rsidP="00C12456">
      <w:pPr>
        <w:ind w:firstLine="567"/>
        <w:rPr>
          <w:highlight w:val="lightGray"/>
        </w:rPr>
      </w:pPr>
    </w:p>
    <w:p w:rsidR="00981223" w:rsidRPr="0093660F" w:rsidRDefault="00981223" w:rsidP="00C12456">
      <w:pPr>
        <w:autoSpaceDE w:val="0"/>
        <w:ind w:firstLine="567"/>
        <w:rPr>
          <w:b/>
          <w:bCs/>
        </w:rPr>
      </w:pPr>
      <w:r w:rsidRPr="0093660F">
        <w:rPr>
          <w:b/>
          <w:bCs/>
        </w:rPr>
        <w:t>Вывод</w:t>
      </w:r>
      <w:r w:rsidR="00910913" w:rsidRPr="0093660F">
        <w:rPr>
          <w:b/>
          <w:bCs/>
        </w:rPr>
        <w:t>ы:</w:t>
      </w:r>
    </w:p>
    <w:p w:rsidR="00981223" w:rsidRDefault="00981223" w:rsidP="00C12456">
      <w:pPr>
        <w:autoSpaceDE w:val="0"/>
        <w:ind w:firstLine="567"/>
        <w:rPr>
          <w:color w:val="000000"/>
        </w:rPr>
      </w:pPr>
      <w:r w:rsidRPr="0093660F">
        <w:t>В ходе анализа, проведенного в данном разделе,</w:t>
      </w:r>
      <w:r w:rsidRPr="0093660F">
        <w:rPr>
          <w:color w:val="000000"/>
        </w:rPr>
        <w:t xml:space="preserve"> выявлен ряд проблем относительно</w:t>
      </w:r>
      <w:r w:rsidR="00CA62E4" w:rsidRPr="0093660F">
        <w:rPr>
          <w:color w:val="000000"/>
        </w:rPr>
        <w:t xml:space="preserve"> </w:t>
      </w:r>
      <w:r w:rsidRPr="0093660F">
        <w:rPr>
          <w:color w:val="000000"/>
        </w:rPr>
        <w:t xml:space="preserve">объектов социальной инфраструктуры, находящихся </w:t>
      </w:r>
      <w:r w:rsidR="006338AF" w:rsidRPr="0093660F">
        <w:rPr>
          <w:color w:val="000000"/>
        </w:rPr>
        <w:t xml:space="preserve">в </w:t>
      </w:r>
      <w:r w:rsidRPr="0093660F">
        <w:rPr>
          <w:color w:val="000000"/>
        </w:rPr>
        <w:t xml:space="preserve">полномочиях как органов местного самоуправления муниципального района, так и </w:t>
      </w:r>
      <w:r w:rsidR="006338AF" w:rsidRPr="0093660F">
        <w:rPr>
          <w:color w:val="000000"/>
        </w:rPr>
        <w:t xml:space="preserve">в полномочиях органов местного самоуправления </w:t>
      </w:r>
      <w:r w:rsidR="00A704D9" w:rsidRPr="0093660F">
        <w:rPr>
          <w:color w:val="000000"/>
        </w:rPr>
        <w:t>сельс</w:t>
      </w:r>
      <w:r w:rsidRPr="0093660F">
        <w:rPr>
          <w:color w:val="000000"/>
        </w:rPr>
        <w:t>кого поселения:</w:t>
      </w:r>
    </w:p>
    <w:p w:rsidR="00DC435E" w:rsidRPr="002A59B5" w:rsidRDefault="00762852" w:rsidP="005B0905">
      <w:pPr>
        <w:pStyle w:val="aff3"/>
        <w:numPr>
          <w:ilvl w:val="0"/>
          <w:numId w:val="34"/>
        </w:numPr>
        <w:autoSpaceDE w:val="0"/>
        <w:ind w:left="0" w:firstLine="360"/>
      </w:pPr>
      <w:r w:rsidRPr="002A59B5">
        <w:t>Необходим к</w:t>
      </w:r>
      <w:r w:rsidR="003E03CA" w:rsidRPr="002A59B5">
        <w:t>апитальный ремонт</w:t>
      </w:r>
      <w:r w:rsidR="002A59B5" w:rsidRPr="002A59B5">
        <w:t xml:space="preserve"> здания общеобразовательной школы</w:t>
      </w:r>
      <w:r w:rsidR="002A0683" w:rsidRPr="002A59B5">
        <w:t>;</w:t>
      </w:r>
    </w:p>
    <w:p w:rsidR="002A59B5" w:rsidRPr="002A59B5" w:rsidRDefault="002A59B5" w:rsidP="005B0905">
      <w:pPr>
        <w:pStyle w:val="aff3"/>
        <w:numPr>
          <w:ilvl w:val="0"/>
          <w:numId w:val="34"/>
        </w:numPr>
        <w:autoSpaceDE w:val="0"/>
        <w:ind w:left="0" w:firstLine="360"/>
      </w:pPr>
      <w:r w:rsidRPr="002A59B5">
        <w:t>Требуется проектирование и строительство дома быта на 10 рабочих мест</w:t>
      </w:r>
    </w:p>
    <w:p w:rsidR="00D644DF" w:rsidRPr="002A59B5" w:rsidRDefault="00D644DF" w:rsidP="005B0905">
      <w:pPr>
        <w:pStyle w:val="aff3"/>
        <w:numPr>
          <w:ilvl w:val="0"/>
          <w:numId w:val="34"/>
        </w:numPr>
        <w:autoSpaceDE w:val="0"/>
        <w:ind w:left="0" w:firstLine="360"/>
      </w:pPr>
      <w:r w:rsidRPr="002A59B5">
        <w:t xml:space="preserve">Требуется проектирование и строительство </w:t>
      </w:r>
      <w:r w:rsidR="002A59B5" w:rsidRPr="002A59B5">
        <w:t>пожарного депо</w:t>
      </w:r>
      <w:r w:rsidRPr="002A59B5">
        <w:t>;</w:t>
      </w:r>
    </w:p>
    <w:p w:rsidR="002A59B5" w:rsidRPr="002A59B5" w:rsidRDefault="002A59B5" w:rsidP="005B0905">
      <w:pPr>
        <w:pStyle w:val="aff3"/>
        <w:numPr>
          <w:ilvl w:val="0"/>
          <w:numId w:val="34"/>
        </w:numPr>
        <w:autoSpaceDE w:val="0"/>
        <w:ind w:left="0" w:firstLine="360"/>
      </w:pPr>
      <w:r w:rsidRPr="002A59B5">
        <w:t>Необходимо проектирование и строительство детского летнего лагеря солнышко;</w:t>
      </w:r>
    </w:p>
    <w:p w:rsidR="00981223" w:rsidRPr="002A59B5" w:rsidRDefault="00981223" w:rsidP="00FC4ECA">
      <w:pPr>
        <w:pStyle w:val="aff3"/>
        <w:numPr>
          <w:ilvl w:val="0"/>
          <w:numId w:val="34"/>
        </w:numPr>
        <w:autoSpaceDE w:val="0"/>
        <w:ind w:left="0" w:firstLine="360"/>
      </w:pPr>
      <w:r w:rsidRPr="002A59B5">
        <w:t>Необходимо формирование структуры центров обще</w:t>
      </w:r>
      <w:r w:rsidR="003E1CCE" w:rsidRPr="002A59B5">
        <w:t>сельс</w:t>
      </w:r>
      <w:r w:rsidRPr="002A59B5">
        <w:t>кого значения с</w:t>
      </w:r>
      <w:r w:rsidR="00701CF2">
        <w:t xml:space="preserve"> </w:t>
      </w:r>
      <w:r w:rsidRPr="002A59B5">
        <w:t>комплексом объектов бытового обслужива</w:t>
      </w:r>
      <w:r w:rsidR="00CA62E4" w:rsidRPr="002A59B5">
        <w:t>ния, культуры, спорта, торговли;</w:t>
      </w:r>
      <w:r w:rsidRPr="002A59B5">
        <w:t xml:space="preserve"> </w:t>
      </w:r>
    </w:p>
    <w:p w:rsidR="00981223" w:rsidRPr="002A59B5" w:rsidRDefault="00981223" w:rsidP="005B0905">
      <w:pPr>
        <w:pStyle w:val="aff3"/>
        <w:numPr>
          <w:ilvl w:val="0"/>
          <w:numId w:val="34"/>
        </w:numPr>
        <w:ind w:left="0" w:firstLine="360"/>
      </w:pPr>
      <w:r w:rsidRPr="002A59B5">
        <w:t>Требуется организация маршрутов до рабо</w:t>
      </w:r>
      <w:r w:rsidR="0011324F" w:rsidRPr="002A59B5">
        <w:t xml:space="preserve">тающих объектов здравоохранения, образования, торговли </w:t>
      </w:r>
      <w:r w:rsidRPr="002A59B5">
        <w:t>из удаленных жилых районов населенн</w:t>
      </w:r>
      <w:r w:rsidR="00D91B93" w:rsidRPr="002A59B5">
        <w:t>ого</w:t>
      </w:r>
      <w:r w:rsidRPr="002A59B5">
        <w:t xml:space="preserve"> пункт</w:t>
      </w:r>
      <w:r w:rsidR="00D91B93" w:rsidRPr="002A59B5">
        <w:t>а</w:t>
      </w:r>
      <w:r w:rsidRPr="002A59B5">
        <w:t>;</w:t>
      </w:r>
    </w:p>
    <w:p w:rsidR="00981223" w:rsidRPr="002A59B5" w:rsidRDefault="00981223" w:rsidP="005B0905">
      <w:pPr>
        <w:pStyle w:val="aff3"/>
        <w:numPr>
          <w:ilvl w:val="0"/>
          <w:numId w:val="34"/>
        </w:numPr>
        <w:ind w:left="0" w:firstLine="360"/>
      </w:pPr>
      <w:r w:rsidRPr="002A59B5">
        <w:t>Количество единиц хранения в библиотеках</w:t>
      </w:r>
      <w:r w:rsidR="0011324F" w:rsidRPr="002A59B5">
        <w:t xml:space="preserve"> сель</w:t>
      </w:r>
      <w:r w:rsidRPr="002A59B5">
        <w:t>ского поселения превышает</w:t>
      </w:r>
      <w:r w:rsidR="005647E8" w:rsidRPr="002A59B5">
        <w:t xml:space="preserve"> </w:t>
      </w:r>
      <w:r w:rsidR="00D91B93" w:rsidRPr="002A59B5">
        <w:t xml:space="preserve"> </w:t>
      </w:r>
      <w:r w:rsidRPr="002A59B5">
        <w:t>нормативные требования. Однако необходимо своевременное пополнение и обновление  библиотечных фондов;</w:t>
      </w:r>
    </w:p>
    <w:p w:rsidR="00981223" w:rsidRPr="002A59B5" w:rsidRDefault="00354B13" w:rsidP="005B0905">
      <w:pPr>
        <w:pStyle w:val="aff3"/>
        <w:numPr>
          <w:ilvl w:val="0"/>
          <w:numId w:val="34"/>
        </w:numPr>
        <w:ind w:left="0" w:firstLine="360"/>
      </w:pPr>
      <w:r w:rsidRPr="002A59B5">
        <w:t>Н</w:t>
      </w:r>
      <w:r w:rsidR="00981223" w:rsidRPr="002A59B5">
        <w:t>еобходимо оборудование физкультурно-спортивных площадок для населения;</w:t>
      </w:r>
    </w:p>
    <w:p w:rsidR="00981223" w:rsidRPr="002A59B5" w:rsidRDefault="00981223" w:rsidP="005B0905">
      <w:pPr>
        <w:pStyle w:val="aff3"/>
        <w:numPr>
          <w:ilvl w:val="0"/>
          <w:numId w:val="34"/>
        </w:numPr>
        <w:ind w:left="0" w:firstLine="360"/>
      </w:pPr>
      <w:r w:rsidRPr="002A59B5">
        <w:t xml:space="preserve">Возможно развитие сети кафе, магазинов, досуговых предприятий, объектов автосервиса, по мере возникновения в них потребности в связи с развитием и застройкой </w:t>
      </w:r>
      <w:r w:rsidR="003E1CCE" w:rsidRPr="002A59B5">
        <w:t>села</w:t>
      </w:r>
      <w:r w:rsidRPr="002A59B5">
        <w:t xml:space="preserve">; </w:t>
      </w:r>
    </w:p>
    <w:p w:rsidR="00981223" w:rsidRPr="002A59B5" w:rsidRDefault="00981223" w:rsidP="005B0905">
      <w:pPr>
        <w:pStyle w:val="aff3"/>
        <w:numPr>
          <w:ilvl w:val="0"/>
          <w:numId w:val="34"/>
        </w:numPr>
        <w:ind w:left="0" w:firstLine="360"/>
      </w:pPr>
      <w:r w:rsidRPr="002A59B5">
        <w:t>Решение многих проблем, возникающих в сфере социальной инфраструктуры,</w:t>
      </w:r>
    </w:p>
    <w:p w:rsidR="00981223" w:rsidRPr="002A59B5" w:rsidRDefault="00981223" w:rsidP="002A0683">
      <w:r w:rsidRPr="002A59B5">
        <w:t>возможно с помощью привлечения инвесторов, а также за счет частной предпринимательской деятельности.</w:t>
      </w:r>
    </w:p>
    <w:p w:rsidR="003A7F91" w:rsidRPr="00602ABC" w:rsidRDefault="003A7F91" w:rsidP="00C12456">
      <w:pPr>
        <w:tabs>
          <w:tab w:val="left" w:pos="19316"/>
        </w:tabs>
        <w:autoSpaceDE w:val="0"/>
        <w:ind w:firstLine="567"/>
        <w:rPr>
          <w:b/>
          <w:bCs/>
          <w:highlight w:val="lightGray"/>
        </w:rPr>
      </w:pPr>
    </w:p>
    <w:p w:rsidR="003A7F91" w:rsidRPr="00C77D2B" w:rsidRDefault="00C92B1F" w:rsidP="00C12456">
      <w:pPr>
        <w:tabs>
          <w:tab w:val="left" w:pos="19316"/>
        </w:tabs>
        <w:autoSpaceDE w:val="0"/>
        <w:ind w:firstLine="567"/>
        <w:rPr>
          <w:b/>
          <w:bCs/>
        </w:rPr>
      </w:pPr>
      <w:r w:rsidRPr="00C77D2B">
        <w:rPr>
          <w:b/>
          <w:bCs/>
        </w:rPr>
        <w:t>1</w:t>
      </w:r>
      <w:r w:rsidR="003A7F91" w:rsidRPr="00C77D2B">
        <w:rPr>
          <w:b/>
          <w:bCs/>
        </w:rPr>
        <w:t>.</w:t>
      </w:r>
      <w:r w:rsidRPr="00C77D2B">
        <w:rPr>
          <w:b/>
          <w:bCs/>
        </w:rPr>
        <w:t>9.5</w:t>
      </w:r>
      <w:r w:rsidR="003A7F91" w:rsidRPr="00C77D2B">
        <w:rPr>
          <w:b/>
          <w:bCs/>
        </w:rPr>
        <w:t xml:space="preserve">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369DA" w:rsidRPr="00C77D2B" w:rsidRDefault="00070313" w:rsidP="00C12456">
      <w:pPr>
        <w:ind w:firstLine="426"/>
      </w:pPr>
      <w:r w:rsidRPr="00C77D2B">
        <w:t xml:space="preserve">На территории поселения </w:t>
      </w:r>
      <w:r w:rsidR="00C77D2B" w:rsidRPr="00C77D2B">
        <w:t xml:space="preserve">расположено </w:t>
      </w:r>
      <w:r w:rsidR="00F06AA4" w:rsidRPr="00C77D2B">
        <w:t>5 объектов культурного наследия, в том числе один выявленный памятник археологии.</w:t>
      </w:r>
      <w:r w:rsidRPr="00C77D2B">
        <w:t xml:space="preserve"> </w:t>
      </w:r>
    </w:p>
    <w:p w:rsidR="00070313" w:rsidRPr="00C77D2B" w:rsidRDefault="00C77D2B" w:rsidP="00C12456">
      <w:pPr>
        <w:ind w:firstLine="426"/>
      </w:pPr>
      <w:r w:rsidRPr="00C77D2B">
        <w:t>Памятники местного значения отсутствуют.</w:t>
      </w:r>
    </w:p>
    <w:p w:rsidR="00F06AA4" w:rsidRPr="00C77D2B" w:rsidRDefault="00F06AA4" w:rsidP="00C12456">
      <w:pPr>
        <w:ind w:firstLine="426"/>
        <w:rPr>
          <w:b/>
        </w:rPr>
      </w:pPr>
    </w:p>
    <w:p w:rsidR="00981223" w:rsidRPr="00F06AA4" w:rsidRDefault="001A25B4" w:rsidP="00C12456">
      <w:pPr>
        <w:ind w:firstLine="426"/>
        <w:rPr>
          <w:b/>
        </w:rPr>
      </w:pPr>
      <w:r w:rsidRPr="00F06AA4">
        <w:rPr>
          <w:b/>
        </w:rPr>
        <w:t>1</w:t>
      </w:r>
      <w:r w:rsidR="00981223" w:rsidRPr="00F06AA4">
        <w:rPr>
          <w:b/>
        </w:rPr>
        <w:t>.</w:t>
      </w:r>
      <w:r w:rsidRPr="00F06AA4">
        <w:rPr>
          <w:b/>
        </w:rPr>
        <w:t>9</w:t>
      </w:r>
      <w:r w:rsidR="00981223" w:rsidRPr="00F06AA4">
        <w:rPr>
          <w:b/>
        </w:rPr>
        <w:t>.</w:t>
      </w:r>
      <w:r w:rsidR="00C92B1F" w:rsidRPr="00F06AA4">
        <w:rPr>
          <w:b/>
        </w:rPr>
        <w:t>6</w:t>
      </w:r>
      <w:r w:rsidR="00981223" w:rsidRPr="00F06AA4">
        <w:rPr>
          <w:b/>
        </w:rPr>
        <w:t>.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p w:rsidR="00981223" w:rsidRPr="00F06AA4" w:rsidRDefault="00981223" w:rsidP="00C12456">
      <w:pPr>
        <w:ind w:firstLine="426"/>
      </w:pPr>
      <w:r w:rsidRPr="00F06AA4">
        <w:lastRenderedPageBreak/>
        <w:t>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w:t>
      </w:r>
    </w:p>
    <w:p w:rsidR="00981223" w:rsidRPr="00F06AA4" w:rsidRDefault="00981223" w:rsidP="00C12456">
      <w:pPr>
        <w:numPr>
          <w:ilvl w:val="0"/>
          <w:numId w:val="19"/>
        </w:numPr>
        <w:ind w:left="0" w:firstLine="0"/>
      </w:pPr>
      <w:r w:rsidRPr="00F06AA4">
        <w:t>создание условий для массового отдыха жителей поселения и организация обустройства мест массового отдыха населения;</w:t>
      </w:r>
    </w:p>
    <w:p w:rsidR="00981223" w:rsidRPr="00F06AA4" w:rsidRDefault="00981223" w:rsidP="00C12456">
      <w:pPr>
        <w:numPr>
          <w:ilvl w:val="0"/>
          <w:numId w:val="19"/>
        </w:numPr>
        <w:ind w:left="0" w:firstLine="0"/>
      </w:pPr>
      <w:r w:rsidRPr="00F06AA4">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w:t>
      </w:r>
      <w:r w:rsidR="00282CD9" w:rsidRPr="00F06AA4">
        <w:t xml:space="preserve">ого </w:t>
      </w:r>
      <w:r w:rsidRPr="00F06AA4">
        <w:t>пункт</w:t>
      </w:r>
      <w:r w:rsidR="00282CD9" w:rsidRPr="00F06AA4">
        <w:t>а</w:t>
      </w:r>
      <w:r w:rsidRPr="00F06AA4">
        <w:t xml:space="preserve"> поселения;</w:t>
      </w:r>
    </w:p>
    <w:p w:rsidR="00981223" w:rsidRPr="00F06AA4" w:rsidRDefault="00981223" w:rsidP="00C12456">
      <w:pPr>
        <w:numPr>
          <w:ilvl w:val="0"/>
          <w:numId w:val="19"/>
        </w:numPr>
        <w:ind w:left="0" w:firstLine="0"/>
      </w:pPr>
      <w:r w:rsidRPr="00F06AA4">
        <w:t>создание, развитие и обеспечение охраны лечебно-оздоровительных местностей и курортов местного значения на территории поселения.</w:t>
      </w:r>
    </w:p>
    <w:p w:rsidR="00981223" w:rsidRPr="00F06AA4" w:rsidRDefault="00981223" w:rsidP="00C12456">
      <w:pPr>
        <w:autoSpaceDE w:val="0"/>
        <w:rPr>
          <w:i/>
          <w:iCs/>
          <w:color w:val="000000"/>
          <w:shd w:val="clear" w:color="auto" w:fill="C0C0C0"/>
        </w:rPr>
      </w:pPr>
    </w:p>
    <w:p w:rsidR="00981223" w:rsidRPr="00F06AA4" w:rsidRDefault="00981223" w:rsidP="00560636">
      <w:pPr>
        <w:ind w:right="-144" w:firstLine="567"/>
        <w:jc w:val="center"/>
        <w:rPr>
          <w:b/>
          <w:bCs/>
        </w:rPr>
      </w:pPr>
      <w:r w:rsidRPr="00F06AA4">
        <w:rPr>
          <w:b/>
          <w:bCs/>
        </w:rPr>
        <w:t>Массовый отдых жителей поселения</w:t>
      </w:r>
    </w:p>
    <w:p w:rsidR="00981223" w:rsidRPr="00F06AA4" w:rsidRDefault="00981223" w:rsidP="00C12456">
      <w:pPr>
        <w:ind w:right="-3" w:firstLine="567"/>
      </w:pPr>
      <w:r w:rsidRPr="00F06AA4">
        <w:t>На территории поселения отсутствуют благоустроенные места для массового отдыха.</w:t>
      </w:r>
      <w:r w:rsidR="00F56F1B" w:rsidRPr="00F06AA4">
        <w:t xml:space="preserve"> Вдоль берегов местных водоемов стихийно сложилось несколько мест купания. </w:t>
      </w:r>
      <w:r w:rsidRPr="00F06AA4">
        <w:rPr>
          <w:iCs/>
          <w:color w:val="000000"/>
        </w:rPr>
        <w:t xml:space="preserve">На данный момент на территории поселения </w:t>
      </w:r>
      <w:r w:rsidR="00CF7C2E" w:rsidRPr="00F06AA4">
        <w:rPr>
          <w:iCs/>
          <w:color w:val="000000"/>
        </w:rPr>
        <w:t xml:space="preserve">отсутствуют </w:t>
      </w:r>
      <w:r w:rsidRPr="00F06AA4">
        <w:rPr>
          <w:iCs/>
          <w:color w:val="000000"/>
        </w:rPr>
        <w:t>базы отдыха.</w:t>
      </w:r>
    </w:p>
    <w:p w:rsidR="00981223" w:rsidRPr="00F06AA4" w:rsidRDefault="00981223" w:rsidP="00C12456">
      <w:pPr>
        <w:autoSpaceDE w:val="0"/>
        <w:autoSpaceDN w:val="0"/>
        <w:adjustRightInd w:val="0"/>
        <w:ind w:firstLine="426"/>
        <w:rPr>
          <w:iCs/>
          <w:color w:val="000000"/>
        </w:rPr>
      </w:pPr>
      <w:r w:rsidRPr="00F06AA4">
        <w:rPr>
          <w:iCs/>
          <w:color w:val="000000"/>
        </w:rPr>
        <w:t xml:space="preserve">Необходимо проведение мероприятий по организации </w:t>
      </w:r>
      <w:r w:rsidR="002435C4" w:rsidRPr="00F06AA4">
        <w:rPr>
          <w:iCs/>
          <w:color w:val="000000"/>
        </w:rPr>
        <w:t>зон рекреации сезонного  использования с оборудованием пляжей на сложившихся местах массового отдыха.</w:t>
      </w:r>
    </w:p>
    <w:p w:rsidR="00981223" w:rsidRPr="00F06AA4" w:rsidRDefault="00981223" w:rsidP="00C12456">
      <w:pPr>
        <w:ind w:right="-3" w:firstLine="567"/>
        <w:rPr>
          <w:b/>
          <w:bCs/>
        </w:rPr>
      </w:pPr>
    </w:p>
    <w:p w:rsidR="00981223" w:rsidRPr="00F06AA4" w:rsidRDefault="00981223" w:rsidP="00560636">
      <w:pPr>
        <w:ind w:right="-144" w:firstLine="567"/>
        <w:jc w:val="center"/>
        <w:rPr>
          <w:b/>
          <w:bCs/>
        </w:rPr>
      </w:pPr>
      <w:r w:rsidRPr="00F06AA4">
        <w:rPr>
          <w:b/>
          <w:bCs/>
        </w:rPr>
        <w:t>Благоустройство и озеленение территории поселения</w:t>
      </w:r>
    </w:p>
    <w:p w:rsidR="00152D79" w:rsidRDefault="00981223" w:rsidP="00C12456">
      <w:pPr>
        <w:ind w:right="-3" w:firstLine="567"/>
      </w:pPr>
      <w:r w:rsidRPr="00F06AA4">
        <w:t xml:space="preserve">Территория </w:t>
      </w:r>
      <w:r w:rsidR="00D06B3C" w:rsidRPr="00F06AA4">
        <w:t>Шишовского</w:t>
      </w:r>
      <w:r w:rsidR="00923D46" w:rsidRPr="00F06AA4">
        <w:t xml:space="preserve"> </w:t>
      </w:r>
      <w:r w:rsidRPr="00F06AA4">
        <w:t xml:space="preserve"> </w:t>
      </w:r>
      <w:r w:rsidR="00E8180A" w:rsidRPr="00F06AA4">
        <w:t>сель</w:t>
      </w:r>
      <w:r w:rsidRPr="00F06AA4">
        <w:t xml:space="preserve">ского поселения озеленена, в основном, за счет приусадебных участков. </w:t>
      </w:r>
      <w:r w:rsidR="00C77D2B">
        <w:rPr>
          <w:iCs/>
          <w:spacing w:val="-3"/>
        </w:rPr>
        <w:t>На территории села</w:t>
      </w:r>
      <w:r w:rsidR="00070313">
        <w:rPr>
          <w:iCs/>
          <w:spacing w:val="-3"/>
        </w:rPr>
        <w:t xml:space="preserve"> </w:t>
      </w:r>
      <w:r w:rsidR="00B0487E" w:rsidRPr="00F06AA4">
        <w:rPr>
          <w:iCs/>
          <w:spacing w:val="-3"/>
        </w:rPr>
        <w:t>отсутствуют детские игровые площадки.</w:t>
      </w:r>
      <w:r w:rsidR="00B0487E" w:rsidRPr="00F06AA4">
        <w:t xml:space="preserve"> </w:t>
      </w:r>
      <w:r w:rsidRPr="00F06AA4">
        <w:t xml:space="preserve">Следует решить вопрос по организации детских площадок и территорий для отдыха населения. Улицы населенного пункта благоустроены лишь частично, пешеходные зоны </w:t>
      </w:r>
      <w:r w:rsidR="005A7F34" w:rsidRPr="00F06AA4">
        <w:t>не</w:t>
      </w:r>
      <w:r w:rsidR="00B0487E" w:rsidRPr="00F06AA4">
        <w:t xml:space="preserve"> </w:t>
      </w:r>
      <w:r w:rsidR="005A7F34" w:rsidRPr="00F06AA4">
        <w:t>благоустроены</w:t>
      </w:r>
      <w:r w:rsidRPr="00F06AA4">
        <w:t>.</w:t>
      </w:r>
      <w:r w:rsidR="00152D79">
        <w:t xml:space="preserve"> В центре села расположен сквер.</w:t>
      </w:r>
      <w:r w:rsidR="007E7C08">
        <w:t xml:space="preserve"> </w:t>
      </w:r>
    </w:p>
    <w:p w:rsidR="00EC725A" w:rsidRPr="002D1019" w:rsidRDefault="00981223" w:rsidP="00C12456">
      <w:pPr>
        <w:ind w:right="-3" w:firstLine="567"/>
        <w:rPr>
          <w:iCs/>
          <w:spacing w:val="-3"/>
        </w:rPr>
      </w:pPr>
      <w:r w:rsidRPr="00F06AA4">
        <w:rPr>
          <w:iCs/>
          <w:spacing w:val="-3"/>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w:t>
      </w:r>
      <w:r w:rsidRPr="002D1019">
        <w:rPr>
          <w:iCs/>
          <w:spacing w:val="-3"/>
        </w:rPr>
        <w:t>составлять 12 м</w:t>
      </w:r>
      <w:r w:rsidR="00CF7C2E" w:rsidRPr="002D1019">
        <w:rPr>
          <w:iCs/>
          <w:spacing w:val="-3"/>
          <w:vertAlign w:val="superscript"/>
        </w:rPr>
        <w:t>2</w:t>
      </w:r>
      <w:r w:rsidRPr="002D1019">
        <w:rPr>
          <w:iCs/>
          <w:spacing w:val="-3"/>
        </w:rPr>
        <w:t xml:space="preserve">. на человека. </w:t>
      </w:r>
      <w:r w:rsidR="005F184A" w:rsidRPr="002D1019">
        <w:rPr>
          <w:iCs/>
          <w:spacing w:val="-3"/>
        </w:rPr>
        <w:t xml:space="preserve">Расчетный показатель для </w:t>
      </w:r>
      <w:r w:rsidR="00D06B3C" w:rsidRPr="002D1019">
        <w:t>Шишовского</w:t>
      </w:r>
      <w:r w:rsidR="00923D46" w:rsidRPr="002D1019">
        <w:t xml:space="preserve"> </w:t>
      </w:r>
      <w:r w:rsidR="005F184A" w:rsidRPr="002D1019">
        <w:t xml:space="preserve"> сельского поселения</w:t>
      </w:r>
      <w:r w:rsidR="00C8222B" w:rsidRPr="002D1019">
        <w:t xml:space="preserve"> – </w:t>
      </w:r>
      <w:r w:rsidR="002D1019" w:rsidRPr="00DF1279">
        <w:rPr>
          <w:iCs/>
          <w:spacing w:val="-3"/>
        </w:rPr>
        <w:t xml:space="preserve">15012 </w:t>
      </w:r>
      <w:r w:rsidR="005F184A" w:rsidRPr="002D1019">
        <w:rPr>
          <w:iCs/>
          <w:spacing w:val="-3"/>
        </w:rPr>
        <w:t>м</w:t>
      </w:r>
      <w:r w:rsidR="005F184A" w:rsidRPr="002D1019">
        <w:rPr>
          <w:iCs/>
          <w:spacing w:val="-3"/>
          <w:vertAlign w:val="superscript"/>
        </w:rPr>
        <w:t xml:space="preserve">2 </w:t>
      </w:r>
      <w:r w:rsidR="00C8222B" w:rsidRPr="002D1019">
        <w:rPr>
          <w:iCs/>
          <w:spacing w:val="-3"/>
        </w:rPr>
        <w:t>озеленения</w:t>
      </w:r>
      <w:r w:rsidR="005F184A" w:rsidRPr="002D1019">
        <w:rPr>
          <w:iCs/>
          <w:spacing w:val="-3"/>
        </w:rPr>
        <w:t>. Общественных озеленённых территорий достаточно.</w:t>
      </w:r>
      <w:r w:rsidR="00C7183D" w:rsidRPr="002D1019">
        <w:rPr>
          <w:iCs/>
          <w:spacing w:val="-3"/>
        </w:rPr>
        <w:t xml:space="preserve"> </w:t>
      </w:r>
    </w:p>
    <w:p w:rsidR="004E21E9" w:rsidRPr="002D1019" w:rsidRDefault="00E362A1" w:rsidP="00C12456">
      <w:pPr>
        <w:widowControl/>
        <w:suppressAutoHyphens w:val="0"/>
        <w:autoSpaceDE w:val="0"/>
        <w:autoSpaceDN w:val="0"/>
        <w:adjustRightInd w:val="0"/>
        <w:ind w:firstLine="567"/>
        <w:rPr>
          <w:kern w:val="0"/>
          <w:lang w:eastAsia="ru-RU"/>
        </w:rPr>
      </w:pPr>
      <w:r w:rsidRPr="002D1019">
        <w:rPr>
          <w:iCs/>
          <w:spacing w:val="-3"/>
        </w:rPr>
        <w:t>Н</w:t>
      </w:r>
      <w:r w:rsidR="004E21E9" w:rsidRPr="002D1019">
        <w:rPr>
          <w:iCs/>
          <w:spacing w:val="-3"/>
        </w:rPr>
        <w:t>еобходимо благоустройство территории поселения, за счет создания полос древесно-кустарниковых насаждений для ограждения общественных зданий. Также необходимо благ</w:t>
      </w:r>
      <w:r w:rsidR="004E21E9" w:rsidRPr="002D1019">
        <w:rPr>
          <w:iCs/>
          <w:spacing w:val="-3"/>
        </w:rPr>
        <w:t>о</w:t>
      </w:r>
      <w:r w:rsidR="004E21E9" w:rsidRPr="002D1019">
        <w:rPr>
          <w:iCs/>
          <w:spacing w:val="-3"/>
        </w:rPr>
        <w:t xml:space="preserve">устройство улиц в виде </w:t>
      </w:r>
      <w:r w:rsidR="00221190" w:rsidRPr="002D1019">
        <w:rPr>
          <w:iCs/>
          <w:spacing w:val="-3"/>
        </w:rPr>
        <w:t xml:space="preserve">размещения пешеходных тротуаров, скамеек. </w:t>
      </w:r>
    </w:p>
    <w:p w:rsidR="001E7FD7" w:rsidRPr="002D1019" w:rsidRDefault="00C92B1F" w:rsidP="00C12456">
      <w:pPr>
        <w:ind w:firstLine="567"/>
        <w:rPr>
          <w:b/>
          <w:iCs/>
          <w:spacing w:val="-3"/>
          <w:shd w:val="clear" w:color="auto" w:fill="FFFFFF"/>
        </w:rPr>
      </w:pPr>
      <w:r w:rsidRPr="002D1019">
        <w:rPr>
          <w:b/>
          <w:iCs/>
          <w:spacing w:val="-3"/>
          <w:shd w:val="clear" w:color="auto" w:fill="FFFFFF"/>
        </w:rPr>
        <w:t>Выводы:</w:t>
      </w:r>
    </w:p>
    <w:p w:rsidR="00981223" w:rsidRPr="00C13ABA" w:rsidRDefault="00C92B1F" w:rsidP="00C7183D">
      <w:pPr>
        <w:ind w:firstLine="567"/>
      </w:pPr>
      <w:r w:rsidRPr="00C13ABA">
        <w:rPr>
          <w:shd w:val="clear" w:color="auto" w:fill="FFFFFF"/>
        </w:rPr>
        <w:t>1.</w:t>
      </w:r>
      <w:r w:rsidR="00981223" w:rsidRPr="00C13ABA">
        <w:t xml:space="preserve">Требуется </w:t>
      </w:r>
      <w:r w:rsidR="005F184A" w:rsidRPr="00C13ABA">
        <w:t>организация</w:t>
      </w:r>
      <w:r w:rsidR="00981223" w:rsidRPr="00C13ABA">
        <w:t xml:space="preserve"> </w:t>
      </w:r>
      <w:r w:rsidR="008C5A85" w:rsidRPr="00C13ABA">
        <w:t xml:space="preserve">рекреационных зон в </w:t>
      </w:r>
      <w:r w:rsidR="00E22989" w:rsidRPr="00C13ABA">
        <w:t>с.</w:t>
      </w:r>
      <w:r w:rsidR="00C13ABA">
        <w:t>Шишовка</w:t>
      </w:r>
      <w:r w:rsidR="00981223" w:rsidRPr="00C13ABA">
        <w:t>: асфальтирование дорожек, разбивка клумб, установка скамеек, установка светильников.</w:t>
      </w:r>
    </w:p>
    <w:p w:rsidR="00981223" w:rsidRPr="00C13ABA" w:rsidRDefault="00981223" w:rsidP="00C7183D">
      <w:pPr>
        <w:ind w:firstLine="567"/>
      </w:pPr>
      <w:r w:rsidRPr="00C13ABA">
        <w:t>2. Требуется устройство детских игровых площадок.</w:t>
      </w:r>
    </w:p>
    <w:p w:rsidR="005F184A" w:rsidRPr="00C13ABA" w:rsidRDefault="00560636" w:rsidP="00C7183D">
      <w:pPr>
        <w:ind w:firstLine="567"/>
      </w:pPr>
      <w:r w:rsidRPr="00C13ABA">
        <w:t>3</w:t>
      </w:r>
      <w:r w:rsidR="00981223" w:rsidRPr="00C13ABA">
        <w:t>. Требуется организация и благоустройство мест массового отдыха жителей поселения.</w:t>
      </w:r>
    </w:p>
    <w:p w:rsidR="00981223" w:rsidRPr="00C13ABA" w:rsidRDefault="00560636" w:rsidP="00C7183D">
      <w:pPr>
        <w:ind w:firstLine="567"/>
      </w:pPr>
      <w:r w:rsidRPr="00C13ABA">
        <w:t>4</w:t>
      </w:r>
      <w:r w:rsidR="00981223" w:rsidRPr="00C13ABA">
        <w:t>. Требуется благоустройство спортивных площадок в рекреационных зонах.</w:t>
      </w:r>
    </w:p>
    <w:p w:rsidR="00C2127C" w:rsidRPr="00C13ABA" w:rsidRDefault="00C2127C" w:rsidP="00C7183D">
      <w:pPr>
        <w:ind w:firstLine="567"/>
      </w:pPr>
      <w:r w:rsidRPr="00C13ABA">
        <w:t xml:space="preserve">5.Требуются мероприятия по созданию поселенческой рекреационной зоны с устройством пляжа, строительством спасательной станции, лодочной пристани, оборудованием  мест для рыбной ловли  на берегу реки </w:t>
      </w:r>
      <w:r w:rsidR="00443535" w:rsidRPr="00C13ABA">
        <w:t>Битюг</w:t>
      </w:r>
      <w:r w:rsidRPr="00C13ABA">
        <w:t>.</w:t>
      </w:r>
    </w:p>
    <w:p w:rsidR="00C2127C" w:rsidRPr="00C13ABA" w:rsidRDefault="00C2127C" w:rsidP="00C7183D">
      <w:pPr>
        <w:ind w:firstLine="567"/>
      </w:pPr>
      <w:r w:rsidRPr="00C13ABA">
        <w:t>6. Требуется благоустройство территории вокруг памятников культуры.</w:t>
      </w:r>
    </w:p>
    <w:p w:rsidR="00C116B2" w:rsidRPr="00C13ABA" w:rsidRDefault="00C116B2" w:rsidP="00C7183D">
      <w:pPr>
        <w:ind w:firstLine="567"/>
      </w:pPr>
      <w:r w:rsidRPr="00C13ABA">
        <w:t xml:space="preserve">7. Благоустройство </w:t>
      </w:r>
      <w:r w:rsidR="001E7FD7" w:rsidRPr="00C13ABA">
        <w:t>парка</w:t>
      </w:r>
      <w:r w:rsidRPr="00C13ABA">
        <w:t xml:space="preserve"> и строительство в нём детской площадки.</w:t>
      </w:r>
    </w:p>
    <w:p w:rsidR="00B76DEB" w:rsidRPr="00C13ABA" w:rsidRDefault="00B76DEB" w:rsidP="00C12456">
      <w:pPr>
        <w:ind w:firstLine="567"/>
        <w:rPr>
          <w:b/>
        </w:rPr>
      </w:pPr>
    </w:p>
    <w:p w:rsidR="001A25B4" w:rsidRPr="00C13ABA" w:rsidRDefault="001A25B4" w:rsidP="00C12456">
      <w:pPr>
        <w:ind w:firstLine="567"/>
        <w:rPr>
          <w:b/>
        </w:rPr>
      </w:pPr>
      <w:r w:rsidRPr="00C13ABA">
        <w:rPr>
          <w:b/>
        </w:rPr>
        <w:t>1</w:t>
      </w:r>
      <w:r w:rsidR="00981223" w:rsidRPr="00C13ABA">
        <w:rPr>
          <w:b/>
        </w:rPr>
        <w:t>.</w:t>
      </w:r>
      <w:r w:rsidRPr="00C13ABA">
        <w:rPr>
          <w:b/>
        </w:rPr>
        <w:t>9</w:t>
      </w:r>
      <w:r w:rsidR="00981223" w:rsidRPr="00C13ABA">
        <w:rPr>
          <w:b/>
        </w:rPr>
        <w:t>.</w:t>
      </w:r>
      <w:r w:rsidR="00C92B1F" w:rsidRPr="00C13ABA">
        <w:rPr>
          <w:b/>
        </w:rPr>
        <w:t>7</w:t>
      </w:r>
      <w:r w:rsidR="00981223" w:rsidRPr="00C13ABA">
        <w:rPr>
          <w:b/>
        </w:rPr>
        <w:t xml:space="preserve">. </w:t>
      </w:r>
      <w:r w:rsidRPr="00C13ABA">
        <w:rPr>
          <w:b/>
        </w:rPr>
        <w:t>Объ</w:t>
      </w:r>
      <w:r w:rsidR="002A48BF" w:rsidRPr="00C13ABA">
        <w:rPr>
          <w:b/>
        </w:rPr>
        <w:t>е</w:t>
      </w:r>
      <w:r w:rsidRPr="00C13ABA">
        <w:rPr>
          <w:b/>
        </w:rPr>
        <w:t>кты специального назначения. Обеспечение территории городского поселения местами сбора</w:t>
      </w:r>
      <w:r w:rsidR="00A12433" w:rsidRPr="00C13ABA">
        <w:rPr>
          <w:b/>
        </w:rPr>
        <w:t xml:space="preserve"> бытовых отходов и местами захоронения.</w:t>
      </w:r>
    </w:p>
    <w:p w:rsidR="00981223" w:rsidRPr="00C13ABA" w:rsidRDefault="00981223" w:rsidP="00C12456">
      <w:pPr>
        <w:ind w:firstLine="567"/>
      </w:pPr>
      <w:r w:rsidRPr="00C13ABA">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4749A6" w:rsidRPr="00C13ABA" w:rsidRDefault="00981223" w:rsidP="00C12456">
      <w:pPr>
        <w:ind w:firstLine="567"/>
      </w:pPr>
      <w:r w:rsidRPr="00C13ABA">
        <w:t>Органические отходы перерабатываются в индивидуальных компостных ямах и используются в качестве удобрений в подсобном хозяйстве.</w:t>
      </w:r>
    </w:p>
    <w:p w:rsidR="00981223" w:rsidRPr="00C13ABA" w:rsidRDefault="004749A6" w:rsidP="00C12456">
      <w:pPr>
        <w:ind w:firstLine="567"/>
      </w:pPr>
      <w:r w:rsidRPr="00C13ABA">
        <w:t xml:space="preserve"> Твёрдые бытовые отходы вывозятся жителями самостоятельно на </w:t>
      </w:r>
      <w:r w:rsidRPr="00C13ABA">
        <w:lastRenderedPageBreak/>
        <w:t>несанкционированные свалки.</w:t>
      </w:r>
      <w:r w:rsidR="00981223" w:rsidRPr="00C13ABA">
        <w:t xml:space="preserve"> </w:t>
      </w:r>
    </w:p>
    <w:p w:rsidR="00981223" w:rsidRPr="00C13ABA" w:rsidRDefault="00981223" w:rsidP="00C12456">
      <w:pPr>
        <w:ind w:firstLine="567"/>
        <w:rPr>
          <w:u w:val="single"/>
        </w:rPr>
      </w:pPr>
      <w:r w:rsidRPr="00C13ABA">
        <w:rPr>
          <w:u w:val="single"/>
        </w:rPr>
        <w:t>Развитие  системы сбора и транспортировки  бытовых отходов</w:t>
      </w:r>
    </w:p>
    <w:p w:rsidR="00981223" w:rsidRPr="00C13ABA" w:rsidRDefault="00981223" w:rsidP="00C12456">
      <w:pPr>
        <w:ind w:firstLine="567"/>
      </w:pPr>
      <w:r w:rsidRPr="00C13ABA">
        <w:t xml:space="preserve">Для </w:t>
      </w:r>
      <w:r w:rsidR="00D06B3C" w:rsidRPr="00C13ABA">
        <w:t>Шишовского</w:t>
      </w:r>
      <w:r w:rsidR="00923D46" w:rsidRPr="00C13ABA">
        <w:t xml:space="preserve"> </w:t>
      </w:r>
      <w:r w:rsidRPr="00C13ABA">
        <w:t xml:space="preserve"> </w:t>
      </w:r>
      <w:r w:rsidR="00300B1F" w:rsidRPr="00C13ABA">
        <w:t>сель</w:t>
      </w:r>
      <w:r w:rsidRPr="00C13ABA">
        <w:t>ского поселения необходима   разработка генеральной схемы очистки территории, включающей в себя</w:t>
      </w:r>
      <w:r w:rsidR="00C8222B" w:rsidRPr="00C13ABA">
        <w:t xml:space="preserve"> следующие положения</w:t>
      </w:r>
      <w:r w:rsidRPr="00C13ABA">
        <w:t>:</w:t>
      </w:r>
    </w:p>
    <w:p w:rsidR="00981223" w:rsidRPr="00C13ABA" w:rsidRDefault="00981223" w:rsidP="00C12456">
      <w:pPr>
        <w:ind w:firstLine="567"/>
      </w:pPr>
      <w:r w:rsidRPr="00C13ABA">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981223" w:rsidRPr="00C13ABA" w:rsidRDefault="00981223" w:rsidP="00C12456">
      <w:pPr>
        <w:ind w:firstLine="567"/>
      </w:pPr>
      <w:r w:rsidRPr="00C13ABA">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территории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981223" w:rsidRPr="00C13ABA" w:rsidRDefault="00981223" w:rsidP="00C12456">
      <w:pPr>
        <w:ind w:firstLine="567"/>
      </w:pPr>
      <w:r w:rsidRPr="00C13ABA">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981223" w:rsidRPr="00C13ABA" w:rsidRDefault="00981223" w:rsidP="00C12456">
      <w:pPr>
        <w:ind w:firstLine="567"/>
      </w:pPr>
      <w:r w:rsidRPr="00C13ABA">
        <w:t>4. Нормы накопления отходов приним</w:t>
      </w:r>
      <w:r w:rsidR="00300B1F" w:rsidRPr="00C13ABA">
        <w:t>аются на расчетный срок – 2,2 м</w:t>
      </w:r>
      <w:r w:rsidR="00300B1F" w:rsidRPr="00C13ABA">
        <w:rPr>
          <w:vertAlign w:val="superscript"/>
        </w:rPr>
        <w:t>3</w:t>
      </w:r>
      <w:r w:rsidRPr="00C13ABA">
        <w:t xml:space="preserve"> на 1 человека в год (440 кг/чел/год).</w:t>
      </w:r>
    </w:p>
    <w:p w:rsidR="00981223" w:rsidRPr="00C13ABA" w:rsidRDefault="00981223" w:rsidP="00C12456">
      <w:pPr>
        <w:ind w:firstLine="567"/>
      </w:pPr>
      <w:r w:rsidRPr="00C13ABA">
        <w:t>5. Предусматривается рост объемов ТБО вследствие улучшения благосостояния жителей.</w:t>
      </w:r>
    </w:p>
    <w:p w:rsidR="00981223" w:rsidRPr="00C13ABA" w:rsidRDefault="00981223" w:rsidP="00C12456">
      <w:pPr>
        <w:ind w:firstLine="567"/>
      </w:pPr>
      <w:r w:rsidRPr="00C13ABA">
        <w:t xml:space="preserve">6. В приведенных нормах 5 % составляют крупногабаритные отходы. </w:t>
      </w:r>
    </w:p>
    <w:p w:rsidR="00981223" w:rsidRPr="00C13ABA" w:rsidRDefault="00981223" w:rsidP="00C12456">
      <w:pPr>
        <w:ind w:firstLine="567"/>
      </w:pPr>
      <w:r w:rsidRPr="00C13ABA">
        <w:t>7. Уличный смет при уборке территори</w:t>
      </w:r>
      <w:r w:rsidR="00300B1F" w:rsidRPr="00C13ABA">
        <w:t>и принят 15 кг (0,02 м3) с 1 м</w:t>
      </w:r>
      <w:r w:rsidR="00300B1F" w:rsidRPr="00C13ABA">
        <w:rPr>
          <w:vertAlign w:val="superscript"/>
        </w:rPr>
        <w:t>3</w:t>
      </w:r>
      <w:r w:rsidRPr="00C13ABA">
        <w:t xml:space="preserve"> усовершенствованных покрытий.</w:t>
      </w:r>
    </w:p>
    <w:p w:rsidR="00981223" w:rsidRPr="00C13ABA" w:rsidRDefault="00981223" w:rsidP="00C12456">
      <w:pPr>
        <w:ind w:firstLine="567"/>
      </w:pPr>
      <w:r w:rsidRPr="00C13ABA">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981223" w:rsidRPr="00C13ABA" w:rsidRDefault="00981223" w:rsidP="00C12456">
      <w:pPr>
        <w:ind w:firstLine="567"/>
      </w:pPr>
      <w:r w:rsidRPr="00C13ABA">
        <w:t>9. Предлагается механизированная система сбора и вывоза мусора по утвержденному графику для всех районов застройки.</w:t>
      </w:r>
    </w:p>
    <w:p w:rsidR="00981223" w:rsidRPr="00C13ABA" w:rsidRDefault="00981223" w:rsidP="00C12456">
      <w:pPr>
        <w:ind w:firstLine="567"/>
      </w:pPr>
      <w:r w:rsidRPr="00C13ABA">
        <w:rPr>
          <w:b/>
        </w:rPr>
        <w:t>Проблема 1</w:t>
      </w:r>
      <w:r w:rsidRPr="00C13ABA">
        <w:t>.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981223" w:rsidRPr="00C13ABA" w:rsidRDefault="00981223" w:rsidP="00C12456">
      <w:pPr>
        <w:ind w:firstLine="567"/>
      </w:pPr>
      <w:r w:rsidRPr="00C13ABA">
        <w:rPr>
          <w:b/>
        </w:rPr>
        <w:t>Проблема 2.</w:t>
      </w:r>
      <w:r w:rsidRPr="00C13ABA">
        <w:t xml:space="preserve"> Требуется рекультивация территории свалок и организация контейнерных площадок для сбора и временного накопления ТБО.</w:t>
      </w:r>
    </w:p>
    <w:p w:rsidR="00981223" w:rsidRPr="00C13ABA" w:rsidRDefault="00981223" w:rsidP="00C12456">
      <w:pPr>
        <w:ind w:firstLine="567"/>
        <w:rPr>
          <w:spacing w:val="-10"/>
          <w:shd w:val="clear" w:color="auto" w:fill="C0C0C0"/>
        </w:rPr>
      </w:pPr>
      <w:r w:rsidRPr="00C13ABA">
        <w:rPr>
          <w:b/>
        </w:rPr>
        <w:t>Проблема 3.</w:t>
      </w:r>
      <w:r w:rsidRPr="00C13ABA">
        <w:t xml:space="preserve"> Требуется разработка  схемы  планово-регулярной системы сбора и транспортировки  бытовых отходов на территории</w:t>
      </w:r>
      <w:r w:rsidR="00300B1F" w:rsidRPr="00C13ABA">
        <w:t xml:space="preserve"> сель</w:t>
      </w:r>
      <w:r w:rsidRPr="00C13ABA">
        <w:t>ского  поселения.</w:t>
      </w:r>
    </w:p>
    <w:p w:rsidR="00981223" w:rsidRPr="00C13ABA" w:rsidRDefault="00981223" w:rsidP="00C12456">
      <w:pPr>
        <w:ind w:firstLine="567"/>
        <w:rPr>
          <w:b/>
        </w:rPr>
      </w:pPr>
      <w:r w:rsidRPr="00C13ABA">
        <w:rPr>
          <w:b/>
        </w:rPr>
        <w:t>Места захоронения</w:t>
      </w:r>
    </w:p>
    <w:p w:rsidR="00D647A1" w:rsidRPr="00C77D2B" w:rsidRDefault="00D647A1" w:rsidP="00C12456">
      <w:pPr>
        <w:ind w:firstLine="567"/>
        <w:rPr>
          <w:bCs/>
          <w:iCs/>
        </w:rPr>
      </w:pPr>
      <w:r w:rsidRPr="00C77D2B">
        <w:rPr>
          <w:bCs/>
          <w:iCs/>
          <w:color w:val="000000"/>
        </w:rPr>
        <w:t xml:space="preserve">На территории  </w:t>
      </w:r>
      <w:r w:rsidR="00D06B3C" w:rsidRPr="00C77D2B">
        <w:rPr>
          <w:bCs/>
          <w:iCs/>
          <w:color w:val="000000"/>
        </w:rPr>
        <w:t>Шишовского</w:t>
      </w:r>
      <w:r w:rsidR="00923D46" w:rsidRPr="00C77D2B">
        <w:rPr>
          <w:bCs/>
          <w:iCs/>
          <w:color w:val="000000"/>
        </w:rPr>
        <w:t xml:space="preserve"> </w:t>
      </w:r>
      <w:r w:rsidRPr="00C77D2B">
        <w:rPr>
          <w:bCs/>
          <w:iCs/>
          <w:color w:val="000000"/>
        </w:rPr>
        <w:t xml:space="preserve"> сельского поселения расположено </w:t>
      </w:r>
      <w:r w:rsidR="00CA3B74" w:rsidRPr="00C77D2B">
        <w:rPr>
          <w:bCs/>
          <w:iCs/>
          <w:color w:val="000000"/>
        </w:rPr>
        <w:t>два</w:t>
      </w:r>
      <w:r w:rsidR="00A15368" w:rsidRPr="00C77D2B">
        <w:rPr>
          <w:bCs/>
          <w:iCs/>
          <w:color w:val="000000"/>
        </w:rPr>
        <w:t xml:space="preserve"> </w:t>
      </w:r>
      <w:r w:rsidRPr="00C77D2B">
        <w:rPr>
          <w:bCs/>
          <w:iCs/>
          <w:color w:val="000000"/>
        </w:rPr>
        <w:t>кладбищ</w:t>
      </w:r>
      <w:r w:rsidR="00CA3B74" w:rsidRPr="00C77D2B">
        <w:rPr>
          <w:bCs/>
          <w:iCs/>
          <w:color w:val="000000"/>
        </w:rPr>
        <w:t>а</w:t>
      </w:r>
      <w:r w:rsidRPr="00C77D2B">
        <w:rPr>
          <w:bCs/>
          <w:iCs/>
        </w:rPr>
        <w:t xml:space="preserve">, </w:t>
      </w:r>
      <w:r w:rsidR="007278C0" w:rsidRPr="00C77D2B">
        <w:rPr>
          <w:bCs/>
          <w:iCs/>
        </w:rPr>
        <w:t xml:space="preserve"> </w:t>
      </w:r>
      <w:r w:rsidR="00982EBC" w:rsidRPr="00C77D2B">
        <w:rPr>
          <w:bCs/>
          <w:iCs/>
        </w:rPr>
        <w:t xml:space="preserve"> </w:t>
      </w:r>
      <w:r w:rsidR="00C77D2B" w:rsidRPr="00C77D2B">
        <w:rPr>
          <w:bCs/>
          <w:iCs/>
        </w:rPr>
        <w:t>один</w:t>
      </w:r>
      <w:r w:rsidR="00D55E30" w:rsidRPr="00C77D2B">
        <w:rPr>
          <w:bCs/>
          <w:iCs/>
        </w:rPr>
        <w:t xml:space="preserve"> </w:t>
      </w:r>
      <w:r w:rsidR="00CA3B74" w:rsidRPr="00C77D2B">
        <w:rPr>
          <w:bCs/>
          <w:iCs/>
        </w:rPr>
        <w:t>законсервированны</w:t>
      </w:r>
      <w:r w:rsidR="00C77D2B" w:rsidRPr="00C77D2B">
        <w:rPr>
          <w:bCs/>
          <w:iCs/>
        </w:rPr>
        <w:t>й</w:t>
      </w:r>
      <w:r w:rsidR="00CA3B74" w:rsidRPr="00C77D2B">
        <w:rPr>
          <w:bCs/>
          <w:iCs/>
        </w:rPr>
        <w:t xml:space="preserve"> </w:t>
      </w:r>
      <w:r w:rsidR="00D55E30" w:rsidRPr="00C77D2B">
        <w:rPr>
          <w:bCs/>
          <w:iCs/>
        </w:rPr>
        <w:t>скотомогильник</w:t>
      </w:r>
      <w:r w:rsidR="00CA3B74" w:rsidRPr="00C77D2B">
        <w:rPr>
          <w:bCs/>
          <w:iCs/>
        </w:rPr>
        <w:t xml:space="preserve"> и один сибиреязвенный скотомогильник.</w:t>
      </w:r>
    </w:p>
    <w:p w:rsidR="00981223" w:rsidRPr="00C13ABA" w:rsidRDefault="003C42A7" w:rsidP="00C12456">
      <w:pPr>
        <w:ind w:firstLine="567"/>
        <w:rPr>
          <w:b/>
        </w:rPr>
      </w:pPr>
      <w:r w:rsidRPr="00C77D2B">
        <w:rPr>
          <w:b/>
        </w:rPr>
        <w:t>Вывод</w:t>
      </w:r>
      <w:r w:rsidR="00286106" w:rsidRPr="00C77D2B">
        <w:rPr>
          <w:b/>
        </w:rPr>
        <w:t>:</w:t>
      </w:r>
    </w:p>
    <w:p w:rsidR="00011AE0" w:rsidRPr="00C13ABA" w:rsidRDefault="00011AE0" w:rsidP="00C12456">
      <w:pPr>
        <w:ind w:firstLine="567"/>
      </w:pPr>
      <w:r w:rsidRPr="00C13ABA">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D06B3C" w:rsidRPr="00C13ABA">
        <w:t>Шишовского</w:t>
      </w:r>
      <w:r w:rsidR="00923D46" w:rsidRPr="00C13ABA">
        <w:t xml:space="preserve"> </w:t>
      </w:r>
      <w:r w:rsidRPr="00C13ABA">
        <w:t xml:space="preserve"> сельского поселения.</w:t>
      </w:r>
    </w:p>
    <w:p w:rsidR="00011AE0" w:rsidRPr="00C13ABA" w:rsidRDefault="00011AE0" w:rsidP="00C12456">
      <w:pPr>
        <w:ind w:firstLine="567"/>
      </w:pPr>
      <w:r w:rsidRPr="00C13ABA">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97756F" w:rsidRPr="00C13ABA" w:rsidRDefault="00011AE0" w:rsidP="00C12456">
      <w:pPr>
        <w:ind w:firstLine="567"/>
        <w:rPr>
          <w:b/>
        </w:rPr>
      </w:pPr>
      <w:r w:rsidRPr="00C13ABA">
        <w:t xml:space="preserve">В результате проведенного анализа было выявлено, что </w:t>
      </w:r>
      <w:r w:rsidR="00D06B3C" w:rsidRPr="00C13ABA">
        <w:t>Шишовское</w:t>
      </w:r>
      <w:r w:rsidRPr="00C13ABA">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w:t>
      </w:r>
      <w:r w:rsidRPr="00C13ABA">
        <w:lastRenderedPageBreak/>
        <w:t>среды для развития рекреационной деятельности</w:t>
      </w:r>
      <w:r w:rsidR="00CD58D1" w:rsidRPr="00C13ABA">
        <w:rPr>
          <w:rFonts w:eastAsia="TimesNewRoman"/>
          <w:kern w:val="0"/>
          <w:lang w:eastAsia="ru-RU"/>
        </w:rPr>
        <w:t>; социально-экономический</w:t>
      </w:r>
      <w:r w:rsidR="00740366" w:rsidRPr="00C13ABA">
        <w:rPr>
          <w:rFonts w:eastAsia="TimesNewRoman"/>
          <w:kern w:val="0"/>
          <w:lang w:eastAsia="ru-RU"/>
        </w:rPr>
        <w:t xml:space="preserve"> </w:t>
      </w:r>
      <w:r w:rsidR="00CD58D1" w:rsidRPr="00C13ABA">
        <w:rPr>
          <w:rFonts w:eastAsia="TimesNewRoman"/>
          <w:kern w:val="0"/>
          <w:lang w:eastAsia="ru-RU"/>
        </w:rPr>
        <w:t>потенциал; возможность расширения земель населенн</w:t>
      </w:r>
      <w:r w:rsidR="00282CD9" w:rsidRPr="00C13ABA">
        <w:rPr>
          <w:rFonts w:eastAsia="TimesNewRoman"/>
          <w:kern w:val="0"/>
          <w:lang w:eastAsia="ru-RU"/>
        </w:rPr>
        <w:t xml:space="preserve">ого </w:t>
      </w:r>
      <w:r w:rsidR="00CD58D1" w:rsidRPr="00C13ABA">
        <w:rPr>
          <w:rFonts w:eastAsia="TimesNewRoman"/>
          <w:kern w:val="0"/>
          <w:lang w:eastAsia="ru-RU"/>
        </w:rPr>
        <w:t>пункт</w:t>
      </w:r>
      <w:r w:rsidR="00282CD9" w:rsidRPr="00C13ABA">
        <w:rPr>
          <w:rFonts w:eastAsia="TimesNewRoman"/>
          <w:kern w:val="0"/>
          <w:lang w:eastAsia="ru-RU"/>
        </w:rPr>
        <w:t>а</w:t>
      </w:r>
      <w:r w:rsidR="00CD58D1" w:rsidRPr="00C13ABA">
        <w:rPr>
          <w:rFonts w:eastAsia="TimesNewRoman"/>
          <w:kern w:val="0"/>
          <w:lang w:eastAsia="ru-RU"/>
        </w:rPr>
        <w:t xml:space="preserve"> с целью строительства</w:t>
      </w:r>
      <w:r w:rsidR="00740366" w:rsidRPr="00C13ABA">
        <w:rPr>
          <w:rFonts w:eastAsia="TimesNewRoman"/>
          <w:kern w:val="0"/>
          <w:lang w:eastAsia="ru-RU"/>
        </w:rPr>
        <w:t xml:space="preserve"> </w:t>
      </w:r>
      <w:r w:rsidR="00CD58D1" w:rsidRPr="00C13ABA">
        <w:rPr>
          <w:rFonts w:eastAsia="TimesNewRoman"/>
          <w:kern w:val="0"/>
          <w:lang w:eastAsia="ru-RU"/>
        </w:rPr>
        <w:t>жилых кварталов за счет неиспользуемых земель сельскохозяйственного назначения.</w:t>
      </w:r>
    </w:p>
    <w:p w:rsidR="00981223" w:rsidRPr="00C13ABA" w:rsidRDefault="00536125" w:rsidP="00C12456">
      <w:pPr>
        <w:pageBreakBefore/>
        <w:ind w:firstLine="567"/>
        <w:rPr>
          <w:b/>
          <w:bCs/>
        </w:rPr>
      </w:pPr>
      <w:r w:rsidRPr="00C13ABA">
        <w:rPr>
          <w:b/>
        </w:rPr>
        <w:lastRenderedPageBreak/>
        <w:t>2</w:t>
      </w:r>
      <w:r w:rsidR="00981223" w:rsidRPr="00C13ABA">
        <w:rPr>
          <w:b/>
        </w:rPr>
        <w:t xml:space="preserve">. ЗАДАЧИ ТЕРРИТОРИАЛЬНОГО ПЛАНИРОВАНИЯ, ВАРИАНТЫ ИХ РЕШЕНИЯ, ОБОСНОВАНИЕ ПРЕДЛОЖЕНИЙ И </w:t>
      </w:r>
      <w:r w:rsidR="00981223" w:rsidRPr="00C13ABA">
        <w:rPr>
          <w:b/>
          <w:bCs/>
        </w:rPr>
        <w:t>ПЕРЕЧЕНЬ МЕРОПРИЯТИЙ ПО ТЕРРИТОРИАЛЬНОМУ ПЛАНИРОВАНИЮ</w:t>
      </w:r>
    </w:p>
    <w:p w:rsidR="00981223" w:rsidRPr="00C13ABA" w:rsidRDefault="00981223" w:rsidP="00C12456">
      <w:pPr>
        <w:pStyle w:val="ConsPlusNormal"/>
        <w:widowControl/>
        <w:ind w:firstLine="540"/>
        <w:rPr>
          <w:rFonts w:ascii="Times New Roman" w:hAnsi="Times New Roman" w:cs="Times New Roman"/>
        </w:rPr>
      </w:pPr>
    </w:p>
    <w:p w:rsidR="00981223" w:rsidRPr="00C13ABA" w:rsidRDefault="00981223" w:rsidP="00C12456">
      <w:pPr>
        <w:pStyle w:val="ConsPlusNormal"/>
        <w:widowControl/>
        <w:ind w:firstLine="567"/>
        <w:rPr>
          <w:rFonts w:ascii="Times New Roman" w:hAnsi="Times New Roman" w:cs="Times New Roman"/>
        </w:rPr>
      </w:pPr>
      <w:r w:rsidRPr="00C13ABA">
        <w:rPr>
          <w:rFonts w:ascii="Times New Roman" w:hAnsi="Times New Roman" w:cs="Times New Roman"/>
        </w:rPr>
        <w:t xml:space="preserve">Настоящий раздел содержит материалы по обоснованию вариантов решения задач территориального планирования территории </w:t>
      </w:r>
      <w:r w:rsidR="00D06B3C" w:rsidRPr="00C13ABA">
        <w:rPr>
          <w:rFonts w:ascii="Times New Roman" w:hAnsi="Times New Roman" w:cs="Times New Roman"/>
        </w:rPr>
        <w:t>Шишовского</w:t>
      </w:r>
      <w:r w:rsidR="00923D46" w:rsidRPr="00C13ABA">
        <w:rPr>
          <w:rFonts w:ascii="Times New Roman" w:hAnsi="Times New Roman" w:cs="Times New Roman"/>
        </w:rPr>
        <w:t xml:space="preserve"> </w:t>
      </w:r>
      <w:r w:rsidRPr="00C13ABA">
        <w:rPr>
          <w:rFonts w:ascii="Times New Roman" w:hAnsi="Times New Roman" w:cs="Times New Roman"/>
        </w:rPr>
        <w:t xml:space="preserve"> </w:t>
      </w:r>
      <w:r w:rsidR="00A54C27" w:rsidRPr="00C13ABA">
        <w:rPr>
          <w:rFonts w:ascii="Times New Roman" w:hAnsi="Times New Roman" w:cs="Times New Roman"/>
        </w:rPr>
        <w:t>сель</w:t>
      </w:r>
      <w:r w:rsidRPr="00C13ABA">
        <w:rPr>
          <w:rFonts w:ascii="Times New Roman" w:hAnsi="Times New Roman" w:cs="Times New Roman"/>
        </w:rPr>
        <w:t>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CC50CB" w:rsidRPr="00C13ABA" w:rsidRDefault="00981223" w:rsidP="00C12456">
      <w:pPr>
        <w:pStyle w:val="ConsPlusNormal"/>
        <w:widowControl/>
        <w:ind w:firstLine="567"/>
        <w:rPr>
          <w:rFonts w:ascii="Times New Roman" w:hAnsi="Times New Roman" w:cs="Times New Roman"/>
        </w:rPr>
      </w:pPr>
      <w:r w:rsidRPr="00C13ABA">
        <w:rPr>
          <w:rFonts w:ascii="Times New Roman" w:hAnsi="Times New Roman" w:cs="Times New Roman"/>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D06B3C" w:rsidRPr="00C13ABA">
        <w:rPr>
          <w:rFonts w:ascii="Times New Roman" w:hAnsi="Times New Roman" w:cs="Times New Roman"/>
        </w:rPr>
        <w:t>Шишовского</w:t>
      </w:r>
      <w:r w:rsidR="00923D46" w:rsidRPr="00C13ABA">
        <w:rPr>
          <w:rFonts w:ascii="Times New Roman" w:hAnsi="Times New Roman" w:cs="Times New Roman"/>
        </w:rPr>
        <w:t xml:space="preserve"> </w:t>
      </w:r>
      <w:r w:rsidRPr="00C13ABA">
        <w:rPr>
          <w:rFonts w:ascii="Times New Roman" w:hAnsi="Times New Roman" w:cs="Times New Roman"/>
        </w:rPr>
        <w:t xml:space="preserve"> </w:t>
      </w:r>
      <w:r w:rsidR="00A54C27" w:rsidRPr="00C13ABA">
        <w:rPr>
          <w:rFonts w:ascii="Times New Roman" w:hAnsi="Times New Roman" w:cs="Times New Roman"/>
        </w:rPr>
        <w:t>сель</w:t>
      </w:r>
      <w:r w:rsidRPr="00C13ABA">
        <w:rPr>
          <w:rFonts w:ascii="Times New Roman" w:hAnsi="Times New Roman" w:cs="Times New Roman"/>
        </w:rPr>
        <w:t xml:space="preserve">ского поселения. </w:t>
      </w:r>
    </w:p>
    <w:p w:rsidR="00981223" w:rsidRPr="00C13ABA" w:rsidRDefault="00981223" w:rsidP="00C12456">
      <w:pPr>
        <w:pStyle w:val="ConsPlusNormal"/>
        <w:widowControl/>
        <w:ind w:firstLine="567"/>
        <w:rPr>
          <w:rFonts w:ascii="Times New Roman" w:hAnsi="Times New Roman" w:cs="Times New Roman"/>
          <w:shd w:val="clear" w:color="auto" w:fill="C0C0C0"/>
        </w:rPr>
      </w:pPr>
      <w:r w:rsidRPr="00C13ABA">
        <w:rPr>
          <w:rFonts w:ascii="Times New Roman" w:hAnsi="Times New Roman" w:cs="Times New Roman"/>
        </w:rPr>
        <w:t xml:space="preserve">Содержание разделов и схем Генерального плана </w:t>
      </w:r>
      <w:r w:rsidR="00A54C27" w:rsidRPr="00C13ABA">
        <w:rPr>
          <w:rFonts w:ascii="Times New Roman" w:hAnsi="Times New Roman" w:cs="Times New Roman"/>
        </w:rPr>
        <w:t>сель</w:t>
      </w:r>
      <w:r w:rsidRPr="00C13ABA">
        <w:rPr>
          <w:rFonts w:ascii="Times New Roman" w:hAnsi="Times New Roman" w:cs="Times New Roman"/>
        </w:rPr>
        <w:t xml:space="preserve">ского поселения тесно связано с полномочиями органов местного самоуправления. Согласно ст. 14 и 14.1. Федерального закона </w:t>
      </w:r>
      <w:r w:rsidR="00CC50CB" w:rsidRPr="00C13ABA">
        <w:rPr>
          <w:rFonts w:ascii="Times New Roman" w:hAnsi="Times New Roman" w:cs="Times New Roman"/>
        </w:rPr>
        <w:t xml:space="preserve">от  06.10.2003 </w:t>
      </w:r>
      <w:r w:rsidRPr="00C13ABA">
        <w:rPr>
          <w:rFonts w:ascii="Times New Roman" w:hAnsi="Times New Roman" w:cs="Times New Roman"/>
        </w:rPr>
        <w:t>№ 131-ФЗ</w:t>
      </w:r>
      <w:r w:rsidR="004F273E" w:rsidRPr="00C13ABA">
        <w:rPr>
          <w:rFonts w:ascii="Times New Roman" w:hAnsi="Times New Roman" w:cs="Times New Roman"/>
        </w:rPr>
        <w:t xml:space="preserve"> </w:t>
      </w:r>
      <w:r w:rsidRPr="00C13ABA">
        <w:rPr>
          <w:rFonts w:ascii="Times New Roman" w:hAnsi="Times New Roman" w:cs="Times New Roman"/>
        </w:rPr>
        <w:t xml:space="preserve">непосредственно к полномочиям  администрации </w:t>
      </w:r>
      <w:r w:rsidR="00A54C27" w:rsidRPr="00C13ABA">
        <w:rPr>
          <w:rFonts w:ascii="Times New Roman" w:hAnsi="Times New Roman" w:cs="Times New Roman"/>
        </w:rPr>
        <w:t>сельс</w:t>
      </w:r>
      <w:r w:rsidRPr="00C13ABA">
        <w:rPr>
          <w:rFonts w:ascii="Times New Roman" w:hAnsi="Times New Roman" w:cs="Times New Roman"/>
        </w:rPr>
        <w:t xml:space="preserve">кого поселения относятся  предложения  по размещению на территории </w:t>
      </w:r>
      <w:r w:rsidR="00D06B3C" w:rsidRPr="00C13ABA">
        <w:rPr>
          <w:rFonts w:ascii="Times New Roman" w:hAnsi="Times New Roman" w:cs="Times New Roman"/>
        </w:rPr>
        <w:t>Шишовского</w:t>
      </w:r>
      <w:r w:rsidR="00923D46" w:rsidRPr="00C13ABA">
        <w:rPr>
          <w:rFonts w:ascii="Times New Roman" w:hAnsi="Times New Roman" w:cs="Times New Roman"/>
        </w:rPr>
        <w:t xml:space="preserve"> </w:t>
      </w:r>
      <w:r w:rsidRPr="00C13ABA">
        <w:rPr>
          <w:rFonts w:ascii="Times New Roman" w:hAnsi="Times New Roman" w:cs="Times New Roman"/>
        </w:rPr>
        <w:t xml:space="preserve"> </w:t>
      </w:r>
      <w:r w:rsidR="00A54C27" w:rsidRPr="00C13ABA">
        <w:rPr>
          <w:rFonts w:ascii="Times New Roman" w:hAnsi="Times New Roman" w:cs="Times New Roman"/>
        </w:rPr>
        <w:t>сель</w:t>
      </w:r>
      <w:r w:rsidRPr="00C13ABA">
        <w:rPr>
          <w:rFonts w:ascii="Times New Roman" w:hAnsi="Times New Roman" w:cs="Times New Roman"/>
        </w:rPr>
        <w:t>ского поселения объектов капитального строительства местного значения, включающие в себя следующие подразделы:</w:t>
      </w:r>
      <w:r w:rsidRPr="00C13ABA">
        <w:rPr>
          <w:rFonts w:ascii="Times New Roman" w:hAnsi="Times New Roman" w:cs="Times New Roman"/>
          <w:shd w:val="clear" w:color="auto" w:fill="C0C0C0"/>
        </w:rPr>
        <w:t xml:space="preserve"> </w:t>
      </w:r>
    </w:p>
    <w:p w:rsidR="00981223" w:rsidRPr="00C13ABA" w:rsidRDefault="00981223" w:rsidP="00C12456">
      <w:pPr>
        <w:numPr>
          <w:ilvl w:val="0"/>
          <w:numId w:val="11"/>
        </w:numPr>
        <w:tabs>
          <w:tab w:val="left" w:pos="0"/>
        </w:tabs>
        <w:ind w:firstLine="567"/>
      </w:pPr>
      <w:r w:rsidRPr="00C13ABA">
        <w:t xml:space="preserve"> предложения по административно-территориальному устройству </w:t>
      </w:r>
      <w:r w:rsidR="00D06B3C" w:rsidRPr="00C13ABA">
        <w:t>Шишовского</w:t>
      </w:r>
      <w:r w:rsidR="00923D46" w:rsidRPr="00C13ABA">
        <w:t xml:space="preserve"> </w:t>
      </w:r>
      <w:r w:rsidRPr="00C13ABA">
        <w:t xml:space="preserve"> </w:t>
      </w:r>
      <w:r w:rsidR="00A54C27" w:rsidRPr="00C13ABA">
        <w:t>сель</w:t>
      </w:r>
      <w:r w:rsidRPr="00C13ABA">
        <w:t>ского поселения;</w:t>
      </w:r>
    </w:p>
    <w:p w:rsidR="00981223" w:rsidRPr="00C13ABA" w:rsidRDefault="00981223" w:rsidP="00C12456">
      <w:pPr>
        <w:numPr>
          <w:ilvl w:val="0"/>
          <w:numId w:val="11"/>
        </w:numPr>
        <w:tabs>
          <w:tab w:val="left" w:pos="0"/>
        </w:tabs>
        <w:ind w:firstLine="567"/>
      </w:pPr>
      <w:r w:rsidRPr="00C13ABA">
        <w:t xml:space="preserve"> предложения по градостроительному зонированию территории </w:t>
      </w:r>
      <w:r w:rsidR="00D06B3C" w:rsidRPr="00C13ABA">
        <w:t>Шишовского</w:t>
      </w:r>
      <w:r w:rsidR="00923D46" w:rsidRPr="00C13ABA">
        <w:t xml:space="preserve"> </w:t>
      </w:r>
      <w:r w:rsidRPr="00C13ABA">
        <w:t xml:space="preserve"> </w:t>
      </w:r>
      <w:r w:rsidR="00A54C27" w:rsidRPr="00C13ABA">
        <w:t>сель</w:t>
      </w:r>
      <w:r w:rsidRPr="00C13ABA">
        <w:t>ского поселения;</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инженерной инфраструктуры;</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w:t>
      </w:r>
      <w:r w:rsidR="00A54C27" w:rsidRPr="00C13ABA">
        <w:t xml:space="preserve">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транспортной инфраструктуры;</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w:t>
      </w:r>
      <w:r w:rsidR="00A54C27" w:rsidRPr="00C13ABA">
        <w:t xml:space="preserve">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жилой социальной инфраструктуры;</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D06B3C" w:rsidRPr="00C13ABA">
        <w:t>Шишовского</w:t>
      </w:r>
      <w:r w:rsidR="00923D46" w:rsidRPr="00C13ABA">
        <w:t xml:space="preserve"> </w:t>
      </w:r>
      <w:r w:rsidRPr="00C13ABA">
        <w:t xml:space="preserve"> </w:t>
      </w:r>
      <w:r w:rsidR="00A54C27" w:rsidRPr="00C13ABA">
        <w:t>сель</w:t>
      </w:r>
      <w:r w:rsidRPr="00C13ABA">
        <w:t>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A54C27" w:rsidRPr="00C13ABA">
        <w:t>сель</w:t>
      </w:r>
      <w:r w:rsidRPr="00C13ABA">
        <w:t>ского поселения местами сбора бытовых отходов;</w:t>
      </w:r>
    </w:p>
    <w:p w:rsidR="00981223" w:rsidRPr="00C13ABA" w:rsidRDefault="00981223" w:rsidP="00C12456">
      <w:pPr>
        <w:numPr>
          <w:ilvl w:val="0"/>
          <w:numId w:val="11"/>
        </w:numPr>
        <w:tabs>
          <w:tab w:val="left" w:pos="0"/>
        </w:tabs>
        <w:ind w:firstLine="567"/>
      </w:pPr>
      <w:r w:rsidRPr="00C13ABA">
        <w:t xml:space="preserve"> предложения по обеспечению территории </w:t>
      </w:r>
      <w:r w:rsidR="00A54C27" w:rsidRPr="00C13ABA">
        <w:t>сельс</w:t>
      </w:r>
      <w:r w:rsidRPr="00C13ABA">
        <w:t>кого поселения местами захоронения.</w:t>
      </w:r>
    </w:p>
    <w:p w:rsidR="00981223" w:rsidRPr="00C13ABA" w:rsidRDefault="00981223" w:rsidP="00C12456">
      <w:pPr>
        <w:pStyle w:val="ConsPlusNormal"/>
        <w:widowControl/>
        <w:ind w:firstLine="567"/>
        <w:rPr>
          <w:rFonts w:ascii="Times New Roman" w:hAnsi="Times New Roman" w:cs="Times New Roman"/>
        </w:rPr>
      </w:pPr>
      <w:r w:rsidRPr="00C13ABA">
        <w:rPr>
          <w:rFonts w:ascii="Times New Roman" w:hAnsi="Times New Roman" w:cs="Times New Roman"/>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w:t>
      </w:r>
      <w:r w:rsidR="00056A09" w:rsidRPr="00C13ABA">
        <w:rPr>
          <w:rFonts w:ascii="Times New Roman" w:hAnsi="Times New Roman" w:cs="Times New Roman"/>
        </w:rPr>
        <w:t>4 пункте</w:t>
      </w:r>
      <w:r w:rsidRPr="00C13ABA">
        <w:rPr>
          <w:rFonts w:ascii="Times New Roman" w:hAnsi="Times New Roman" w:cs="Times New Roman"/>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w:t>
      </w:r>
      <w:r w:rsidR="00282CD9" w:rsidRPr="00C13ABA">
        <w:rPr>
          <w:rFonts w:ascii="Times New Roman" w:hAnsi="Times New Roman" w:cs="Times New Roman"/>
        </w:rPr>
        <w:t>ого</w:t>
      </w:r>
      <w:r w:rsidRPr="00C13ABA">
        <w:rPr>
          <w:rFonts w:ascii="Times New Roman" w:hAnsi="Times New Roman" w:cs="Times New Roman"/>
        </w:rPr>
        <w:t xml:space="preserve"> пункт</w:t>
      </w:r>
      <w:r w:rsidR="00282CD9" w:rsidRPr="00C13ABA">
        <w:rPr>
          <w:rFonts w:ascii="Times New Roman" w:hAnsi="Times New Roman" w:cs="Times New Roman"/>
        </w:rPr>
        <w:t xml:space="preserve">а </w:t>
      </w:r>
      <w:r w:rsidRPr="00C13ABA">
        <w:rPr>
          <w:rFonts w:ascii="Times New Roman" w:hAnsi="Times New Roman" w:cs="Times New Roman"/>
        </w:rPr>
        <w:t>поселения.</w:t>
      </w:r>
    </w:p>
    <w:p w:rsidR="00981223" w:rsidRPr="00C13ABA" w:rsidRDefault="00270A2E" w:rsidP="00270A2E">
      <w:pPr>
        <w:tabs>
          <w:tab w:val="left" w:pos="2891"/>
        </w:tabs>
        <w:ind w:firstLine="567"/>
        <w:rPr>
          <w:b/>
        </w:rPr>
      </w:pPr>
      <w:r w:rsidRPr="00C13ABA">
        <w:rPr>
          <w:b/>
        </w:rPr>
        <w:tab/>
      </w:r>
    </w:p>
    <w:p w:rsidR="00536125" w:rsidRPr="00C77D2B" w:rsidRDefault="00536125" w:rsidP="00C12456">
      <w:pPr>
        <w:ind w:firstLine="993"/>
        <w:rPr>
          <w:b/>
        </w:rPr>
      </w:pPr>
      <w:r w:rsidRPr="00C13ABA">
        <w:rPr>
          <w:b/>
          <w:sz w:val="28"/>
          <w:szCs w:val="28"/>
        </w:rPr>
        <w:br w:type="page"/>
      </w:r>
      <w:r w:rsidRPr="00C77D2B">
        <w:rPr>
          <w:b/>
        </w:rPr>
        <w:lastRenderedPageBreak/>
        <w:t xml:space="preserve">2.1 Базовый прогноз численности населения </w:t>
      </w:r>
      <w:r w:rsidR="00D06B3C" w:rsidRPr="00C77D2B">
        <w:rPr>
          <w:b/>
        </w:rPr>
        <w:t>Шишовского</w:t>
      </w:r>
      <w:r w:rsidR="00923D46" w:rsidRPr="00C77D2B">
        <w:rPr>
          <w:b/>
        </w:rPr>
        <w:t xml:space="preserve"> </w:t>
      </w:r>
      <w:r w:rsidRPr="00C77D2B">
        <w:rPr>
          <w:b/>
        </w:rPr>
        <w:t xml:space="preserve"> сельского поселения</w:t>
      </w:r>
      <w:r w:rsidR="00070313" w:rsidRPr="00C77D2B">
        <w:rPr>
          <w:b/>
        </w:rPr>
        <w:t xml:space="preserve"> </w:t>
      </w:r>
    </w:p>
    <w:p w:rsidR="00C13ABA" w:rsidRPr="003B2AD9" w:rsidRDefault="00C13ABA" w:rsidP="00C13ABA">
      <w:pPr>
        <w:ind w:firstLine="708"/>
      </w:pPr>
      <w:r w:rsidRPr="00C77D2B">
        <w:t>Демографический</w:t>
      </w:r>
      <w:r w:rsidRPr="003B2AD9">
        <w:t xml:space="preserve"> прогноз является неотъемлемой частью комплексных экономических и социальных прогнозов развития территории и имеет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w:t>
      </w:r>
      <w:r w:rsidRPr="003B2AD9">
        <w:rPr>
          <w:color w:val="000000" w:themeColor="text1"/>
        </w:rPr>
        <w:t xml:space="preserve">поселения </w:t>
      </w:r>
      <w:r w:rsidRPr="003B2AD9">
        <w:t>на основе выбранных гипотез изменения уровней рождаемости, смертности и миграционных по</w:t>
      </w:r>
      <w:r>
        <w:t>токов, таких как обеспеченность</w:t>
      </w:r>
      <w:r w:rsidRPr="003B2AD9">
        <w:t xml:space="preserve"> трудовыми ресурсами, дальнейшие перспективы воспроизводства</w:t>
      </w:r>
      <w:r w:rsidRPr="00CD36D3">
        <w:t xml:space="preserve"> </w:t>
      </w:r>
      <w:r>
        <w:t>населения</w:t>
      </w:r>
      <w:r w:rsidRPr="003B2AD9">
        <w:t xml:space="preserve">. </w:t>
      </w:r>
    </w:p>
    <w:p w:rsidR="00C13ABA" w:rsidRPr="003B2AD9" w:rsidRDefault="00C13ABA" w:rsidP="00C13ABA">
      <w:pPr>
        <w:spacing w:before="60" w:after="60"/>
        <w:ind w:firstLine="902"/>
        <w:rPr>
          <w:color w:val="000000"/>
        </w:rPr>
      </w:pPr>
      <w:r w:rsidRPr="003B2AD9">
        <w:t xml:space="preserve">Расчеты основных показателей демографического развития </w:t>
      </w:r>
      <w:r>
        <w:t xml:space="preserve">Шишовского </w:t>
      </w:r>
      <w:r w:rsidRPr="003B2AD9">
        <w:t xml:space="preserve">сельского поселения производились на основе анализа сложившихся в последние годы сдвигов в динамике численности населения сельского поселения, воспроизводстве, внешних миграциях, занятости. Учитывались также особенности географического положения </w:t>
      </w:r>
      <w:r w:rsidRPr="003B2AD9">
        <w:rPr>
          <w:color w:val="000000" w:themeColor="text1"/>
        </w:rPr>
        <w:t>сельского поселения</w:t>
      </w:r>
      <w:r w:rsidRPr="003B2AD9">
        <w:t xml:space="preserve">, миграционная привлекательность, </w:t>
      </w:r>
      <w:r w:rsidRPr="003B2AD9">
        <w:rPr>
          <w:color w:val="000000"/>
        </w:rPr>
        <w:t>а так же общенациональная и областная политика в сфере демографии.</w:t>
      </w:r>
    </w:p>
    <w:p w:rsidR="00C13ABA" w:rsidRPr="003B2AD9" w:rsidRDefault="00C13ABA" w:rsidP="00C13ABA">
      <w:pPr>
        <w:pStyle w:val="aff"/>
        <w:ind w:firstLine="708"/>
        <w:rPr>
          <w:color w:val="000000" w:themeColor="text1"/>
        </w:rPr>
      </w:pPr>
      <w:r w:rsidRPr="003B2AD9">
        <w:rPr>
          <w:color w:val="000000" w:themeColor="text1"/>
        </w:rPr>
        <w:t>В рамках региональной программы "Демографическое развитие Воронежской обла</w:t>
      </w:r>
      <w:r w:rsidRPr="003B2AD9">
        <w:rPr>
          <w:color w:val="000000" w:themeColor="text1"/>
        </w:rPr>
        <w:t>с</w:t>
      </w:r>
      <w:r w:rsidRPr="003B2AD9">
        <w:rPr>
          <w:color w:val="000000" w:themeColor="text1"/>
        </w:rPr>
        <w:t>ти на 2008 - 2010 годы и на период до 2016 года", утвержденной Указом губернатора Вор</w:t>
      </w:r>
      <w:r w:rsidRPr="003B2AD9">
        <w:rPr>
          <w:color w:val="000000" w:themeColor="text1"/>
        </w:rPr>
        <w:t>о</w:t>
      </w:r>
      <w:r w:rsidRPr="003B2AD9">
        <w:rPr>
          <w:color w:val="000000" w:themeColor="text1"/>
        </w:rPr>
        <w:t>нежской области от 7 августа 2008 г. N 102-у, систематизирован комплекс мероприятий де</w:t>
      </w:r>
      <w:r w:rsidRPr="003B2AD9">
        <w:rPr>
          <w:color w:val="000000" w:themeColor="text1"/>
        </w:rPr>
        <w:t>й</w:t>
      </w:r>
      <w:r w:rsidRPr="003B2AD9">
        <w:rPr>
          <w:color w:val="000000" w:themeColor="text1"/>
        </w:rPr>
        <w:t>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w:t>
      </w:r>
      <w:r w:rsidRPr="003B2AD9">
        <w:rPr>
          <w:color w:val="000000" w:themeColor="text1"/>
        </w:rPr>
        <w:t>е</w:t>
      </w:r>
      <w:r w:rsidRPr="003B2AD9">
        <w:rPr>
          <w:color w:val="000000" w:themeColor="text1"/>
        </w:rPr>
        <w:t>дерации до 2025 года, утвержденной Указом 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w:t>
      </w:r>
      <w:r w:rsidRPr="003B2AD9">
        <w:rPr>
          <w:color w:val="000000" w:themeColor="text1"/>
        </w:rPr>
        <w:t>и</w:t>
      </w:r>
      <w:r w:rsidRPr="003B2AD9">
        <w:rPr>
          <w:color w:val="000000" w:themeColor="text1"/>
        </w:rPr>
        <w:t>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w:t>
      </w:r>
      <w:r w:rsidRPr="003B2AD9">
        <w:rPr>
          <w:color w:val="000000" w:themeColor="text1"/>
        </w:rPr>
        <w:t>и</w:t>
      </w:r>
      <w:r w:rsidRPr="003B2AD9">
        <w:rPr>
          <w:color w:val="000000" w:themeColor="text1"/>
        </w:rPr>
        <w:t>туации и которые могут быть учтены при разработке прогноза численности поселения.</w:t>
      </w:r>
    </w:p>
    <w:p w:rsidR="00C13ABA" w:rsidRPr="003B2AD9" w:rsidRDefault="00C13ABA" w:rsidP="00C13ABA">
      <w:pPr>
        <w:spacing w:before="100" w:beforeAutospacing="1"/>
        <w:ind w:firstLine="708"/>
        <w:rPr>
          <w:color w:val="000000" w:themeColor="text1"/>
        </w:rPr>
      </w:pPr>
      <w:r w:rsidRPr="003B2AD9">
        <w:rPr>
          <w:color w:val="000000" w:themeColor="text1"/>
        </w:rPr>
        <w:t xml:space="preserve">На повышение рождаемости, поддержку семьи, материнства и детства направлена областная целевая программа  (далее ОЦП) «Дети Воронежской области» и ее подпрограммы «Здоровый ребенок», «Дети – сироты», «Дети – инвалиды», «Профилактика безнадзорности и правонарушений несовершеннолетних». </w:t>
      </w:r>
    </w:p>
    <w:p w:rsidR="00C13ABA" w:rsidRPr="003B2AD9" w:rsidRDefault="00C13ABA" w:rsidP="00C13ABA">
      <w:pPr>
        <w:spacing w:before="100" w:beforeAutospacing="1"/>
        <w:ind w:firstLine="708"/>
        <w:rPr>
          <w:color w:val="000000" w:themeColor="text1"/>
        </w:rPr>
      </w:pPr>
      <w:r w:rsidRPr="003B2AD9">
        <w:rPr>
          <w:color w:val="000000" w:themeColor="text1"/>
        </w:rPr>
        <w:t xml:space="preserve">На улучшение здоровья населения области, повышение  продолжительности жизни, снижение смертности направлены ОЦП: «Развитие здравоохранения Воронежской области на 2003-2006 годы и на период до 2010 года», «Неотложные меры борьбы с туберкулезом в Воронежской области», «Предупреждение распространения заболевания, вызываемого вирусом иммунодефицита человека (ВИЧ – инфекции) на 2002-2007 годы (Анти ВИЧ/СПИД)», «Вакцинопрофилактика», «Профилактика и лечение артериальной гипертонии на 2002-2008 годы» и другие. </w:t>
      </w:r>
    </w:p>
    <w:p w:rsidR="00C13ABA" w:rsidRPr="003B2AD9" w:rsidRDefault="00C13ABA" w:rsidP="00C13ABA">
      <w:pPr>
        <w:spacing w:before="100" w:beforeAutospacing="1"/>
        <w:ind w:firstLine="708"/>
        <w:rPr>
          <w:color w:val="000000" w:themeColor="text1"/>
        </w:rPr>
      </w:pPr>
      <w:r w:rsidRPr="003B2AD9">
        <w:rPr>
          <w:color w:val="000000" w:themeColor="text1"/>
        </w:rPr>
        <w:t>На улучшение жилищных условий населения области направлены ОЦП: «Обеспечение жильем молодых семей (2004-2010годы)», «Развитие системы ипотечного жилищного кредитования населения Воронежской области на 2005-2010 годы», «Социальное развитие села на 2005-</w:t>
      </w:r>
      <w:r>
        <w:rPr>
          <w:color w:val="000000" w:themeColor="text1"/>
        </w:rPr>
        <w:t xml:space="preserve"> </w:t>
      </w:r>
      <w:r w:rsidRPr="003B2AD9">
        <w:rPr>
          <w:color w:val="000000" w:themeColor="text1"/>
        </w:rPr>
        <w:t>2010 годы».</w:t>
      </w:r>
    </w:p>
    <w:p w:rsidR="00C13ABA" w:rsidRPr="003B2AD9" w:rsidRDefault="00C13ABA" w:rsidP="00C13ABA">
      <w:pPr>
        <w:spacing w:before="100" w:beforeAutospacing="1"/>
        <w:rPr>
          <w:color w:val="000000" w:themeColor="text1"/>
        </w:rPr>
      </w:pPr>
      <w:r w:rsidRPr="003B2AD9">
        <w:rPr>
          <w:color w:val="000000" w:themeColor="text1"/>
        </w:rPr>
        <w:t> </w:t>
      </w:r>
      <w:r w:rsidRPr="003B2AD9">
        <w:rPr>
          <w:color w:val="000000" w:themeColor="text1"/>
        </w:rPr>
        <w:tab/>
        <w:t>На повышение качества жизни направлены программы: «Обеспечение населения качественной питьевой водой и организация водоотведения в Воронежской области на 2006-2010 годы», «Экология и природные ресурсы Воронежской области на 2002-2010 годы» и другие.</w:t>
      </w:r>
    </w:p>
    <w:p w:rsidR="00C13ABA" w:rsidRPr="003B2AD9" w:rsidRDefault="00C13ABA" w:rsidP="00C13ABA">
      <w:pPr>
        <w:spacing w:before="100" w:beforeAutospacing="1"/>
        <w:ind w:firstLine="708"/>
        <w:rPr>
          <w:color w:val="000000" w:themeColor="text1"/>
        </w:rPr>
      </w:pPr>
      <w:r w:rsidRPr="003B2AD9">
        <w:rPr>
          <w:color w:val="000000" w:themeColor="text1"/>
        </w:rPr>
        <w:t xml:space="preserve">Задачи повышения занятости населения решаются в рамках ОЦП: «Содействие </w:t>
      </w:r>
      <w:r w:rsidRPr="003B2AD9">
        <w:rPr>
          <w:color w:val="000000" w:themeColor="text1"/>
        </w:rPr>
        <w:lastRenderedPageBreak/>
        <w:t xml:space="preserve">занятости населения Воронежской области», «Развитие и поддержка малого предпринимательства в Воронежской области», а также в рамках </w:t>
      </w:r>
      <w:r>
        <w:rPr>
          <w:color w:val="000000" w:themeColor="text1"/>
        </w:rPr>
        <w:t>«</w:t>
      </w:r>
      <w:r w:rsidRPr="00441989">
        <w:rPr>
          <w:color w:val="000000" w:themeColor="text1"/>
        </w:rPr>
        <w:t>Программы социально-экономического развития Воронежской области на 2010-2014 годы».</w:t>
      </w:r>
    </w:p>
    <w:p w:rsidR="00C13ABA" w:rsidRPr="003B2AD9" w:rsidRDefault="00C13ABA" w:rsidP="00C13ABA">
      <w:pPr>
        <w:spacing w:before="100" w:beforeAutospacing="1"/>
        <w:ind w:firstLine="709"/>
        <w:rPr>
          <w:color w:val="000000" w:themeColor="text1"/>
        </w:rPr>
      </w:pPr>
      <w:r w:rsidRPr="003B2AD9">
        <w:rPr>
          <w:color w:val="000000" w:themeColor="text1"/>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C13ABA" w:rsidRPr="003B2AD9" w:rsidRDefault="00C13ABA" w:rsidP="00C13ABA">
      <w:pPr>
        <w:spacing w:before="60" w:after="60"/>
        <w:ind w:firstLine="708"/>
      </w:pPr>
      <w:r w:rsidRPr="003B2AD9">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C13ABA" w:rsidRPr="003B2AD9" w:rsidRDefault="00C13ABA" w:rsidP="00C13ABA">
      <w:pPr>
        <w:widowControl/>
        <w:numPr>
          <w:ilvl w:val="0"/>
          <w:numId w:val="30"/>
        </w:numPr>
        <w:suppressAutoHyphens w:val="0"/>
        <w:spacing w:before="60" w:after="60"/>
      </w:pPr>
      <w:r w:rsidRPr="003B2AD9">
        <w:t>пессимистическому;</w:t>
      </w:r>
    </w:p>
    <w:p w:rsidR="00C13ABA" w:rsidRPr="003B2AD9" w:rsidRDefault="00C13ABA" w:rsidP="00C13ABA">
      <w:pPr>
        <w:widowControl/>
        <w:numPr>
          <w:ilvl w:val="0"/>
          <w:numId w:val="30"/>
        </w:numPr>
        <w:suppressAutoHyphens w:val="0"/>
        <w:spacing w:before="60" w:after="60"/>
      </w:pPr>
      <w:r w:rsidRPr="003B2AD9">
        <w:t>вероятному;</w:t>
      </w:r>
    </w:p>
    <w:p w:rsidR="00C13ABA" w:rsidRPr="003B2AD9" w:rsidRDefault="00C13ABA" w:rsidP="00C13ABA">
      <w:pPr>
        <w:widowControl/>
        <w:numPr>
          <w:ilvl w:val="0"/>
          <w:numId w:val="30"/>
        </w:numPr>
        <w:suppressAutoHyphens w:val="0"/>
        <w:spacing w:before="60" w:after="60"/>
      </w:pPr>
      <w:r w:rsidRPr="003B2AD9">
        <w:t>оптимистическому.</w:t>
      </w:r>
    </w:p>
    <w:p w:rsidR="00C13ABA" w:rsidRPr="00CD36D3" w:rsidRDefault="00C13ABA" w:rsidP="00C13ABA">
      <w:pPr>
        <w:spacing w:before="60" w:after="60"/>
        <w:ind w:firstLine="851"/>
      </w:pPr>
      <w:r w:rsidRPr="003B2AD9">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w:t>
      </w:r>
      <w:r>
        <w:t>аселения и миграционного прироста.</w:t>
      </w:r>
    </w:p>
    <w:p w:rsidR="00C13ABA" w:rsidRPr="00A90ECA" w:rsidRDefault="00C13ABA" w:rsidP="00C13ABA">
      <w:pPr>
        <w:spacing w:before="60" w:after="60"/>
        <w:ind w:firstLine="851"/>
      </w:pPr>
    </w:p>
    <w:p w:rsidR="00C13ABA" w:rsidRPr="00E27CD2" w:rsidRDefault="00C13ABA" w:rsidP="00C13ABA">
      <w:pPr>
        <w:jc w:val="center"/>
        <w:rPr>
          <w:b/>
          <w:i/>
        </w:rPr>
      </w:pPr>
      <w:r>
        <w:rPr>
          <w:b/>
          <w:i/>
        </w:rPr>
        <w:t>Прогнозируемая динамика численности населения Шишовского СП.</w:t>
      </w:r>
    </w:p>
    <w:tbl>
      <w:tblPr>
        <w:tblW w:w="9108" w:type="dxa"/>
        <w:tblCellSpacing w:w="0" w:type="dxa"/>
        <w:tblInd w:w="-1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0"/>
        <w:gridCol w:w="5864"/>
        <w:gridCol w:w="974"/>
        <w:gridCol w:w="1131"/>
        <w:gridCol w:w="1129"/>
      </w:tblGrid>
      <w:tr w:rsidR="00C13ABA" w:rsidRPr="001E34D8" w:rsidTr="00DF1279">
        <w:trPr>
          <w:gridBefore w:val="1"/>
          <w:wBefore w:w="10" w:type="dxa"/>
          <w:trHeight w:val="645"/>
          <w:tblCellSpacing w:w="0" w:type="dxa"/>
        </w:trPr>
        <w:tc>
          <w:tcPr>
            <w:tcW w:w="5969"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Показатели</w:t>
            </w:r>
          </w:p>
        </w:tc>
        <w:tc>
          <w:tcPr>
            <w:tcW w:w="861"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Базовый период</w:t>
            </w:r>
          </w:p>
        </w:tc>
        <w:tc>
          <w:tcPr>
            <w:tcW w:w="2268" w:type="dxa"/>
            <w:gridSpan w:val="2"/>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Прогнозируемый период</w:t>
            </w:r>
          </w:p>
        </w:tc>
      </w:tr>
      <w:tr w:rsidR="00C13ABA" w:rsidRPr="00E27CD2" w:rsidTr="00DF1279">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C13ABA" w:rsidRPr="00E27CD2" w:rsidRDefault="00C13ABA" w:rsidP="00DF1279">
            <w:pPr>
              <w:jc w:val="center"/>
              <w:rPr>
                <w:color w:val="000000"/>
              </w:rPr>
            </w:pP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C13ABA" w:rsidRPr="00E27CD2" w:rsidRDefault="00C13ABA" w:rsidP="00DF1279">
            <w:pPr>
              <w:jc w:val="center"/>
              <w:rPr>
                <w:color w:val="000000"/>
              </w:rPr>
            </w:pPr>
            <w:r w:rsidRPr="00E27CD2">
              <w:rPr>
                <w:color w:val="000000"/>
              </w:rPr>
              <w:t>20</w:t>
            </w:r>
            <w:r>
              <w:rPr>
                <w:color w:val="000000"/>
              </w:rPr>
              <w:t>10</w:t>
            </w:r>
            <w:r w:rsidRPr="00E27CD2">
              <w:rPr>
                <w:color w:val="000000"/>
              </w:rPr>
              <w:t>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E27CD2" w:rsidRDefault="00C13ABA" w:rsidP="00DF1279">
            <w:pPr>
              <w:jc w:val="center"/>
              <w:rPr>
                <w:color w:val="000000"/>
              </w:rPr>
            </w:pPr>
            <w:r w:rsidRPr="00E27CD2">
              <w:rPr>
                <w:color w:val="000000"/>
              </w:rPr>
              <w:t>2020г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E27CD2" w:rsidRDefault="00C13ABA" w:rsidP="00DF1279">
            <w:pPr>
              <w:jc w:val="center"/>
              <w:rPr>
                <w:color w:val="000000"/>
              </w:rPr>
            </w:pPr>
            <w:r w:rsidRPr="00E27CD2">
              <w:rPr>
                <w:color w:val="000000"/>
              </w:rPr>
              <w:t>2030г</w:t>
            </w:r>
          </w:p>
        </w:tc>
      </w:tr>
      <w:tr w:rsidR="00C13ABA" w:rsidRPr="00E27CD2" w:rsidTr="00DF1279">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13ABA" w:rsidRPr="00E27CD2" w:rsidRDefault="00C13ABA" w:rsidP="00DF1279">
            <w:pPr>
              <w:jc w:val="center"/>
              <w:rPr>
                <w:i/>
                <w:color w:val="000000"/>
              </w:rPr>
            </w:pPr>
            <w:r>
              <w:rPr>
                <w:i/>
                <w:color w:val="000000"/>
              </w:rPr>
              <w:t xml:space="preserve">Пессимистический прогноз </w:t>
            </w:r>
          </w:p>
        </w:tc>
      </w:tr>
      <w:tr w:rsidR="00C13ABA" w:rsidRPr="00E27CD2" w:rsidTr="00DF1279">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97"/>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C13ABA" w:rsidRPr="00E27CD2" w:rsidRDefault="00C13ABA" w:rsidP="00DF1279">
            <w:pPr>
              <w:jc w:val="center"/>
              <w:rPr>
                <w:color w:val="000000"/>
              </w:rPr>
            </w:pPr>
            <w:r w:rsidRPr="00E27CD2">
              <w:rPr>
                <w:color w:val="000000"/>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C13ABA" w:rsidRPr="00D06CCF" w:rsidRDefault="00C13ABA" w:rsidP="00DF1279">
            <w:pPr>
              <w:jc w:val="center"/>
              <w:rPr>
                <w:b/>
                <w:color w:val="000000"/>
                <w:lang w:val="en-US"/>
              </w:rPr>
            </w:pPr>
            <w:r>
              <w:rPr>
                <w:b/>
                <w:color w:val="000000"/>
                <w:lang w:val="en-US"/>
              </w:rPr>
              <w:t>1251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A26DC1" w:rsidRDefault="00C13ABA" w:rsidP="00DF1279">
            <w:pPr>
              <w:jc w:val="center"/>
              <w:rPr>
                <w:b/>
                <w:color w:val="000000"/>
                <w:lang w:val="en-US"/>
              </w:rPr>
            </w:pPr>
            <w:r>
              <w:rPr>
                <w:b/>
                <w:color w:val="000000"/>
                <w:lang w:val="en-US"/>
              </w:rPr>
              <w:t>1101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A26DC1" w:rsidRDefault="00C13ABA" w:rsidP="00DF1279">
            <w:pPr>
              <w:ind w:right="127"/>
              <w:jc w:val="center"/>
              <w:rPr>
                <w:b/>
                <w:color w:val="000000"/>
                <w:lang w:val="en-US"/>
              </w:rPr>
            </w:pPr>
            <w:r>
              <w:rPr>
                <w:b/>
                <w:color w:val="000000"/>
                <w:lang w:val="en-US"/>
              </w:rPr>
              <w:t>1014</w:t>
            </w:r>
          </w:p>
        </w:tc>
      </w:tr>
      <w:tr w:rsidR="00C13ABA" w:rsidRPr="00E27CD2" w:rsidTr="00DF1279">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13ABA" w:rsidRPr="00E27CD2" w:rsidRDefault="00C13ABA" w:rsidP="00DF1279">
            <w:pPr>
              <w:jc w:val="center"/>
              <w:rPr>
                <w:i/>
                <w:color w:val="000000"/>
              </w:rPr>
            </w:pPr>
            <w:r w:rsidRPr="00E27CD2">
              <w:rPr>
                <w:i/>
                <w:color w:val="000000"/>
              </w:rPr>
              <w:t xml:space="preserve">Вероятный </w:t>
            </w:r>
            <w:r>
              <w:rPr>
                <w:i/>
                <w:color w:val="000000"/>
              </w:rPr>
              <w:t>прогноз</w:t>
            </w:r>
          </w:p>
        </w:tc>
      </w:tr>
      <w:tr w:rsidR="00C13ABA" w:rsidRPr="00E27CD2" w:rsidTr="00DF1279">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4"/>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C13ABA" w:rsidRPr="00E27CD2" w:rsidRDefault="00C13ABA" w:rsidP="00DF1279">
            <w:pPr>
              <w:jc w:val="center"/>
              <w:rPr>
                <w:color w:val="000000"/>
              </w:rPr>
            </w:pPr>
            <w:r w:rsidRPr="00E27CD2">
              <w:rPr>
                <w:color w:val="000000"/>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C13ABA" w:rsidRPr="00D06CCF" w:rsidRDefault="00C13ABA" w:rsidP="00DF1279">
            <w:pPr>
              <w:ind w:right="259"/>
              <w:jc w:val="center"/>
              <w:rPr>
                <w:b/>
                <w:color w:val="000000"/>
                <w:lang w:val="en-US"/>
              </w:rPr>
            </w:pPr>
            <w:r>
              <w:rPr>
                <w:b/>
                <w:color w:val="000000"/>
                <w:lang w:val="en-US"/>
              </w:rPr>
              <w:t>1251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A26DC1" w:rsidRDefault="00C13ABA" w:rsidP="00DF1279">
            <w:pPr>
              <w:jc w:val="center"/>
              <w:rPr>
                <w:b/>
                <w:color w:val="000000"/>
                <w:lang w:val="en-US"/>
              </w:rPr>
            </w:pPr>
            <w:r>
              <w:rPr>
                <w:b/>
                <w:color w:val="000000"/>
                <w:lang w:val="en-US"/>
              </w:rPr>
              <w:t>1192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A26DC1" w:rsidRDefault="00C13ABA" w:rsidP="00DF1279">
            <w:pPr>
              <w:jc w:val="center"/>
              <w:rPr>
                <w:b/>
                <w:color w:val="000000"/>
                <w:lang w:val="en-US"/>
              </w:rPr>
            </w:pPr>
            <w:r>
              <w:rPr>
                <w:b/>
                <w:color w:val="000000"/>
                <w:lang w:val="en-US"/>
              </w:rPr>
              <w:t>1154</w:t>
            </w:r>
          </w:p>
        </w:tc>
      </w:tr>
      <w:tr w:rsidR="00C13ABA" w:rsidRPr="00E27CD2" w:rsidTr="00DF1279">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13ABA" w:rsidRPr="00E27CD2" w:rsidRDefault="00C13ABA" w:rsidP="00DF1279">
            <w:pPr>
              <w:jc w:val="center"/>
              <w:rPr>
                <w:i/>
                <w:color w:val="000000"/>
              </w:rPr>
            </w:pPr>
            <w:r w:rsidRPr="00E27CD2">
              <w:rPr>
                <w:i/>
                <w:color w:val="000000"/>
              </w:rPr>
              <w:t xml:space="preserve">Оптимистический </w:t>
            </w:r>
            <w:r>
              <w:rPr>
                <w:i/>
                <w:color w:val="000000"/>
              </w:rPr>
              <w:t>прогноз</w:t>
            </w:r>
          </w:p>
        </w:tc>
      </w:tr>
      <w:tr w:rsidR="00C13ABA" w:rsidRPr="00E27CD2" w:rsidTr="00DF1279">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2"/>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C13ABA" w:rsidRPr="00E27CD2" w:rsidRDefault="00C13ABA" w:rsidP="00DF1279">
            <w:pPr>
              <w:jc w:val="center"/>
              <w:rPr>
                <w:color w:val="000000"/>
              </w:rPr>
            </w:pPr>
            <w:r w:rsidRPr="00E27CD2">
              <w:rPr>
                <w:color w:val="000000"/>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C13ABA" w:rsidRPr="00D06CCF" w:rsidRDefault="00C13ABA" w:rsidP="00DF1279">
            <w:pPr>
              <w:ind w:right="258"/>
              <w:jc w:val="center"/>
              <w:rPr>
                <w:b/>
                <w:color w:val="000000"/>
                <w:lang w:val="en-US"/>
              </w:rPr>
            </w:pPr>
            <w:r>
              <w:rPr>
                <w:b/>
                <w:color w:val="000000"/>
                <w:lang w:val="en-US"/>
              </w:rPr>
              <w:t>1251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A26DC1" w:rsidRDefault="00C13ABA" w:rsidP="00DF1279">
            <w:pPr>
              <w:jc w:val="center"/>
              <w:rPr>
                <w:b/>
                <w:color w:val="000000"/>
                <w:lang w:val="en-US"/>
              </w:rPr>
            </w:pPr>
            <w:r>
              <w:rPr>
                <w:b/>
                <w:color w:val="000000"/>
                <w:lang w:val="en-US"/>
              </w:rPr>
              <w:t>1312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ABA" w:rsidRPr="00A26DC1" w:rsidRDefault="00C13ABA" w:rsidP="00DF1279">
            <w:pPr>
              <w:jc w:val="center"/>
              <w:rPr>
                <w:b/>
                <w:color w:val="000000"/>
                <w:lang w:val="en-US"/>
              </w:rPr>
            </w:pPr>
            <w:r>
              <w:rPr>
                <w:b/>
                <w:color w:val="000000"/>
                <w:lang w:val="en-US"/>
              </w:rPr>
              <w:t>1354</w:t>
            </w:r>
          </w:p>
        </w:tc>
      </w:tr>
    </w:tbl>
    <w:p w:rsidR="00C13ABA" w:rsidRPr="00E27CD2" w:rsidRDefault="00C13ABA" w:rsidP="00C13ABA">
      <w:pPr>
        <w:rPr>
          <w:b/>
          <w:i/>
        </w:rPr>
      </w:pPr>
    </w:p>
    <w:p w:rsidR="00C13ABA" w:rsidRPr="004F78BC" w:rsidRDefault="00C13ABA" w:rsidP="00C13ABA">
      <w:pPr>
        <w:spacing w:before="60" w:after="60"/>
        <w:ind w:firstLine="851"/>
      </w:pPr>
      <w:r w:rsidRPr="004F78BC">
        <w:rPr>
          <w:b/>
          <w:i/>
          <w:u w:val="single"/>
        </w:rPr>
        <w:t>Пессимистический прогноз</w:t>
      </w:r>
      <w:r w:rsidRPr="004F78BC">
        <w:rPr>
          <w:b/>
          <w:i/>
        </w:rPr>
        <w:t xml:space="preserve"> </w:t>
      </w:r>
      <w:r w:rsidRPr="004F78BC">
        <w:t xml:space="preserve">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r>
        <w:t xml:space="preserve">Шишовском </w:t>
      </w:r>
      <w:r w:rsidRPr="004F78BC">
        <w:t>СП при данном сценарии останется на крайне высоком уровне.</w:t>
      </w:r>
    </w:p>
    <w:p w:rsidR="00C13ABA" w:rsidRPr="004F78BC" w:rsidRDefault="00C13ABA" w:rsidP="00C13ABA">
      <w:pPr>
        <w:ind w:firstLine="708"/>
      </w:pPr>
      <w:r w:rsidRPr="004F78BC">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w:t>
      </w:r>
      <w:r w:rsidRPr="004F78BC">
        <w:rPr>
          <w:color w:val="000000" w:themeColor="text1"/>
        </w:rPr>
        <w:t>поселения</w:t>
      </w:r>
      <w:r w:rsidRPr="004F78BC">
        <w:t xml:space="preserve"> могут развиваться с большей скоростью и масштабами. </w:t>
      </w:r>
    </w:p>
    <w:p w:rsidR="00C13ABA" w:rsidRPr="004F78BC" w:rsidRDefault="00C13ABA" w:rsidP="00C13ABA">
      <w:pPr>
        <w:spacing w:before="60" w:after="60"/>
        <w:ind w:firstLine="709"/>
      </w:pPr>
      <w:r w:rsidRPr="004F78BC">
        <w:rPr>
          <w:b/>
          <w:i/>
          <w:u w:val="single"/>
        </w:rPr>
        <w:t>Вероятный прогноз</w:t>
      </w:r>
      <w:r w:rsidRPr="004F78BC">
        <w:t xml:space="preserve"> развития демографических процессов возможен при условии роста рождаемости в рамках проводимой государством демографической политики, </w:t>
      </w:r>
      <w:r w:rsidRPr="004F78BC">
        <w:lastRenderedPageBreak/>
        <w:t xml:space="preserve">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и.т.д. Помимо этого, необходимым условием данного варианта развития является оживление экономики </w:t>
      </w:r>
      <w:r w:rsidRPr="004F78BC">
        <w:rPr>
          <w:color w:val="000000" w:themeColor="text1"/>
        </w:rPr>
        <w:t>сельского поселения</w:t>
      </w:r>
      <w:r w:rsidRPr="004F78BC">
        <w:rPr>
          <w:color w:val="FF0000"/>
        </w:rPr>
        <w:t xml:space="preserve"> </w:t>
      </w:r>
      <w:r w:rsidRPr="004F78BC">
        <w:t xml:space="preserve">и выход из депрессивного состояния. </w:t>
      </w:r>
    </w:p>
    <w:p w:rsidR="00C13ABA" w:rsidRPr="004F78BC" w:rsidRDefault="00C13ABA" w:rsidP="00C13ABA">
      <w:r w:rsidRPr="004F78BC">
        <w:t>Основные показатели воспроизводства населения при данном сценарии развития несколько улучшатся в сравнении с пессимистическим вариантом.</w:t>
      </w:r>
    </w:p>
    <w:p w:rsidR="00C13ABA" w:rsidRPr="004F78BC" w:rsidRDefault="00C13ABA" w:rsidP="00C13ABA">
      <w:pPr>
        <w:spacing w:before="60" w:after="60"/>
        <w:ind w:firstLine="708"/>
      </w:pPr>
      <w:r w:rsidRPr="004F78BC">
        <w:rPr>
          <w:b/>
          <w:i/>
          <w:u w:val="single"/>
        </w:rPr>
        <w:t>Оптимистический прогноз</w:t>
      </w:r>
      <w:r w:rsidRPr="004F78BC">
        <w:t xml:space="preserve">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C13ABA" w:rsidRPr="004F78BC" w:rsidRDefault="00C13ABA" w:rsidP="00C13ABA">
      <w:pPr>
        <w:spacing w:before="60" w:after="60"/>
        <w:ind w:firstLine="708"/>
      </w:pPr>
      <w:r w:rsidRPr="004F78BC">
        <w:t>Вероятность развития оптимистического варианта</w:t>
      </w:r>
      <w:r w:rsidRPr="004F78BC">
        <w:rPr>
          <w:color w:val="000000" w:themeColor="text1"/>
        </w:rPr>
        <w:t xml:space="preserve"> в поселении</w:t>
      </w:r>
      <w:r w:rsidRPr="004F78BC">
        <w:t xml:space="preserve">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
    <w:p w:rsidR="00C13ABA" w:rsidRPr="004F78BC" w:rsidRDefault="00C13ABA" w:rsidP="00C13ABA">
      <w:pPr>
        <w:spacing w:before="60" w:after="60"/>
        <w:ind w:firstLine="708"/>
      </w:pPr>
    </w:p>
    <w:p w:rsidR="00C13ABA" w:rsidRPr="004F78BC" w:rsidRDefault="00C13ABA" w:rsidP="00C13ABA">
      <w:pPr>
        <w:ind w:firstLine="708"/>
      </w:pPr>
      <w:r w:rsidRPr="004F78BC">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r>
        <w:t xml:space="preserve">Шишовского </w:t>
      </w:r>
      <w:r w:rsidRPr="004F78BC">
        <w:t xml:space="preserve">СП на расчетную перспективу. </w:t>
      </w:r>
    </w:p>
    <w:p w:rsidR="00C13ABA" w:rsidRPr="004F78BC" w:rsidRDefault="00C13ABA" w:rsidP="00C13ABA">
      <w:pPr>
        <w:ind w:firstLine="708"/>
      </w:pPr>
      <w:r w:rsidRPr="004F78BC">
        <w:rPr>
          <w:color w:val="000000"/>
        </w:rPr>
        <w:t xml:space="preserve">За основу для расчетов по настоящему генеральному плану принят вероятный прогноз численности как наиболее реальный  в исполнении со среднегодовыми темпами убыли  </w:t>
      </w:r>
      <w:r w:rsidRPr="001951FD">
        <w:rPr>
          <w:color w:val="000000" w:themeColor="text1"/>
        </w:rPr>
        <w:t>населения</w:t>
      </w:r>
      <w:r>
        <w:rPr>
          <w:color w:val="000000" w:themeColor="text1"/>
        </w:rPr>
        <w:t xml:space="preserve"> </w:t>
      </w:r>
      <w:r w:rsidRPr="001951FD">
        <w:rPr>
          <w:color w:val="000000" w:themeColor="text1"/>
        </w:rPr>
        <w:t xml:space="preserve"> </w:t>
      </w:r>
      <w:r>
        <w:rPr>
          <w:color w:val="000000" w:themeColor="text1"/>
        </w:rPr>
        <w:t>-0,</w:t>
      </w:r>
      <w:r w:rsidRPr="00D06CCF">
        <w:rPr>
          <w:color w:val="000000" w:themeColor="text1"/>
        </w:rPr>
        <w:t>006</w:t>
      </w:r>
      <w:r w:rsidRPr="001951FD">
        <w:rPr>
          <w:color w:val="000000" w:themeColor="text1"/>
        </w:rPr>
        <w:t>%</w:t>
      </w:r>
      <w:r w:rsidRPr="004F78BC">
        <w:rPr>
          <w:color w:val="000000" w:themeColor="text1"/>
        </w:rPr>
        <w:t xml:space="preserve"> в</w:t>
      </w:r>
      <w:r w:rsidRPr="004F78BC">
        <w:rPr>
          <w:color w:val="000000"/>
        </w:rPr>
        <w:t xml:space="preserve"> год. </w:t>
      </w:r>
    </w:p>
    <w:p w:rsidR="00C13ABA" w:rsidRPr="004F78BC" w:rsidRDefault="00C13ABA" w:rsidP="00C13ABA">
      <w:pPr>
        <w:ind w:firstLine="708"/>
      </w:pPr>
      <w:r w:rsidRPr="004F78BC">
        <w:rPr>
          <w:color w:val="000000"/>
        </w:rPr>
        <w:t xml:space="preserve">В соответствии с данным прогнозом численность населения </w:t>
      </w:r>
      <w:r>
        <w:t xml:space="preserve">Шишовского </w:t>
      </w:r>
      <w:r w:rsidRPr="004F78BC">
        <w:rPr>
          <w:color w:val="000000"/>
        </w:rPr>
        <w:t xml:space="preserve">сельского поселения </w:t>
      </w:r>
      <w:r w:rsidRPr="004F78BC">
        <w:rPr>
          <w:color w:val="000000" w:themeColor="text1"/>
        </w:rPr>
        <w:t>в 2030</w:t>
      </w:r>
      <w:r w:rsidRPr="004F78BC">
        <w:rPr>
          <w:color w:val="000000"/>
        </w:rPr>
        <w:t xml:space="preserve"> году составит</w:t>
      </w:r>
      <w:r w:rsidRPr="004F78BC">
        <w:rPr>
          <w:color w:val="000000" w:themeColor="text1"/>
        </w:rPr>
        <w:t xml:space="preserve"> </w:t>
      </w:r>
      <w:r w:rsidRPr="00A26DC1">
        <w:rPr>
          <w:color w:val="000000" w:themeColor="text1"/>
        </w:rPr>
        <w:t>1154</w:t>
      </w:r>
      <w:r w:rsidRPr="004F78BC">
        <w:rPr>
          <w:color w:val="000000" w:themeColor="text1"/>
        </w:rPr>
        <w:t xml:space="preserve"> </w:t>
      </w:r>
      <w:r>
        <w:rPr>
          <w:color w:val="000000" w:themeColor="text1"/>
        </w:rPr>
        <w:t xml:space="preserve"> </w:t>
      </w:r>
      <w:r w:rsidRPr="004F78BC">
        <w:rPr>
          <w:color w:val="000000" w:themeColor="text1"/>
        </w:rPr>
        <w:t>человек</w:t>
      </w:r>
      <w:r>
        <w:rPr>
          <w:color w:val="000000" w:themeColor="text1"/>
        </w:rPr>
        <w:t>а</w:t>
      </w:r>
      <w:r w:rsidRPr="004F78BC">
        <w:rPr>
          <w:color w:val="000000"/>
        </w:rPr>
        <w:t xml:space="preserve">. </w:t>
      </w:r>
    </w:p>
    <w:p w:rsidR="00C13ABA" w:rsidRPr="004F78BC" w:rsidRDefault="00C13ABA" w:rsidP="00C13ABA">
      <w:pPr>
        <w:spacing w:before="100" w:beforeAutospacing="1"/>
        <w:jc w:val="center"/>
        <w:rPr>
          <w:b/>
          <w:i/>
        </w:rPr>
      </w:pPr>
      <w:r w:rsidRPr="004F78BC">
        <w:rPr>
          <w:b/>
          <w:i/>
        </w:rPr>
        <w:t xml:space="preserve">Основные демографические показатели вероятного прогноза численности </w:t>
      </w:r>
      <w:r>
        <w:rPr>
          <w:b/>
          <w:i/>
        </w:rPr>
        <w:t xml:space="preserve">Шишовского </w:t>
      </w:r>
      <w:r w:rsidRPr="004F78BC">
        <w:rPr>
          <w:b/>
          <w:i/>
        </w:rPr>
        <w:t xml:space="preserve"> СП</w:t>
      </w:r>
    </w:p>
    <w:tbl>
      <w:tblPr>
        <w:tblW w:w="958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3972"/>
        <w:gridCol w:w="1264"/>
        <w:gridCol w:w="1490"/>
        <w:gridCol w:w="1490"/>
        <w:gridCol w:w="1369"/>
      </w:tblGrid>
      <w:tr w:rsidR="00C13ABA" w:rsidRPr="001E34D8" w:rsidTr="00DF1279">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Единица измерения</w:t>
            </w:r>
          </w:p>
        </w:tc>
        <w:tc>
          <w:tcPr>
            <w:tcW w:w="1490"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Базовый период</w:t>
            </w:r>
          </w:p>
        </w:tc>
        <w:tc>
          <w:tcPr>
            <w:tcW w:w="2859" w:type="dxa"/>
            <w:gridSpan w:val="2"/>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C13ABA" w:rsidRPr="001E34D8" w:rsidRDefault="00C13ABA" w:rsidP="00DF1279">
            <w:pPr>
              <w:spacing w:before="100" w:beforeAutospacing="1" w:after="119"/>
              <w:jc w:val="center"/>
            </w:pPr>
            <w:r w:rsidRPr="001E34D8">
              <w:rPr>
                <w:b/>
                <w:bCs/>
              </w:rPr>
              <w:t>Прогнозируемый период</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pP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pPr>
          </w:p>
        </w:tc>
        <w:tc>
          <w:tcPr>
            <w:tcW w:w="1490"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t>20</w:t>
            </w:r>
            <w:r>
              <w:t>10</w:t>
            </w:r>
            <w:r w:rsidRPr="001E34D8">
              <w:t xml:space="preserve"> год</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t>20</w:t>
            </w:r>
            <w:r>
              <w:t>20</w:t>
            </w:r>
            <w:r w:rsidRPr="001E34D8">
              <w:t xml:space="preserve"> год</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t>20</w:t>
            </w:r>
            <w:r>
              <w:t>30</w:t>
            </w:r>
            <w:r w:rsidRPr="001E34D8">
              <w:t xml:space="preserve"> год</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человек</w:t>
            </w:r>
          </w:p>
        </w:tc>
        <w:tc>
          <w:tcPr>
            <w:tcW w:w="1490" w:type="dxa"/>
            <w:tcBorders>
              <w:top w:val="outset" w:sz="6" w:space="0" w:color="000000"/>
              <w:left w:val="outset" w:sz="6" w:space="0" w:color="000000"/>
              <w:bottom w:val="outset" w:sz="6" w:space="0" w:color="000000"/>
              <w:right w:val="outset" w:sz="6" w:space="0" w:color="000000"/>
            </w:tcBorders>
            <w:vAlign w:val="center"/>
            <w:hideMark/>
          </w:tcPr>
          <w:p w:rsidR="00C13ABA" w:rsidRPr="00D06CCF" w:rsidRDefault="00C13ABA" w:rsidP="00DF1279">
            <w:pPr>
              <w:pStyle w:val="aff"/>
              <w:jc w:val="center"/>
              <w:rPr>
                <w:b/>
                <w:color w:val="000000" w:themeColor="text1"/>
                <w:lang w:val="en-US"/>
              </w:rPr>
            </w:pPr>
            <w:r>
              <w:rPr>
                <w:b/>
                <w:color w:val="000000" w:themeColor="text1"/>
                <w:lang w:val="en-US"/>
              </w:rPr>
              <w:t>1251</w:t>
            </w:r>
          </w:p>
        </w:tc>
        <w:tc>
          <w:tcPr>
            <w:tcW w:w="1490" w:type="dxa"/>
            <w:tcBorders>
              <w:top w:val="outset" w:sz="6" w:space="0" w:color="000000"/>
              <w:left w:val="outset" w:sz="6" w:space="0" w:color="000000"/>
              <w:bottom w:val="outset" w:sz="6" w:space="0" w:color="000000"/>
              <w:right w:val="outset" w:sz="6" w:space="0" w:color="000000"/>
            </w:tcBorders>
            <w:vAlign w:val="center"/>
            <w:hideMark/>
          </w:tcPr>
          <w:p w:rsidR="00C13ABA" w:rsidRPr="004F78BC" w:rsidRDefault="00C13ABA" w:rsidP="00DF1279">
            <w:pPr>
              <w:jc w:val="center"/>
              <w:rPr>
                <w:b/>
                <w:color w:val="000000"/>
              </w:rPr>
            </w:pPr>
            <w:r>
              <w:rPr>
                <w:b/>
                <w:color w:val="000000"/>
              </w:rPr>
              <w:t>1192</w:t>
            </w:r>
          </w:p>
        </w:tc>
        <w:tc>
          <w:tcPr>
            <w:tcW w:w="1369" w:type="dxa"/>
            <w:tcBorders>
              <w:top w:val="outset" w:sz="6" w:space="0" w:color="000000"/>
              <w:left w:val="outset" w:sz="6" w:space="0" w:color="000000"/>
              <w:bottom w:val="outset" w:sz="6" w:space="0" w:color="000000"/>
              <w:right w:val="outset" w:sz="6" w:space="0" w:color="000000"/>
            </w:tcBorders>
            <w:vAlign w:val="center"/>
            <w:hideMark/>
          </w:tcPr>
          <w:p w:rsidR="00C13ABA" w:rsidRPr="004F78BC" w:rsidRDefault="00C13ABA" w:rsidP="00DF1279">
            <w:pPr>
              <w:jc w:val="center"/>
              <w:rPr>
                <w:b/>
                <w:color w:val="000000"/>
              </w:rPr>
            </w:pPr>
            <w:r>
              <w:rPr>
                <w:b/>
                <w:color w:val="000000"/>
              </w:rPr>
              <w:t>1154</w:t>
            </w:r>
          </w:p>
        </w:tc>
      </w:tr>
      <w:tr w:rsidR="00C13ABA" w:rsidRPr="001E34D8" w:rsidTr="00DF1279">
        <w:trPr>
          <w:trHeight w:val="1063"/>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Численность населения в возрасте моложе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jc w:val="center"/>
            </w:pPr>
            <w:r w:rsidRPr="001E34D8">
              <w:rPr>
                <w:b/>
                <w:bCs/>
              </w:rPr>
              <w:t>чел.</w:t>
            </w:r>
          </w:p>
          <w:p w:rsidR="00C13ABA" w:rsidRPr="001E34D8" w:rsidRDefault="00C13ABA" w:rsidP="00DF1279">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rPr>
              <w:t>182/</w:t>
            </w:r>
          </w:p>
          <w:p w:rsidR="00C13ABA" w:rsidRPr="00A32644" w:rsidRDefault="00C13ABA" w:rsidP="00DF1279">
            <w:pPr>
              <w:spacing w:before="100" w:beforeAutospacing="1" w:after="119"/>
              <w:jc w:val="center"/>
              <w:rPr>
                <w:color w:val="000000" w:themeColor="text1"/>
              </w:rPr>
            </w:pPr>
            <w:r>
              <w:rPr>
                <w:color w:val="000000" w:themeColor="text1"/>
              </w:rPr>
              <w:t>15%</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167</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14%</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173</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15%</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Численность населения в трудоспособном возрасте</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jc w:val="center"/>
            </w:pPr>
            <w:r w:rsidRPr="001E34D8">
              <w:rPr>
                <w:b/>
                <w:bCs/>
              </w:rPr>
              <w:t>чел.</w:t>
            </w:r>
          </w:p>
          <w:p w:rsidR="00C13ABA" w:rsidRPr="001E34D8" w:rsidRDefault="00C13ABA" w:rsidP="00DF1279">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rPr>
              <w:t>720/</w:t>
            </w:r>
          </w:p>
          <w:p w:rsidR="00C13ABA" w:rsidRPr="00A32644" w:rsidRDefault="00C13ABA" w:rsidP="00DF1279">
            <w:pPr>
              <w:spacing w:before="100" w:beforeAutospacing="1" w:after="119"/>
              <w:jc w:val="center"/>
              <w:rPr>
                <w:color w:val="000000" w:themeColor="text1"/>
              </w:rPr>
            </w:pPr>
            <w:r>
              <w:rPr>
                <w:color w:val="000000" w:themeColor="text1"/>
              </w:rPr>
              <w:t>58%</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704</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59%</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669</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58%</w:t>
            </w:r>
          </w:p>
        </w:tc>
      </w:tr>
      <w:tr w:rsidR="00C13ABA" w:rsidRPr="001E34D8" w:rsidTr="00DF1279">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after="119"/>
              <w:jc w:val="center"/>
            </w:pPr>
            <w:r w:rsidRPr="001E34D8">
              <w:rPr>
                <w:b/>
                <w:bCs/>
              </w:rPr>
              <w:t>Численность населения в возрасте старше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C13ABA" w:rsidRPr="001E34D8" w:rsidRDefault="00C13ABA" w:rsidP="00DF1279">
            <w:pPr>
              <w:spacing w:before="100" w:beforeAutospacing="1"/>
              <w:jc w:val="center"/>
            </w:pPr>
            <w:r w:rsidRPr="001E34D8">
              <w:rPr>
                <w:b/>
                <w:bCs/>
              </w:rPr>
              <w:t>чел.</w:t>
            </w:r>
          </w:p>
          <w:p w:rsidR="00C13ABA" w:rsidRPr="001E34D8" w:rsidRDefault="00C13ABA" w:rsidP="00DF1279">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rPr>
              <w:t>320/</w:t>
            </w:r>
          </w:p>
          <w:p w:rsidR="00C13ABA" w:rsidRPr="00A32644" w:rsidRDefault="00C13ABA" w:rsidP="00DF1279">
            <w:pPr>
              <w:spacing w:before="100" w:beforeAutospacing="1" w:after="119"/>
              <w:jc w:val="center"/>
              <w:rPr>
                <w:color w:val="000000" w:themeColor="text1"/>
              </w:rPr>
            </w:pPr>
            <w:r>
              <w:rPr>
                <w:color w:val="000000" w:themeColor="text1"/>
              </w:rPr>
              <w:t>26%</w:t>
            </w:r>
          </w:p>
        </w:tc>
        <w:tc>
          <w:tcPr>
            <w:tcW w:w="1490"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310</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26%</w:t>
            </w:r>
          </w:p>
        </w:tc>
        <w:tc>
          <w:tcPr>
            <w:tcW w:w="1369" w:type="dxa"/>
            <w:tcBorders>
              <w:top w:val="outset" w:sz="6" w:space="0" w:color="000000"/>
              <w:left w:val="outset" w:sz="6" w:space="0" w:color="000000"/>
              <w:bottom w:val="outset" w:sz="6" w:space="0" w:color="000000"/>
              <w:right w:val="outset" w:sz="6" w:space="0" w:color="000000"/>
            </w:tcBorders>
            <w:hideMark/>
          </w:tcPr>
          <w:p w:rsidR="00C13ABA" w:rsidRDefault="00C13ABA" w:rsidP="00DF1279">
            <w:pPr>
              <w:spacing w:before="100" w:beforeAutospacing="1" w:after="119"/>
              <w:jc w:val="center"/>
              <w:rPr>
                <w:color w:val="000000" w:themeColor="text1"/>
              </w:rPr>
            </w:pPr>
            <w:r>
              <w:rPr>
                <w:color w:val="000000" w:themeColor="text1"/>
                <w:lang w:val="en-US"/>
              </w:rPr>
              <w:t>312</w:t>
            </w:r>
            <w:r>
              <w:rPr>
                <w:color w:val="000000" w:themeColor="text1"/>
              </w:rPr>
              <w:t>/</w:t>
            </w:r>
          </w:p>
          <w:p w:rsidR="00C13ABA" w:rsidRPr="00A32644" w:rsidRDefault="00C13ABA" w:rsidP="00DF1279">
            <w:pPr>
              <w:spacing w:before="100" w:beforeAutospacing="1" w:after="119"/>
              <w:jc w:val="center"/>
              <w:rPr>
                <w:color w:val="000000" w:themeColor="text1"/>
              </w:rPr>
            </w:pPr>
            <w:r>
              <w:rPr>
                <w:color w:val="000000" w:themeColor="text1"/>
              </w:rPr>
              <w:t>27%</w:t>
            </w:r>
          </w:p>
        </w:tc>
      </w:tr>
    </w:tbl>
    <w:p w:rsidR="00C13ABA" w:rsidRPr="00E27CD2" w:rsidRDefault="00C13ABA" w:rsidP="00C13ABA">
      <w:pPr>
        <w:ind w:firstLine="708"/>
        <w:rPr>
          <w:rFonts w:ascii="Arial" w:hAnsi="Arial" w:cs="Arial"/>
        </w:rPr>
      </w:pPr>
    </w:p>
    <w:p w:rsidR="00C13ABA" w:rsidRDefault="00C13ABA" w:rsidP="00C13ABA">
      <w:pPr>
        <w:ind w:right="141"/>
      </w:pPr>
    </w:p>
    <w:p w:rsidR="00981223" w:rsidRPr="00C13ABA" w:rsidRDefault="00536125" w:rsidP="00C12456">
      <w:pPr>
        <w:pageBreakBefore/>
        <w:ind w:firstLine="567"/>
        <w:rPr>
          <w:b/>
        </w:rPr>
      </w:pPr>
      <w:r w:rsidRPr="00C13ABA">
        <w:rPr>
          <w:b/>
        </w:rPr>
        <w:lastRenderedPageBreak/>
        <w:t>2.2</w:t>
      </w:r>
      <w:r w:rsidR="00981223" w:rsidRPr="00C13ABA">
        <w:rPr>
          <w:b/>
        </w:rPr>
        <w:t xml:space="preserve">. Предложения по оптимизации административно-территориального устройства </w:t>
      </w:r>
      <w:r w:rsidR="00D06B3C" w:rsidRPr="00C13ABA">
        <w:rPr>
          <w:b/>
        </w:rPr>
        <w:t>Шишовского</w:t>
      </w:r>
      <w:r w:rsidR="00923D46" w:rsidRPr="00C13ABA">
        <w:rPr>
          <w:b/>
        </w:rPr>
        <w:t xml:space="preserve"> </w:t>
      </w:r>
      <w:r w:rsidR="00981223" w:rsidRPr="00C13ABA">
        <w:rPr>
          <w:b/>
        </w:rPr>
        <w:t xml:space="preserve"> </w:t>
      </w:r>
      <w:r w:rsidR="00A54C27" w:rsidRPr="00C13ABA">
        <w:rPr>
          <w:b/>
        </w:rPr>
        <w:t>сель</w:t>
      </w:r>
      <w:r w:rsidR="00981223" w:rsidRPr="00C13ABA">
        <w:rPr>
          <w:b/>
        </w:rPr>
        <w:t>ского поселения</w:t>
      </w:r>
    </w:p>
    <w:p w:rsidR="00981223" w:rsidRPr="00C13ABA" w:rsidRDefault="00981223" w:rsidP="00C12456">
      <w:pPr>
        <w:ind w:firstLine="567"/>
      </w:pPr>
      <w:r w:rsidRPr="00C13ABA">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w:t>
      </w:r>
      <w:r w:rsidR="00282CD9" w:rsidRPr="00C13ABA">
        <w:t>ого</w:t>
      </w:r>
      <w:r w:rsidRPr="00C13ABA">
        <w:t xml:space="preserve"> пункт</w:t>
      </w:r>
      <w:r w:rsidR="00282CD9" w:rsidRPr="00C13ABA">
        <w:t>а</w:t>
      </w:r>
      <w:r w:rsidRPr="00C13ABA">
        <w:t xml:space="preserve"> поселения в соответствии требованиям федерального и областного законодательства.</w:t>
      </w:r>
    </w:p>
    <w:p w:rsidR="00981223" w:rsidRPr="00C13ABA" w:rsidRDefault="00981223" w:rsidP="00C12456">
      <w:pPr>
        <w:pStyle w:val="ConsPlusNormal"/>
        <w:widowControl/>
        <w:ind w:firstLine="567"/>
        <w:rPr>
          <w:rFonts w:ascii="Times New Roman" w:hAnsi="Times New Roman" w:cs="Times New Roman"/>
        </w:rPr>
      </w:pPr>
      <w:r w:rsidRPr="00C13ABA">
        <w:rPr>
          <w:rFonts w:ascii="Times New Roman" w:hAnsi="Times New Roman" w:cs="Times New Roman"/>
        </w:rPr>
        <w:t>Согласно З</w:t>
      </w:r>
      <w:r w:rsidR="00CC50CB" w:rsidRPr="00C13ABA">
        <w:rPr>
          <w:rFonts w:ascii="Times New Roman" w:hAnsi="Times New Roman" w:cs="Times New Roman"/>
        </w:rPr>
        <w:t>акону Воронежской области от 27.10.</w:t>
      </w:r>
      <w:r w:rsidRPr="00C13ABA">
        <w:rPr>
          <w:rFonts w:ascii="Times New Roman" w:hAnsi="Times New Roman" w:cs="Times New Roman"/>
        </w:rPr>
        <w:t>2006 г</w:t>
      </w:r>
      <w:r w:rsidR="00CC50CB" w:rsidRPr="00C13ABA">
        <w:rPr>
          <w:rFonts w:ascii="Times New Roman" w:hAnsi="Times New Roman" w:cs="Times New Roman"/>
        </w:rPr>
        <w:t>.</w:t>
      </w:r>
      <w:r w:rsidRPr="00C13ABA">
        <w:rPr>
          <w:rFonts w:ascii="Times New Roman" w:hAnsi="Times New Roman" w:cs="Times New Roman"/>
        </w:rPr>
        <w:t xml:space="preserve">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981223" w:rsidRPr="00C13ABA" w:rsidRDefault="008A44BC" w:rsidP="00C12456">
      <w:pPr>
        <w:ind w:firstLine="567"/>
      </w:pPr>
      <w:r w:rsidRPr="00C13ABA">
        <w:t xml:space="preserve">Границы и статус </w:t>
      </w:r>
      <w:r w:rsidR="00D06B3C" w:rsidRPr="00C13ABA">
        <w:t>Шишовского</w:t>
      </w:r>
      <w:r w:rsidR="00923D46" w:rsidRPr="00C13ABA">
        <w:t xml:space="preserve"> </w:t>
      </w:r>
      <w:r w:rsidR="00C82185" w:rsidRPr="00C13ABA">
        <w:t xml:space="preserve"> </w:t>
      </w:r>
      <w:r w:rsidRPr="00C13ABA">
        <w:t xml:space="preserve">сельского поселения установлены законом Воронежской области от 12 ноября 2004 года  N 68-ОЗ «Об установлении границ, объединении, наделении соответствующим статусом, определении административных центров муниципальных образований </w:t>
      </w:r>
      <w:r w:rsidR="00D06B3C" w:rsidRPr="00C13ABA">
        <w:t xml:space="preserve">Бобровского </w:t>
      </w:r>
      <w:r w:rsidRPr="00C13ABA">
        <w:t xml:space="preserve"> района».</w:t>
      </w:r>
      <w:r w:rsidRPr="00C13ABA">
        <w:br/>
      </w:r>
      <w:r w:rsidR="00680B76" w:rsidRPr="00C13ABA">
        <w:t xml:space="preserve">         </w:t>
      </w:r>
      <w:r w:rsidR="00981223" w:rsidRPr="00C13ABA">
        <w:t>Границы населенн</w:t>
      </w:r>
      <w:r w:rsidR="00D91B93" w:rsidRPr="00C13ABA">
        <w:t>ого</w:t>
      </w:r>
      <w:r w:rsidR="00981223" w:rsidRPr="00C13ABA">
        <w:t xml:space="preserve"> пункт</w:t>
      </w:r>
      <w:r w:rsidR="00D91B93" w:rsidRPr="00C13ABA">
        <w:t>а</w:t>
      </w:r>
      <w:r w:rsidR="00981223" w:rsidRPr="00C13ABA">
        <w:t xml:space="preserve">, входящих в состав </w:t>
      </w:r>
      <w:r w:rsidR="00FF67A6" w:rsidRPr="00C13ABA">
        <w:t>сель</w:t>
      </w:r>
      <w:r w:rsidR="00981223" w:rsidRPr="00C13ABA">
        <w:t>ского поселения, не утверждены в установленном порядке</w:t>
      </w:r>
      <w:r w:rsidR="00680B76" w:rsidRPr="00C13ABA">
        <w:t>.</w:t>
      </w:r>
      <w:r w:rsidR="00981223" w:rsidRPr="00C13ABA">
        <w:t xml:space="preserve"> Мероприятиями Генерального плана необходимо предусмотреть подготовку соответствующей документации для утверждения границ населенн</w:t>
      </w:r>
      <w:r w:rsidR="00D91B93" w:rsidRPr="00C13ABA">
        <w:t>ого</w:t>
      </w:r>
      <w:r w:rsidR="00981223" w:rsidRPr="00C13ABA">
        <w:t xml:space="preserve"> пункт</w:t>
      </w:r>
      <w:r w:rsidR="00D91B93" w:rsidRPr="00C13ABA">
        <w:t>а</w:t>
      </w:r>
      <w:r w:rsidR="00360B95" w:rsidRPr="00C13ABA">
        <w:t xml:space="preserve"> </w:t>
      </w:r>
      <w:r w:rsidR="00981223" w:rsidRPr="00C13ABA">
        <w:t>поселения.</w:t>
      </w:r>
    </w:p>
    <w:p w:rsidR="00675D97" w:rsidRPr="00C13ABA" w:rsidRDefault="00675D97" w:rsidP="00C12456">
      <w:pPr>
        <w:widowControl/>
        <w:ind w:firstLine="567"/>
        <w:rPr>
          <w:b/>
          <w:bCs/>
          <w:iCs/>
        </w:rPr>
      </w:pPr>
      <w:r w:rsidRPr="00C13ABA">
        <w:rPr>
          <w:b/>
          <w:bCs/>
          <w:iCs/>
        </w:rPr>
        <w:t>Перечень мероприятий по территориальному планированию и этапы их реализации по изменению территориального устройства</w:t>
      </w:r>
    </w:p>
    <w:p w:rsidR="00F651F1" w:rsidRPr="00C13ABA" w:rsidRDefault="00F651F1" w:rsidP="00C12456">
      <w:pPr>
        <w:widowControl/>
        <w:ind w:firstLine="567"/>
        <w:rPr>
          <w:b/>
          <w:bCs/>
          <w:iCs/>
        </w:rPr>
      </w:pPr>
    </w:p>
    <w:tbl>
      <w:tblPr>
        <w:tblW w:w="0" w:type="auto"/>
        <w:tblInd w:w="108" w:type="dxa"/>
        <w:tblLayout w:type="fixed"/>
        <w:tblLook w:val="0000"/>
      </w:tblPr>
      <w:tblGrid>
        <w:gridCol w:w="567"/>
        <w:gridCol w:w="6521"/>
        <w:gridCol w:w="1843"/>
      </w:tblGrid>
      <w:tr w:rsidR="00981223" w:rsidRPr="00C13ABA" w:rsidTr="00AC2607">
        <w:tc>
          <w:tcPr>
            <w:tcW w:w="567" w:type="dxa"/>
            <w:tcBorders>
              <w:top w:val="single" w:sz="4" w:space="0" w:color="000000"/>
              <w:left w:val="single" w:sz="4" w:space="0" w:color="000000"/>
              <w:bottom w:val="single" w:sz="4" w:space="0" w:color="000000"/>
            </w:tcBorders>
            <w:shd w:val="clear" w:color="auto" w:fill="D9D9D9"/>
          </w:tcPr>
          <w:p w:rsidR="00981223" w:rsidRPr="00C13ABA" w:rsidRDefault="00981223" w:rsidP="00C12456">
            <w:r w:rsidRPr="00C13ABA">
              <w:t>№ п/п</w:t>
            </w:r>
          </w:p>
        </w:tc>
        <w:tc>
          <w:tcPr>
            <w:tcW w:w="6521" w:type="dxa"/>
            <w:tcBorders>
              <w:top w:val="single" w:sz="4" w:space="0" w:color="000000"/>
              <w:left w:val="single" w:sz="4" w:space="0" w:color="000000"/>
              <w:bottom w:val="single" w:sz="4" w:space="0" w:color="000000"/>
            </w:tcBorders>
            <w:shd w:val="clear" w:color="auto" w:fill="D9D9D9"/>
          </w:tcPr>
          <w:p w:rsidR="00981223" w:rsidRPr="00C13ABA" w:rsidRDefault="00981223" w:rsidP="00C12456">
            <w:r w:rsidRPr="00C13ABA">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981223" w:rsidRPr="00C13ABA" w:rsidRDefault="00981223" w:rsidP="00C12456">
            <w:r w:rsidRPr="00C13ABA">
              <w:t>Этапы реализации</w:t>
            </w:r>
          </w:p>
        </w:tc>
      </w:tr>
      <w:tr w:rsidR="003D5367" w:rsidRPr="00C13ABA" w:rsidTr="00AC2607">
        <w:tc>
          <w:tcPr>
            <w:tcW w:w="567" w:type="dxa"/>
            <w:tcBorders>
              <w:top w:val="single" w:sz="4" w:space="0" w:color="000000"/>
              <w:left w:val="single" w:sz="4" w:space="0" w:color="000000"/>
              <w:bottom w:val="single" w:sz="4" w:space="0" w:color="000000"/>
            </w:tcBorders>
          </w:tcPr>
          <w:p w:rsidR="003D5367" w:rsidRPr="00C13ABA" w:rsidRDefault="00270A2E" w:rsidP="00C12456">
            <w:r w:rsidRPr="00C13ABA">
              <w:t>1</w:t>
            </w:r>
            <w:r w:rsidR="00410923" w:rsidRPr="00C13ABA">
              <w:t>.</w:t>
            </w:r>
          </w:p>
        </w:tc>
        <w:tc>
          <w:tcPr>
            <w:tcW w:w="6521" w:type="dxa"/>
            <w:tcBorders>
              <w:top w:val="single" w:sz="4" w:space="0" w:color="000000"/>
              <w:left w:val="single" w:sz="4" w:space="0" w:color="000000"/>
              <w:bottom w:val="single" w:sz="4" w:space="0" w:color="000000"/>
            </w:tcBorders>
          </w:tcPr>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Проведение комплекса мероприятий по установлению</w:t>
            </w:r>
          </w:p>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(изменению) границ населенн</w:t>
            </w:r>
            <w:r w:rsidR="00D91B93" w:rsidRPr="00C13ABA">
              <w:rPr>
                <w:rFonts w:eastAsia="TimesNewRoman"/>
                <w:kern w:val="0"/>
                <w:lang w:eastAsia="ru-RU"/>
              </w:rPr>
              <w:t>ого</w:t>
            </w:r>
            <w:r w:rsidRPr="00C13ABA">
              <w:rPr>
                <w:rFonts w:eastAsia="TimesNewRoman"/>
                <w:kern w:val="0"/>
                <w:lang w:eastAsia="ru-RU"/>
              </w:rPr>
              <w:t xml:space="preserve"> пункт</w:t>
            </w:r>
            <w:r w:rsidR="00D91B93" w:rsidRPr="00C13ABA">
              <w:rPr>
                <w:rFonts w:eastAsia="TimesNewRoman"/>
                <w:kern w:val="0"/>
                <w:lang w:eastAsia="ru-RU"/>
              </w:rPr>
              <w:t>а</w:t>
            </w:r>
            <w:r w:rsidRPr="00C13ABA">
              <w:rPr>
                <w:rFonts w:eastAsia="TimesNewRoman"/>
                <w:kern w:val="0"/>
                <w:lang w:eastAsia="ru-RU"/>
              </w:rPr>
              <w:t xml:space="preserve"> в порядке,</w:t>
            </w:r>
          </w:p>
          <w:p w:rsidR="003D5367" w:rsidRPr="00C13ABA" w:rsidRDefault="003D5367" w:rsidP="00C12456">
            <w:r w:rsidRPr="00C13ABA">
              <w:rPr>
                <w:rFonts w:eastAsia="TimesNewRoman"/>
                <w:kern w:val="0"/>
                <w:lang w:eastAsia="ru-RU"/>
              </w:rPr>
              <w:t>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tcPr>
          <w:p w:rsidR="003D5367" w:rsidRPr="00C13ABA" w:rsidRDefault="00410923" w:rsidP="00C12456">
            <w:r w:rsidRPr="00C13ABA">
              <w:t>Первая очередь</w:t>
            </w:r>
          </w:p>
        </w:tc>
      </w:tr>
      <w:tr w:rsidR="003D5367" w:rsidRPr="00C13ABA" w:rsidTr="00AC2607">
        <w:tc>
          <w:tcPr>
            <w:tcW w:w="567" w:type="dxa"/>
            <w:tcBorders>
              <w:top w:val="single" w:sz="4" w:space="0" w:color="000000"/>
              <w:left w:val="single" w:sz="4" w:space="0" w:color="000000"/>
              <w:bottom w:val="single" w:sz="4" w:space="0" w:color="000000"/>
            </w:tcBorders>
          </w:tcPr>
          <w:p w:rsidR="003D5367" w:rsidRPr="00C13ABA" w:rsidRDefault="00270A2E" w:rsidP="00C12456">
            <w:r w:rsidRPr="00C13ABA">
              <w:t>2</w:t>
            </w:r>
            <w:r w:rsidR="00410923" w:rsidRPr="00C13ABA">
              <w:t>.</w:t>
            </w:r>
          </w:p>
        </w:tc>
        <w:tc>
          <w:tcPr>
            <w:tcW w:w="6521" w:type="dxa"/>
            <w:tcBorders>
              <w:top w:val="single" w:sz="4" w:space="0" w:color="000000"/>
              <w:left w:val="single" w:sz="4" w:space="0" w:color="000000"/>
              <w:bottom w:val="single" w:sz="4" w:space="0" w:color="000000"/>
            </w:tcBorders>
          </w:tcPr>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Проведение необходимых мероприятий по уточнению</w:t>
            </w:r>
          </w:p>
          <w:p w:rsidR="003D5367" w:rsidRPr="00C13ABA" w:rsidRDefault="003D5367" w:rsidP="00C12456">
            <w:pPr>
              <w:widowControl/>
              <w:suppressAutoHyphens w:val="0"/>
              <w:autoSpaceDE w:val="0"/>
              <w:autoSpaceDN w:val="0"/>
              <w:adjustRightInd w:val="0"/>
              <w:rPr>
                <w:rFonts w:eastAsia="TimesNewRoman"/>
                <w:kern w:val="0"/>
                <w:lang w:eastAsia="ru-RU"/>
              </w:rPr>
            </w:pPr>
            <w:r w:rsidRPr="00C13ABA">
              <w:rPr>
                <w:rFonts w:eastAsia="TimesNewRoman"/>
                <w:kern w:val="0"/>
                <w:lang w:eastAsia="ru-RU"/>
              </w:rPr>
              <w:t>площадей земель различных категорий на территории</w:t>
            </w:r>
          </w:p>
          <w:p w:rsidR="003D5367" w:rsidRPr="00C13ABA" w:rsidRDefault="00D06B3C" w:rsidP="00C77D2B">
            <w:pPr>
              <w:widowControl/>
              <w:suppressAutoHyphens w:val="0"/>
              <w:autoSpaceDE w:val="0"/>
              <w:autoSpaceDN w:val="0"/>
              <w:adjustRightInd w:val="0"/>
            </w:pPr>
            <w:r w:rsidRPr="00C13ABA">
              <w:rPr>
                <w:rFonts w:eastAsia="TimesNewRoman"/>
                <w:kern w:val="0"/>
                <w:lang w:eastAsia="ru-RU"/>
              </w:rPr>
              <w:t>Шишовского</w:t>
            </w:r>
            <w:r w:rsidR="00923D46" w:rsidRPr="00C13ABA">
              <w:rPr>
                <w:rFonts w:eastAsia="TimesNewRoman"/>
                <w:kern w:val="0"/>
                <w:lang w:eastAsia="ru-RU"/>
              </w:rPr>
              <w:t xml:space="preserve"> </w:t>
            </w:r>
            <w:r w:rsidR="003D5367" w:rsidRPr="00C13ABA">
              <w:rPr>
                <w:rFonts w:eastAsia="TimesNewRoman"/>
                <w:kern w:val="0"/>
                <w:lang w:eastAsia="ru-RU"/>
              </w:rPr>
              <w:t xml:space="preserve"> сельского поселения и внесени</w:t>
            </w:r>
            <w:r w:rsidR="00490E46" w:rsidRPr="00C13ABA">
              <w:rPr>
                <w:rFonts w:eastAsia="TimesNewRoman"/>
                <w:kern w:val="0"/>
                <w:lang w:eastAsia="ru-RU"/>
              </w:rPr>
              <w:t>ю</w:t>
            </w:r>
            <w:r w:rsidR="003D5367" w:rsidRPr="00C13ABA">
              <w:rPr>
                <w:rFonts w:eastAsia="TimesNewRoman"/>
                <w:kern w:val="0"/>
                <w:lang w:eastAsia="ru-RU"/>
              </w:rPr>
              <w:t xml:space="preserve"> соответс</w:t>
            </w:r>
            <w:r w:rsidR="003D5367" w:rsidRPr="00C13ABA">
              <w:rPr>
                <w:rFonts w:eastAsia="TimesNewRoman"/>
                <w:kern w:val="0"/>
                <w:lang w:eastAsia="ru-RU"/>
              </w:rPr>
              <w:t>т</w:t>
            </w:r>
            <w:r w:rsidR="003D5367" w:rsidRPr="00C13ABA">
              <w:rPr>
                <w:rFonts w:eastAsia="TimesNewRoman"/>
                <w:kern w:val="0"/>
                <w:lang w:eastAsia="ru-RU"/>
              </w:rPr>
              <w:t>вующих</w:t>
            </w:r>
            <w:r w:rsidR="00694147" w:rsidRPr="00C13ABA">
              <w:rPr>
                <w:rFonts w:eastAsia="TimesNewRoman"/>
                <w:kern w:val="0"/>
                <w:lang w:eastAsia="ru-RU"/>
              </w:rPr>
              <w:t xml:space="preserve"> </w:t>
            </w:r>
            <w:r w:rsidR="003D5367" w:rsidRPr="00C13ABA">
              <w:rPr>
                <w:rFonts w:eastAsia="TimesNewRoman"/>
                <w:kern w:val="0"/>
                <w:lang w:eastAsia="ru-RU"/>
              </w:rPr>
              <w:t>изменени</w:t>
            </w:r>
            <w:r w:rsidR="00C77D2B">
              <w:rPr>
                <w:rFonts w:eastAsia="TimesNewRoman"/>
                <w:kern w:val="0"/>
                <w:lang w:eastAsia="ru-RU"/>
              </w:rPr>
              <w:t>й</w:t>
            </w:r>
            <w:r w:rsidR="003D5367" w:rsidRPr="00C13ABA">
              <w:rPr>
                <w:rFonts w:eastAsia="TimesNewRoman"/>
                <w:kern w:val="0"/>
                <w:lang w:eastAsia="ru-RU"/>
              </w:rPr>
              <w:t xml:space="preserve">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tcPr>
          <w:p w:rsidR="003D5367" w:rsidRPr="00C13ABA" w:rsidRDefault="00410923" w:rsidP="00C12456">
            <w:r w:rsidRPr="00C13ABA">
              <w:t>Первая очередь</w:t>
            </w:r>
          </w:p>
        </w:tc>
      </w:tr>
    </w:tbl>
    <w:p w:rsidR="00981223" w:rsidRPr="00C13ABA" w:rsidRDefault="00981223" w:rsidP="00C12456">
      <w:pPr>
        <w:ind w:firstLine="567"/>
      </w:pPr>
      <w:r w:rsidRPr="00C13ABA">
        <w:t>Проектные предложения по уточнению границ населенн</w:t>
      </w:r>
      <w:r w:rsidR="00D91B93" w:rsidRPr="00C13ABA">
        <w:t>ого</w:t>
      </w:r>
      <w:r w:rsidRPr="00C13ABA">
        <w:t xml:space="preserve"> пункт</w:t>
      </w:r>
      <w:r w:rsidR="00D91B93" w:rsidRPr="00C13ABA">
        <w:t>а</w:t>
      </w:r>
      <w:r w:rsidRPr="00C13ABA">
        <w:t xml:space="preserve"> </w:t>
      </w:r>
      <w:r w:rsidR="00D06B3C" w:rsidRPr="00C13ABA">
        <w:t>Шишовского</w:t>
      </w:r>
      <w:r w:rsidR="00923D46" w:rsidRPr="00C13ABA">
        <w:t xml:space="preserve"> </w:t>
      </w:r>
      <w:r w:rsidR="00FF67A6" w:rsidRPr="00C13ABA">
        <w:t xml:space="preserve"> сель</w:t>
      </w:r>
      <w:r w:rsidRPr="00C13ABA">
        <w:t>ского поселе</w:t>
      </w:r>
      <w:r w:rsidR="002F50C7" w:rsidRPr="00C13ABA">
        <w:t>ния приведены на схем</w:t>
      </w:r>
      <w:r w:rsidR="002276AB" w:rsidRPr="00C13ABA">
        <w:t>е</w:t>
      </w:r>
      <w:r w:rsidR="002F50C7" w:rsidRPr="00C13ABA">
        <w:t xml:space="preserve"> 1</w:t>
      </w:r>
      <w:r w:rsidRPr="00C13ABA">
        <w:t>.</w:t>
      </w:r>
    </w:p>
    <w:p w:rsidR="00981223" w:rsidRPr="00C13ABA" w:rsidRDefault="00981223" w:rsidP="00C12456">
      <w:pPr>
        <w:ind w:firstLine="708"/>
      </w:pPr>
    </w:p>
    <w:p w:rsidR="00981223" w:rsidRPr="00C13ABA" w:rsidRDefault="001E48AE" w:rsidP="00C12456">
      <w:pPr>
        <w:ind w:firstLine="567"/>
        <w:rPr>
          <w:b/>
        </w:rPr>
      </w:pPr>
      <w:r w:rsidRPr="00C13ABA">
        <w:rPr>
          <w:b/>
        </w:rPr>
        <w:t>2</w:t>
      </w:r>
      <w:r w:rsidR="00981223" w:rsidRPr="00C13ABA">
        <w:rPr>
          <w:b/>
        </w:rPr>
        <w:t xml:space="preserve">.3. Предложения по усовершенствованию и развитию планировочной структуры </w:t>
      </w:r>
      <w:r w:rsidR="00FF67A6" w:rsidRPr="00C13ABA">
        <w:rPr>
          <w:b/>
        </w:rPr>
        <w:t>сель</w:t>
      </w:r>
      <w:r w:rsidR="00981223" w:rsidRPr="00C13ABA">
        <w:rPr>
          <w:b/>
        </w:rPr>
        <w:t>ского поселения, функциональное и градостроительное зонирование</w:t>
      </w:r>
    </w:p>
    <w:p w:rsidR="00981223" w:rsidRPr="00C13ABA" w:rsidRDefault="00981223" w:rsidP="00C12456">
      <w:pPr>
        <w:ind w:firstLine="567"/>
      </w:pPr>
      <w:r w:rsidRPr="00C13ABA">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w:t>
      </w:r>
      <w:r w:rsidR="00282CD9" w:rsidRPr="00C13ABA">
        <w:t>ого</w:t>
      </w:r>
      <w:r w:rsidRPr="00C13ABA">
        <w:t xml:space="preserve"> пункт</w:t>
      </w:r>
      <w:r w:rsidR="00282CD9" w:rsidRPr="00C13ABA">
        <w:t>а</w:t>
      </w:r>
      <w:r w:rsidRPr="00C13ABA">
        <w:t xml:space="preserve"> </w:t>
      </w:r>
      <w:r w:rsidR="00D06B3C" w:rsidRPr="00C13ABA">
        <w:t>Шишовского</w:t>
      </w:r>
      <w:r w:rsidR="00923D46" w:rsidRPr="00C13ABA">
        <w:t xml:space="preserve"> </w:t>
      </w:r>
      <w:r w:rsidR="00FF67A6" w:rsidRPr="00C13ABA">
        <w:t xml:space="preserve"> сель</w:t>
      </w:r>
      <w:r w:rsidRPr="00C13ABA">
        <w:t>ского поселения.</w:t>
      </w:r>
    </w:p>
    <w:p w:rsidR="00981223" w:rsidRPr="00C13ABA" w:rsidRDefault="00981223" w:rsidP="00C12456">
      <w:pPr>
        <w:ind w:firstLine="567"/>
      </w:pPr>
      <w:r w:rsidRPr="00C13ABA">
        <w:t xml:space="preserve">Проектные решения Генерального плана по территориальному планированию направлены, в первую очередь, на устойчивое развитие территории </w:t>
      </w:r>
      <w:r w:rsidR="00FF67A6" w:rsidRPr="00C13ABA">
        <w:t>сель</w:t>
      </w:r>
      <w:r w:rsidRPr="00C13ABA">
        <w:t xml:space="preserve">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w:t>
      </w:r>
      <w:r w:rsidR="00FF67A6" w:rsidRPr="00C13ABA">
        <w:t>сель</w:t>
      </w:r>
      <w:r w:rsidRPr="00C13ABA">
        <w:t xml:space="preserve">ского поселения; обеспечение учета интересов граждан и их объединений, Российской Федерации </w:t>
      </w:r>
      <w:r w:rsidRPr="00C13ABA">
        <w:lastRenderedPageBreak/>
        <w:t xml:space="preserve">и Воронежской области, </w:t>
      </w:r>
      <w:r w:rsidR="00FF67A6" w:rsidRPr="00C13ABA">
        <w:t>сельс</w:t>
      </w:r>
      <w:r w:rsidRPr="00C13ABA">
        <w:t xml:space="preserve">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w:t>
      </w:r>
      <w:r w:rsidR="00FF67A6" w:rsidRPr="00C13ABA">
        <w:t>сель</w:t>
      </w:r>
      <w:r w:rsidRPr="00C13ABA">
        <w:t>ского поселения.</w:t>
      </w:r>
    </w:p>
    <w:p w:rsidR="00E57492" w:rsidRPr="00C13ABA" w:rsidRDefault="00E57492" w:rsidP="00C12456"/>
    <w:p w:rsidR="00981223" w:rsidRPr="00C13ABA" w:rsidRDefault="001E48AE" w:rsidP="00C12456">
      <w:pPr>
        <w:ind w:firstLine="567"/>
        <w:rPr>
          <w:b/>
        </w:rPr>
      </w:pPr>
      <w:r w:rsidRPr="00C13ABA">
        <w:rPr>
          <w:b/>
        </w:rPr>
        <w:t>2</w:t>
      </w:r>
      <w:r w:rsidR="00981223" w:rsidRPr="00C13ABA">
        <w:rPr>
          <w:b/>
        </w:rPr>
        <w:t>.3.1. Функциональное зонирование</w:t>
      </w:r>
    </w:p>
    <w:p w:rsidR="00981223" w:rsidRPr="00C13ABA" w:rsidRDefault="00981223" w:rsidP="00C12456">
      <w:pPr>
        <w:ind w:firstLine="567"/>
        <w:rPr>
          <w:shd w:val="clear" w:color="auto" w:fill="C0C0C0"/>
        </w:rPr>
      </w:pPr>
      <w:r w:rsidRPr="00C13ABA">
        <w:t>Согласно ст.23 ГрК РФ на картах (схемах), содержащихся в  генеральных планах, отображаются границы функциональных зон с параметрами планируемого развития таких зон.</w:t>
      </w:r>
      <w:r w:rsidRPr="00C13ABA">
        <w:rPr>
          <w:shd w:val="clear" w:color="auto" w:fill="C0C0C0"/>
        </w:rPr>
        <w:t xml:space="preserve"> </w:t>
      </w:r>
    </w:p>
    <w:p w:rsidR="00981223" w:rsidRPr="00C13ABA" w:rsidRDefault="00981223" w:rsidP="00C12456">
      <w:pPr>
        <w:ind w:firstLine="567"/>
      </w:pPr>
      <w:r w:rsidRPr="00C13ABA">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981223" w:rsidRPr="00C13ABA" w:rsidRDefault="00981223" w:rsidP="00C12456">
      <w:pPr>
        <w:ind w:firstLine="567"/>
      </w:pPr>
      <w:r w:rsidRPr="00C13ABA">
        <w:t xml:space="preserve">Предложения по функциональному использованию территории разработаны с учетом сложившейся и перспективной планировочной структуры </w:t>
      </w:r>
      <w:r w:rsidR="00FF67A6" w:rsidRPr="00C13ABA">
        <w:t>сель</w:t>
      </w:r>
      <w:r w:rsidRPr="00C13ABA">
        <w:t>ского поселения, планировочных ограничений, требований Градостроительного кодекса РФ.</w:t>
      </w:r>
    </w:p>
    <w:p w:rsidR="00981223" w:rsidRPr="00C13ABA" w:rsidRDefault="00981223" w:rsidP="00C12456">
      <w:pPr>
        <w:ind w:firstLine="567"/>
      </w:pPr>
      <w:r w:rsidRPr="00C13ABA">
        <w:t>В Генеральном плане выделены следующие виды функциональных зон:</w:t>
      </w:r>
    </w:p>
    <w:p w:rsidR="00981223" w:rsidRPr="00C13ABA" w:rsidRDefault="00981223" w:rsidP="00C12456">
      <w:pPr>
        <w:ind w:firstLine="567"/>
      </w:pPr>
      <w:r w:rsidRPr="00C13ABA">
        <w:t xml:space="preserve">1. Земельные участки в составе </w:t>
      </w:r>
      <w:r w:rsidRPr="00C13ABA">
        <w:rPr>
          <w:b/>
        </w:rPr>
        <w:t>жилых зон</w:t>
      </w:r>
      <w:r w:rsidRPr="00C13ABA">
        <w:t xml:space="preserve"> предназначены для застройки жилыми зданиями, а также объектами культурно-бытового и иного назначения. </w:t>
      </w:r>
    </w:p>
    <w:p w:rsidR="00155000" w:rsidRPr="00C13ABA" w:rsidRDefault="00155000" w:rsidP="00155000">
      <w:pPr>
        <w:ind w:firstLine="567"/>
      </w:pPr>
      <w:r w:rsidRPr="00C13ABA">
        <w:t>Развитие сложившихся жилых зон на территории населенн</w:t>
      </w:r>
      <w:r w:rsidR="00D91B93" w:rsidRPr="00C13ABA">
        <w:t>ого</w:t>
      </w:r>
      <w:r w:rsidRPr="00C13ABA">
        <w:t xml:space="preserve"> пункт</w:t>
      </w:r>
      <w:r w:rsidR="00D91B93" w:rsidRPr="00C13ABA">
        <w:t xml:space="preserve">а </w:t>
      </w:r>
      <w:r w:rsidRPr="00C13ABA">
        <w:t>преимущественно за счет реконструкции, в основном, существующей малоценной и ветхой малоэтажной индивидуальной застройки с приусадебными участками.</w:t>
      </w:r>
    </w:p>
    <w:p w:rsidR="00981223" w:rsidRPr="00C13ABA" w:rsidRDefault="00981223" w:rsidP="00155000">
      <w:pPr>
        <w:ind w:firstLine="567"/>
      </w:pPr>
      <w:r w:rsidRPr="00C13ABA">
        <w:t xml:space="preserve">2. Земельные участки в составе </w:t>
      </w:r>
      <w:r w:rsidRPr="00C13ABA">
        <w:rPr>
          <w:b/>
        </w:rPr>
        <w:t>общественно-деловых зон</w:t>
      </w:r>
      <w:r w:rsidRPr="00C13ABA">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w:t>
      </w:r>
    </w:p>
    <w:p w:rsidR="00EB0F73" w:rsidRPr="00C13ABA" w:rsidRDefault="00EB0F73" w:rsidP="00C12456">
      <w:pPr>
        <w:ind w:firstLine="567"/>
      </w:pPr>
      <w:r w:rsidRPr="00C13ABA">
        <w:t xml:space="preserve">Развитие общественно-деловых зон планируется на свободных от застройки территориях в селе </w:t>
      </w:r>
      <w:r w:rsidR="00C13ABA">
        <w:t>Шишовка</w:t>
      </w:r>
      <w:r w:rsidRPr="00C13ABA">
        <w:t xml:space="preserve">, за счёт строительства объектов социального </w:t>
      </w:r>
      <w:r w:rsidR="00EF4916" w:rsidRPr="00C13ABA">
        <w:t>и культурно-бытового назначения.</w:t>
      </w:r>
    </w:p>
    <w:p w:rsidR="002F50C7" w:rsidRPr="00C13ABA" w:rsidRDefault="00981223" w:rsidP="00C12456">
      <w:pPr>
        <w:ind w:firstLine="567"/>
      </w:pPr>
      <w:r w:rsidRPr="00C13ABA">
        <w:t xml:space="preserve">3. Земельные участки в составе </w:t>
      </w:r>
      <w:r w:rsidRPr="00C13ABA">
        <w:rPr>
          <w:b/>
        </w:rPr>
        <w:t>производственных зон</w:t>
      </w:r>
      <w:r w:rsidRPr="00C13ABA">
        <w:t xml:space="preserve"> предназначены для застройки промышленными, коммунально-складскими, иными предназначенными для этих целей производственными объектами. </w:t>
      </w:r>
      <w:r w:rsidR="00375E9C" w:rsidRPr="00C13ABA">
        <w:t>Развитие производственной зоны</w:t>
      </w:r>
      <w:r w:rsidR="00C13ABA" w:rsidRPr="00C13ABA">
        <w:t xml:space="preserve"> предусмотрено в юго-западной </w:t>
      </w:r>
      <w:r w:rsidR="00C13ABA" w:rsidRPr="00C77D2B">
        <w:t xml:space="preserve">части села </w:t>
      </w:r>
      <w:r w:rsidR="00375E9C" w:rsidRPr="00C77D2B">
        <w:t xml:space="preserve"> </w:t>
      </w:r>
      <w:r w:rsidR="00C13ABA" w:rsidRPr="00C77D2B">
        <w:t>Шишовка</w:t>
      </w:r>
      <w:r w:rsidR="005D488C" w:rsidRPr="00C77D2B">
        <w:t>.</w:t>
      </w:r>
      <w:r w:rsidR="00D9774C" w:rsidRPr="00C13ABA">
        <w:t xml:space="preserve"> </w:t>
      </w:r>
    </w:p>
    <w:p w:rsidR="00981223" w:rsidRPr="00C13ABA" w:rsidRDefault="00981223" w:rsidP="00C12456">
      <w:pPr>
        <w:ind w:firstLine="567"/>
      </w:pPr>
      <w:r w:rsidRPr="00C13ABA">
        <w:t xml:space="preserve">4. Земельные участки в составе </w:t>
      </w:r>
      <w:r w:rsidRPr="00C13ABA">
        <w:rPr>
          <w:b/>
        </w:rPr>
        <w:t>зон инженерной и транспортной инфраструктур</w:t>
      </w:r>
      <w:r w:rsidRPr="00C13ABA">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Развитие объектов транспортной и инженерной инфраструктуры отображено на схемах </w:t>
      </w:r>
      <w:r w:rsidR="00F56AED" w:rsidRPr="00C13ABA">
        <w:t>3-7</w:t>
      </w:r>
      <w:r w:rsidR="006C6F75" w:rsidRPr="00C13ABA">
        <w:t>.</w:t>
      </w:r>
    </w:p>
    <w:p w:rsidR="002A672A" w:rsidRPr="00601696" w:rsidRDefault="00981223" w:rsidP="002A672A">
      <w:pPr>
        <w:widowControl/>
        <w:ind w:firstLine="720"/>
        <w:rPr>
          <w:rFonts w:eastAsia="Times New Roman" w:cs="Arial"/>
        </w:rPr>
      </w:pPr>
      <w:r w:rsidRPr="00C13ABA">
        <w:t xml:space="preserve">5. Земельные участки в составе </w:t>
      </w:r>
      <w:r w:rsidRPr="00C13ABA">
        <w:rPr>
          <w:b/>
        </w:rPr>
        <w:t>рекреационных зон</w:t>
      </w:r>
      <w:r w:rsidRPr="00C13ABA">
        <w:t xml:space="preserve">, в том числе земельные участки, занятые </w:t>
      </w:r>
      <w:r w:rsidR="005317D4" w:rsidRPr="00C13ABA">
        <w:t>сельс</w:t>
      </w:r>
      <w:r w:rsidRPr="00C13ABA">
        <w:t xml:space="preserve">кими лесами, скверами, парками, </w:t>
      </w:r>
      <w:r w:rsidR="005317D4" w:rsidRPr="00C13ABA">
        <w:t>сель</w:t>
      </w:r>
      <w:r w:rsidRPr="00C13ABA">
        <w:t xml:space="preserve">скими садами, прудами, </w:t>
      </w:r>
      <w:r w:rsidRPr="00601696">
        <w:t>озерами, водохранилищами, используются для отдыха граждан и туризма</w:t>
      </w:r>
      <w:r w:rsidR="00375E9C" w:rsidRPr="00601696">
        <w:t>.</w:t>
      </w:r>
      <w:r w:rsidR="00EF4916" w:rsidRPr="00601696">
        <w:t xml:space="preserve"> </w:t>
      </w:r>
    </w:p>
    <w:p w:rsidR="00375E9C" w:rsidRPr="00601696" w:rsidRDefault="00A81CC0" w:rsidP="00C12456">
      <w:pPr>
        <w:ind w:firstLine="567"/>
      </w:pPr>
      <w:r w:rsidRPr="00601696">
        <w:t>Настоящим генеральным планом п</w:t>
      </w:r>
      <w:r w:rsidR="00440A60" w:rsidRPr="00601696">
        <w:t>редус</w:t>
      </w:r>
      <w:r w:rsidR="000B03BC" w:rsidRPr="00601696">
        <w:t>мотрено</w:t>
      </w:r>
      <w:r w:rsidR="00AE6867" w:rsidRPr="00601696">
        <w:t xml:space="preserve"> развитие</w:t>
      </w:r>
      <w:r w:rsidR="000B03BC" w:rsidRPr="00601696">
        <w:t xml:space="preserve"> </w:t>
      </w:r>
      <w:r w:rsidR="00AE6867" w:rsidRPr="00601696">
        <w:t>рекреационных</w:t>
      </w:r>
      <w:r w:rsidR="00440A60" w:rsidRPr="00601696">
        <w:t xml:space="preserve"> зон </w:t>
      </w:r>
      <w:r w:rsidR="000B03BC" w:rsidRPr="00601696">
        <w:t xml:space="preserve">в </w:t>
      </w:r>
      <w:r w:rsidR="00F0137B" w:rsidRPr="00601696">
        <w:t>центральной части</w:t>
      </w:r>
      <w:r w:rsidR="00EA5BD5" w:rsidRPr="00601696">
        <w:t>, благоустройство парка и строительство в нём детской площадки</w:t>
      </w:r>
      <w:r w:rsidR="002E20F6" w:rsidRPr="00601696">
        <w:t>.</w:t>
      </w:r>
    </w:p>
    <w:p w:rsidR="00981223" w:rsidRPr="00601696" w:rsidRDefault="00981223" w:rsidP="00C12456">
      <w:pPr>
        <w:ind w:firstLine="567"/>
      </w:pPr>
      <w:r w:rsidRPr="00601696">
        <w:t xml:space="preserve">6. Земельные участки в составе </w:t>
      </w:r>
      <w:r w:rsidRPr="00601696">
        <w:rPr>
          <w:b/>
        </w:rPr>
        <w:t>зон сельскохозяйственного использования</w:t>
      </w:r>
      <w:r w:rsidRPr="00601696">
        <w:t xml:space="preserve"> в населенн</w:t>
      </w:r>
      <w:r w:rsidR="00D91B93" w:rsidRPr="00601696">
        <w:t xml:space="preserve">ого </w:t>
      </w:r>
      <w:r w:rsidRPr="00601696">
        <w:t xml:space="preserve">пункта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w:t>
      </w:r>
      <w:r w:rsidR="00AE6867" w:rsidRPr="00601696">
        <w:t>Развитие зон сельскохозяйственного использования не планируется.</w:t>
      </w:r>
    </w:p>
    <w:p w:rsidR="00981223" w:rsidRDefault="00981223" w:rsidP="00C12456">
      <w:pPr>
        <w:ind w:firstLine="567"/>
      </w:pPr>
      <w:r w:rsidRPr="00601696">
        <w:t xml:space="preserve">7. Земельные участки в составе </w:t>
      </w:r>
      <w:r w:rsidRPr="00601696">
        <w:rPr>
          <w:b/>
        </w:rPr>
        <w:t>зон специального назначения</w:t>
      </w:r>
      <w:r w:rsidRPr="00601696">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Развитие зон специального назначения</w:t>
      </w:r>
      <w:r w:rsidR="00EB7A9C" w:rsidRPr="00601696">
        <w:t xml:space="preserve"> </w:t>
      </w:r>
      <w:r w:rsidR="002E20F6" w:rsidRPr="00601696">
        <w:t xml:space="preserve">не </w:t>
      </w:r>
      <w:r w:rsidR="0062193F" w:rsidRPr="00601696">
        <w:t>планируется</w:t>
      </w:r>
      <w:r w:rsidR="002E20F6" w:rsidRPr="00601696">
        <w:t>.</w:t>
      </w:r>
    </w:p>
    <w:p w:rsidR="00923D0A" w:rsidRPr="00601696" w:rsidRDefault="00923D0A" w:rsidP="00C12456">
      <w:pPr>
        <w:ind w:firstLine="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7371"/>
      </w:tblGrid>
      <w:tr w:rsidR="008E6B74" w:rsidRPr="00601696" w:rsidTr="00D73DA9">
        <w:trPr>
          <w:trHeight w:val="204"/>
        </w:trPr>
        <w:tc>
          <w:tcPr>
            <w:tcW w:w="567" w:type="dxa"/>
            <w:shd w:val="clear" w:color="auto" w:fill="D9D9D9"/>
          </w:tcPr>
          <w:p w:rsidR="008E6B74" w:rsidRPr="00601696" w:rsidRDefault="008E6B74" w:rsidP="00C12456">
            <w:r w:rsidRPr="00601696">
              <w:lastRenderedPageBreak/>
              <w:t>№пп</w:t>
            </w:r>
          </w:p>
        </w:tc>
        <w:tc>
          <w:tcPr>
            <w:tcW w:w="8364" w:type="dxa"/>
            <w:gridSpan w:val="2"/>
            <w:shd w:val="clear" w:color="auto" w:fill="D9D9D9"/>
          </w:tcPr>
          <w:p w:rsidR="008E6B74" w:rsidRPr="00601696" w:rsidRDefault="008E6B74" w:rsidP="00C12456">
            <w:r w:rsidRPr="00601696">
              <w:t>Наименование мероприятия</w:t>
            </w:r>
          </w:p>
        </w:tc>
      </w:tr>
      <w:tr w:rsidR="00981223" w:rsidRPr="00601696" w:rsidTr="00C24D5F">
        <w:trPr>
          <w:trHeight w:val="204"/>
        </w:trPr>
        <w:tc>
          <w:tcPr>
            <w:tcW w:w="8931" w:type="dxa"/>
            <w:gridSpan w:val="3"/>
            <w:shd w:val="clear" w:color="auto" w:fill="D9D9D9"/>
          </w:tcPr>
          <w:p w:rsidR="00981223" w:rsidRPr="00601696" w:rsidRDefault="00981223" w:rsidP="00C12456">
            <w:r w:rsidRPr="00601696">
              <w:t>Мероприятия по функциональному зонированию</w:t>
            </w:r>
          </w:p>
        </w:tc>
      </w:tr>
      <w:tr w:rsidR="00981223" w:rsidRPr="00601696" w:rsidTr="00C24D5F">
        <w:trPr>
          <w:trHeight w:val="204"/>
        </w:trPr>
        <w:tc>
          <w:tcPr>
            <w:tcW w:w="567" w:type="dxa"/>
            <w:vMerge w:val="restart"/>
          </w:tcPr>
          <w:p w:rsidR="00981223" w:rsidRPr="00601696" w:rsidRDefault="00981223" w:rsidP="00C12456">
            <w:r w:rsidRPr="00601696">
              <w:t>1</w:t>
            </w:r>
          </w:p>
        </w:tc>
        <w:tc>
          <w:tcPr>
            <w:tcW w:w="8364" w:type="dxa"/>
            <w:gridSpan w:val="2"/>
          </w:tcPr>
          <w:p w:rsidR="00981223" w:rsidRPr="00601696" w:rsidRDefault="00981223" w:rsidP="00C12456">
            <w:r w:rsidRPr="00601696">
              <w:t>Развитие жилой зоны:</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1.1.</w:t>
            </w:r>
          </w:p>
        </w:tc>
        <w:tc>
          <w:tcPr>
            <w:tcW w:w="7371" w:type="dxa"/>
          </w:tcPr>
          <w:p w:rsidR="008E6B74" w:rsidRPr="00601696" w:rsidRDefault="008E6B74" w:rsidP="00FF6368">
            <w:r w:rsidRPr="00601696">
              <w:t>Развитие сложившихся жилых зон на территории</w:t>
            </w:r>
            <w:r w:rsidR="00FF6368" w:rsidRPr="00601696">
              <w:t xml:space="preserve"> </w:t>
            </w:r>
            <w:r w:rsidRPr="00601696">
              <w:t>населенн</w:t>
            </w:r>
            <w:r w:rsidR="00282CD9" w:rsidRPr="00601696">
              <w:t>ого</w:t>
            </w:r>
            <w:r w:rsidRPr="00601696">
              <w:t xml:space="preserve"> пункт</w:t>
            </w:r>
            <w:r w:rsidR="00282CD9" w:rsidRPr="00601696">
              <w:t>а</w:t>
            </w:r>
            <w:r w:rsidRPr="00601696">
              <w:t xml:space="preserve"> преимущественно за счет</w:t>
            </w:r>
            <w:r w:rsidR="00FF6368" w:rsidRPr="00601696">
              <w:t xml:space="preserve"> </w:t>
            </w:r>
            <w:r w:rsidRPr="00601696">
              <w:t>реконструкции, в основном, существующей малоценной и ветхой малоэтажной индивидуальной застройки с приусадебными участками.</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1.2.</w:t>
            </w:r>
          </w:p>
        </w:tc>
        <w:tc>
          <w:tcPr>
            <w:tcW w:w="7371" w:type="dxa"/>
          </w:tcPr>
          <w:p w:rsidR="008E6B74" w:rsidRPr="00601696" w:rsidRDefault="008E6B74" w:rsidP="00C12456">
            <w:r w:rsidRPr="00601696">
              <w:t>Обеспечение удобных связей жилья с основными объектами социального и культурно-бытового обслуживания.</w:t>
            </w:r>
          </w:p>
        </w:tc>
      </w:tr>
      <w:tr w:rsidR="00981223" w:rsidRPr="00601696" w:rsidTr="00C24D5F">
        <w:trPr>
          <w:trHeight w:val="204"/>
        </w:trPr>
        <w:tc>
          <w:tcPr>
            <w:tcW w:w="567" w:type="dxa"/>
            <w:vMerge w:val="restart"/>
          </w:tcPr>
          <w:p w:rsidR="00981223" w:rsidRPr="00601696" w:rsidRDefault="00981223" w:rsidP="00C12456">
            <w:r w:rsidRPr="00601696">
              <w:t>2</w:t>
            </w:r>
          </w:p>
        </w:tc>
        <w:tc>
          <w:tcPr>
            <w:tcW w:w="8364" w:type="dxa"/>
            <w:gridSpan w:val="2"/>
          </w:tcPr>
          <w:p w:rsidR="00981223" w:rsidRPr="00601696" w:rsidRDefault="00981223" w:rsidP="00C12456">
            <w:r w:rsidRPr="00601696">
              <w:t>Развитие общественно-деловой зоны:</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2.1</w:t>
            </w:r>
          </w:p>
        </w:tc>
        <w:tc>
          <w:tcPr>
            <w:tcW w:w="7371" w:type="dxa"/>
          </w:tcPr>
          <w:p w:rsidR="008E6B74" w:rsidRPr="00601696" w:rsidRDefault="008E6B74" w:rsidP="00C12456">
            <w:r w:rsidRPr="00601696">
              <w:t>Развитие сложившихся общественных центров</w:t>
            </w:r>
          </w:p>
          <w:p w:rsidR="008E6B74" w:rsidRPr="00601696" w:rsidRDefault="008E6B74" w:rsidP="00FF6368">
            <w:r w:rsidRPr="00601696">
              <w:t xml:space="preserve">общепоселенческого значения на территории </w:t>
            </w:r>
            <w:r w:rsidR="00FF6368" w:rsidRPr="00601696">
              <w:t xml:space="preserve">с. </w:t>
            </w:r>
            <w:r w:rsidR="00C13ABA" w:rsidRPr="00601696">
              <w:t>Шишовка</w:t>
            </w:r>
            <w:r w:rsidRPr="00601696">
              <w:t xml:space="preserve">.  </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2.2.</w:t>
            </w:r>
          </w:p>
        </w:tc>
        <w:tc>
          <w:tcPr>
            <w:tcW w:w="7371" w:type="dxa"/>
          </w:tcPr>
          <w:p w:rsidR="008E6B74" w:rsidRPr="00601696" w:rsidRDefault="008E6B74" w:rsidP="00C12456">
            <w:r w:rsidRPr="00601696">
              <w:t>Реконструкция существующих учреждений общественно-делового назначения, имеющих степень износа свыше 50% .</w:t>
            </w:r>
          </w:p>
        </w:tc>
      </w:tr>
      <w:tr w:rsidR="00981223" w:rsidRPr="00601696" w:rsidTr="00C24D5F">
        <w:trPr>
          <w:trHeight w:val="204"/>
        </w:trPr>
        <w:tc>
          <w:tcPr>
            <w:tcW w:w="567" w:type="dxa"/>
            <w:vMerge w:val="restart"/>
          </w:tcPr>
          <w:p w:rsidR="00981223" w:rsidRPr="00601696" w:rsidRDefault="00981223" w:rsidP="00C12456">
            <w:r w:rsidRPr="00601696">
              <w:t>3</w:t>
            </w:r>
          </w:p>
        </w:tc>
        <w:tc>
          <w:tcPr>
            <w:tcW w:w="8364" w:type="dxa"/>
            <w:gridSpan w:val="2"/>
          </w:tcPr>
          <w:p w:rsidR="00981223" w:rsidRPr="00601696" w:rsidRDefault="00981223" w:rsidP="00C12456">
            <w:r w:rsidRPr="00601696">
              <w:t>Развитие производственной зоны:</w:t>
            </w:r>
          </w:p>
        </w:tc>
      </w:tr>
      <w:tr w:rsidR="008E6B74" w:rsidRPr="00601696" w:rsidTr="00D73DA9">
        <w:trPr>
          <w:trHeight w:val="204"/>
        </w:trPr>
        <w:tc>
          <w:tcPr>
            <w:tcW w:w="567" w:type="dxa"/>
            <w:vMerge/>
          </w:tcPr>
          <w:p w:rsidR="008E6B74" w:rsidRPr="00601696" w:rsidRDefault="008E6B74" w:rsidP="00C12456"/>
        </w:tc>
        <w:tc>
          <w:tcPr>
            <w:tcW w:w="993" w:type="dxa"/>
          </w:tcPr>
          <w:p w:rsidR="008E6B74" w:rsidRPr="00601696" w:rsidRDefault="008E6B74" w:rsidP="00C12456">
            <w:r w:rsidRPr="00601696">
              <w:t>3.1.</w:t>
            </w:r>
          </w:p>
        </w:tc>
        <w:tc>
          <w:tcPr>
            <w:tcW w:w="7371" w:type="dxa"/>
          </w:tcPr>
          <w:p w:rsidR="008E6B74" w:rsidRPr="00601696" w:rsidRDefault="008E6B74" w:rsidP="00C12456">
            <w:r w:rsidRPr="00601696">
              <w:t>Инвентаризация и упорядочение территорий в целях</w:t>
            </w:r>
          </w:p>
          <w:p w:rsidR="008E6B74" w:rsidRPr="00601696" w:rsidRDefault="008E6B74" w:rsidP="00C12456">
            <w:r w:rsidRPr="00601696">
              <w:t>рационального использования производственных зон.</w:t>
            </w:r>
          </w:p>
        </w:tc>
      </w:tr>
      <w:tr w:rsidR="00C24D5F" w:rsidRPr="00601696" w:rsidTr="00C24D5F">
        <w:trPr>
          <w:trHeight w:val="204"/>
        </w:trPr>
        <w:tc>
          <w:tcPr>
            <w:tcW w:w="567" w:type="dxa"/>
            <w:vMerge w:val="restart"/>
          </w:tcPr>
          <w:p w:rsidR="00C24D5F" w:rsidRPr="00601696" w:rsidRDefault="00C24D5F" w:rsidP="00C12456"/>
          <w:p w:rsidR="00C24D5F" w:rsidRPr="00601696" w:rsidRDefault="00C24D5F" w:rsidP="00C12456"/>
          <w:p w:rsidR="00C24D5F" w:rsidRPr="00601696" w:rsidRDefault="00C24D5F" w:rsidP="00C12456">
            <w:r w:rsidRPr="00601696">
              <w:t>4</w:t>
            </w:r>
          </w:p>
        </w:tc>
        <w:tc>
          <w:tcPr>
            <w:tcW w:w="8364" w:type="dxa"/>
            <w:gridSpan w:val="2"/>
          </w:tcPr>
          <w:p w:rsidR="00C24D5F" w:rsidRPr="00601696" w:rsidRDefault="00C24D5F" w:rsidP="00C12456">
            <w:r w:rsidRPr="00601696">
              <w:t>Развитие рекреационной зоны:</w:t>
            </w:r>
          </w:p>
        </w:tc>
      </w:tr>
      <w:tr w:rsidR="008E6B74" w:rsidRPr="00601696" w:rsidTr="00D73DA9">
        <w:trPr>
          <w:trHeight w:val="411"/>
        </w:trPr>
        <w:tc>
          <w:tcPr>
            <w:tcW w:w="567" w:type="dxa"/>
            <w:vMerge/>
          </w:tcPr>
          <w:p w:rsidR="008E6B74" w:rsidRPr="00601696" w:rsidRDefault="008E6B74" w:rsidP="00C12456"/>
        </w:tc>
        <w:tc>
          <w:tcPr>
            <w:tcW w:w="993" w:type="dxa"/>
          </w:tcPr>
          <w:p w:rsidR="008E6B74" w:rsidRPr="00601696" w:rsidRDefault="008E6B74" w:rsidP="00C12456">
            <w:r w:rsidRPr="00601696">
              <w:t>4.1</w:t>
            </w:r>
          </w:p>
        </w:tc>
        <w:tc>
          <w:tcPr>
            <w:tcW w:w="7371" w:type="dxa"/>
          </w:tcPr>
          <w:p w:rsidR="008E6B74" w:rsidRPr="00601696" w:rsidRDefault="008E6B74" w:rsidP="00D91B93">
            <w:r w:rsidRPr="00601696">
              <w:t>Создание многофункциональной системы зеленых насаждений на территории населенн</w:t>
            </w:r>
            <w:r w:rsidR="00D91B93" w:rsidRPr="00601696">
              <w:t>ого</w:t>
            </w:r>
            <w:r w:rsidRPr="00601696">
              <w:t xml:space="preserve"> пункт</w:t>
            </w:r>
            <w:r w:rsidR="00D91B93" w:rsidRPr="00601696">
              <w:t>а</w:t>
            </w:r>
            <w:r w:rsidRPr="00601696">
              <w:t>.</w:t>
            </w:r>
          </w:p>
        </w:tc>
      </w:tr>
      <w:tr w:rsidR="008E6B74" w:rsidRPr="00601696" w:rsidTr="00D73DA9">
        <w:trPr>
          <w:trHeight w:val="562"/>
        </w:trPr>
        <w:tc>
          <w:tcPr>
            <w:tcW w:w="567" w:type="dxa"/>
            <w:vMerge/>
          </w:tcPr>
          <w:p w:rsidR="008E6B74" w:rsidRPr="00601696" w:rsidRDefault="008E6B74" w:rsidP="00C12456"/>
        </w:tc>
        <w:tc>
          <w:tcPr>
            <w:tcW w:w="993" w:type="dxa"/>
          </w:tcPr>
          <w:p w:rsidR="008E6B74" w:rsidRPr="00601696" w:rsidRDefault="008E6B74" w:rsidP="00C12456">
            <w:r w:rsidRPr="00601696">
              <w:t>4.2</w:t>
            </w:r>
          </w:p>
        </w:tc>
        <w:tc>
          <w:tcPr>
            <w:tcW w:w="7371" w:type="dxa"/>
          </w:tcPr>
          <w:p w:rsidR="008E6B74" w:rsidRPr="00601696" w:rsidRDefault="008E6B74" w:rsidP="00C12456">
            <w:r w:rsidRPr="00601696">
              <w:t>Создание и поддержание участков рекреационного</w:t>
            </w:r>
          </w:p>
          <w:p w:rsidR="008E6B74" w:rsidRPr="00601696" w:rsidRDefault="008E6B74" w:rsidP="00D91B93">
            <w:r w:rsidRPr="00601696">
              <w:t>озеленения во всех частях населенн</w:t>
            </w:r>
            <w:r w:rsidR="00D91B93" w:rsidRPr="00601696">
              <w:t>ого</w:t>
            </w:r>
            <w:r w:rsidRPr="00601696">
              <w:t xml:space="preserve"> пункт</w:t>
            </w:r>
            <w:r w:rsidR="00D91B93" w:rsidRPr="00601696">
              <w:t>а</w:t>
            </w:r>
            <w:r w:rsidRPr="00601696">
              <w:t>.</w:t>
            </w:r>
          </w:p>
        </w:tc>
      </w:tr>
    </w:tbl>
    <w:p w:rsidR="00EB0F73" w:rsidRPr="00601696" w:rsidRDefault="00EB0F73" w:rsidP="00C12456">
      <w:pPr>
        <w:ind w:firstLine="567"/>
        <w:rPr>
          <w:b/>
        </w:rPr>
      </w:pPr>
    </w:p>
    <w:p w:rsidR="00EB0F73" w:rsidRPr="00601696" w:rsidRDefault="00EB0F73" w:rsidP="00C12456">
      <w:pPr>
        <w:ind w:firstLine="567"/>
        <w:rPr>
          <w:b/>
        </w:rPr>
      </w:pPr>
      <w:r w:rsidRPr="00601696">
        <w:rPr>
          <w:b/>
        </w:rPr>
        <w:t>2.3.2. Градостроительное зонирование</w:t>
      </w:r>
    </w:p>
    <w:p w:rsidR="00981223" w:rsidRPr="00601696" w:rsidRDefault="00981223" w:rsidP="00C12456">
      <w:pPr>
        <w:ind w:firstLine="567"/>
      </w:pPr>
      <w:r w:rsidRPr="00601696">
        <w:t>Функциональные зоны в существующих границах населенн</w:t>
      </w:r>
      <w:r w:rsidR="00D91B93" w:rsidRPr="00601696">
        <w:t>ого</w:t>
      </w:r>
      <w:r w:rsidRPr="00601696">
        <w:t xml:space="preserve"> пункт</w:t>
      </w:r>
      <w:r w:rsidR="00D91B93" w:rsidRPr="00601696">
        <w:t>а</w:t>
      </w:r>
      <w:r w:rsidRPr="00601696">
        <w:t xml:space="preserve"> </w:t>
      </w:r>
      <w:r w:rsidR="00D06B3C" w:rsidRPr="00601696">
        <w:t>Шишовского</w:t>
      </w:r>
      <w:r w:rsidR="00923D46" w:rsidRPr="00601696">
        <w:t xml:space="preserve"> </w:t>
      </w:r>
      <w:r w:rsidR="005317D4" w:rsidRPr="00601696">
        <w:t xml:space="preserve"> сель</w:t>
      </w:r>
      <w:r w:rsidRPr="00601696">
        <w:t>ского поселения определены по фактическому использованию.</w:t>
      </w:r>
    </w:p>
    <w:p w:rsidR="00981223" w:rsidRPr="00601696" w:rsidRDefault="00981223" w:rsidP="00C12456">
      <w:pPr>
        <w:ind w:firstLine="567"/>
      </w:pPr>
      <w:r w:rsidRPr="00601696">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981223" w:rsidRPr="00601696" w:rsidRDefault="00981223" w:rsidP="00C12456">
      <w:pPr>
        <w:ind w:firstLine="567"/>
      </w:pPr>
      <w:r w:rsidRPr="00601696">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981223" w:rsidRPr="00601696" w:rsidRDefault="00981223" w:rsidP="00C12456">
      <w:pPr>
        <w:ind w:firstLine="567"/>
      </w:pPr>
      <w:r w:rsidRPr="00601696">
        <w:t xml:space="preserve">После утверждения Генерального плана в плане его реализации согласно ст. 30-32 ГрК РФ для </w:t>
      </w:r>
      <w:r w:rsidR="00D06B3C" w:rsidRPr="00601696">
        <w:t>Шишовского</w:t>
      </w:r>
      <w:r w:rsidR="00923D46" w:rsidRPr="00601696">
        <w:t xml:space="preserve"> </w:t>
      </w:r>
      <w:r w:rsidRPr="00601696">
        <w:t xml:space="preserve"> </w:t>
      </w:r>
      <w:r w:rsidR="005317D4" w:rsidRPr="00601696">
        <w:t>сель</w:t>
      </w:r>
      <w:r w:rsidRPr="00601696">
        <w:t>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981223" w:rsidRPr="00601696" w:rsidRDefault="00981223" w:rsidP="00C12456">
      <w:pPr>
        <w:ind w:firstLine="567"/>
        <w:rPr>
          <w:shd w:val="clear" w:color="auto" w:fill="C0C0C0"/>
        </w:rPr>
      </w:pPr>
      <w:r w:rsidRPr="00601696">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w:t>
      </w:r>
      <w:r w:rsidR="005A1CC7" w:rsidRPr="00601696">
        <w:t xml:space="preserve"> </w:t>
      </w:r>
      <w:r w:rsidRPr="00601696">
        <w:t>наиболее эффективных видов разрешенного использования земельных участков и объектов капитального строительства.</w:t>
      </w:r>
    </w:p>
    <w:p w:rsidR="00981223" w:rsidRPr="00601696" w:rsidRDefault="00981223" w:rsidP="00C12456">
      <w:pPr>
        <w:ind w:firstLine="567"/>
      </w:pPr>
      <w:r w:rsidRPr="00601696">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w:t>
      </w:r>
      <w:r w:rsidR="00490E46" w:rsidRPr="00601696">
        <w:t>пос.</w:t>
      </w:r>
      <w:r w:rsidRPr="00601696">
        <w:t xml:space="preserve">7 ГрКРФ). В границах населенного пункта (ст. 35, </w:t>
      </w:r>
      <w:r w:rsidR="00490E46" w:rsidRPr="00601696">
        <w:t>пос.</w:t>
      </w:r>
      <w:r w:rsidRPr="00601696">
        <w:t xml:space="preserve">2 ГрК РФ) могут определяться </w:t>
      </w:r>
      <w:r w:rsidRPr="00601696">
        <w:lastRenderedPageBreak/>
        <w:t>следующие территориальные зоны с учетом элементов планировочной структуры:</w:t>
      </w:r>
    </w:p>
    <w:p w:rsidR="00981223" w:rsidRPr="00601696" w:rsidRDefault="00981223" w:rsidP="00C12456">
      <w:pPr>
        <w:ind w:firstLine="426"/>
      </w:pPr>
      <w:r w:rsidRPr="00601696">
        <w:t>-зоны застройки индивидуальными жилыми домами;</w:t>
      </w:r>
    </w:p>
    <w:p w:rsidR="00981223" w:rsidRPr="00601696" w:rsidRDefault="00981223" w:rsidP="00C12456">
      <w:pPr>
        <w:ind w:firstLine="426"/>
      </w:pPr>
      <w:r w:rsidRPr="00601696">
        <w:t>-зоны застройки малоэтажными жилыми домами;</w:t>
      </w:r>
    </w:p>
    <w:p w:rsidR="00981223" w:rsidRPr="00601696" w:rsidRDefault="00981223" w:rsidP="00C12456">
      <w:pPr>
        <w:ind w:firstLine="426"/>
      </w:pPr>
      <w:r w:rsidRPr="00601696">
        <w:t>-зоны застройки среднеэтажными жилыми домами;</w:t>
      </w:r>
    </w:p>
    <w:p w:rsidR="00981223" w:rsidRPr="00601696" w:rsidRDefault="00981223" w:rsidP="00C12456">
      <w:pPr>
        <w:ind w:firstLine="426"/>
      </w:pPr>
      <w:r w:rsidRPr="00601696">
        <w:t>-зоны жилой застройки иных видов;</w:t>
      </w:r>
    </w:p>
    <w:p w:rsidR="00981223" w:rsidRPr="00601696" w:rsidRDefault="00981223" w:rsidP="00C12456">
      <w:pPr>
        <w:ind w:firstLine="426"/>
      </w:pPr>
      <w:r w:rsidRPr="00601696">
        <w:t>-общественно-деловые зоны;</w:t>
      </w:r>
    </w:p>
    <w:p w:rsidR="00981223" w:rsidRPr="00601696" w:rsidRDefault="00981223" w:rsidP="00C12456">
      <w:pPr>
        <w:ind w:firstLine="426"/>
      </w:pPr>
      <w:r w:rsidRPr="00601696">
        <w:t>-зоны инженерных и транспортных инфраструктур;</w:t>
      </w:r>
    </w:p>
    <w:p w:rsidR="00981223" w:rsidRPr="00601696" w:rsidRDefault="00981223" w:rsidP="00C12456">
      <w:pPr>
        <w:ind w:firstLine="426"/>
      </w:pPr>
      <w:r w:rsidRPr="00601696">
        <w:t>-рекреационные зоны;</w:t>
      </w:r>
    </w:p>
    <w:p w:rsidR="00981223" w:rsidRPr="00601696" w:rsidRDefault="00981223" w:rsidP="00C12456">
      <w:pPr>
        <w:ind w:firstLine="426"/>
      </w:pPr>
      <w:r w:rsidRPr="00601696">
        <w:t>-зоны специального назначения;</w:t>
      </w:r>
    </w:p>
    <w:p w:rsidR="00981223" w:rsidRPr="00601696" w:rsidRDefault="00981223" w:rsidP="00C12456">
      <w:pPr>
        <w:ind w:firstLine="426"/>
      </w:pPr>
      <w:r w:rsidRPr="00601696">
        <w:t>-иные территориальные зоны.</w:t>
      </w:r>
    </w:p>
    <w:p w:rsidR="00981223" w:rsidRPr="00601696" w:rsidRDefault="00981223" w:rsidP="00C12456">
      <w:pPr>
        <w:ind w:firstLine="567"/>
      </w:pPr>
      <w:r w:rsidRPr="00601696">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981223" w:rsidRPr="00601696" w:rsidRDefault="00981223" w:rsidP="00C12456">
      <w:pPr>
        <w:ind w:firstLine="567"/>
      </w:pPr>
      <w:r w:rsidRPr="00601696">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0200A" w:rsidRPr="00601696" w:rsidRDefault="0010200A" w:rsidP="00C12456">
      <w:pPr>
        <w:ind w:firstLine="709"/>
        <w:rPr>
          <w:b/>
        </w:rPr>
      </w:pPr>
    </w:p>
    <w:p w:rsidR="00981223" w:rsidRPr="00601696" w:rsidRDefault="00981223" w:rsidP="00C12456">
      <w:pPr>
        <w:ind w:firstLine="709"/>
        <w:rPr>
          <w:b/>
        </w:rPr>
      </w:pPr>
      <w:r w:rsidRPr="00601696">
        <w:rPr>
          <w:b/>
        </w:rPr>
        <w:t>Перечень мероприятий по градостроительному зонированию</w:t>
      </w:r>
    </w:p>
    <w:tbl>
      <w:tblPr>
        <w:tblW w:w="0" w:type="auto"/>
        <w:tblInd w:w="108" w:type="dxa"/>
        <w:tblLayout w:type="fixed"/>
        <w:tblLook w:val="0000"/>
      </w:tblPr>
      <w:tblGrid>
        <w:gridCol w:w="709"/>
        <w:gridCol w:w="6379"/>
        <w:gridCol w:w="1843"/>
      </w:tblGrid>
      <w:tr w:rsidR="00981223" w:rsidRPr="00601696" w:rsidTr="008D3842">
        <w:trPr>
          <w:trHeight w:val="204"/>
        </w:trPr>
        <w:tc>
          <w:tcPr>
            <w:tcW w:w="709" w:type="dxa"/>
            <w:tcBorders>
              <w:top w:val="single" w:sz="4" w:space="0" w:color="000000"/>
              <w:left w:val="single" w:sz="4" w:space="0" w:color="000000"/>
              <w:bottom w:val="single" w:sz="4" w:space="0" w:color="000000"/>
            </w:tcBorders>
            <w:shd w:val="clear" w:color="auto" w:fill="D9D9D9"/>
          </w:tcPr>
          <w:p w:rsidR="00981223" w:rsidRPr="00601696" w:rsidRDefault="00981223" w:rsidP="00C12456">
            <w:r w:rsidRPr="00601696">
              <w:t>№ п/п</w:t>
            </w:r>
          </w:p>
        </w:tc>
        <w:tc>
          <w:tcPr>
            <w:tcW w:w="6379" w:type="dxa"/>
            <w:tcBorders>
              <w:top w:val="single" w:sz="4" w:space="0" w:color="000000"/>
              <w:left w:val="single" w:sz="4" w:space="0" w:color="000000"/>
              <w:bottom w:val="single" w:sz="4" w:space="0" w:color="000000"/>
            </w:tcBorders>
            <w:shd w:val="clear" w:color="auto" w:fill="D9D9D9"/>
          </w:tcPr>
          <w:p w:rsidR="00981223" w:rsidRPr="00601696" w:rsidRDefault="00981223" w:rsidP="00C12456">
            <w:r w:rsidRPr="00601696">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981223" w:rsidRPr="00601696" w:rsidRDefault="00981223" w:rsidP="00C12456">
            <w:r w:rsidRPr="00601696">
              <w:t>Сроки реализации</w:t>
            </w:r>
          </w:p>
        </w:tc>
      </w:tr>
      <w:tr w:rsidR="00981223" w:rsidRPr="00601696" w:rsidTr="005D35FF">
        <w:trPr>
          <w:trHeight w:val="204"/>
        </w:trPr>
        <w:tc>
          <w:tcPr>
            <w:tcW w:w="709" w:type="dxa"/>
            <w:tcBorders>
              <w:top w:val="single" w:sz="4" w:space="0" w:color="000000"/>
              <w:left w:val="single" w:sz="4" w:space="0" w:color="000000"/>
              <w:bottom w:val="single" w:sz="4" w:space="0" w:color="000000"/>
            </w:tcBorders>
          </w:tcPr>
          <w:p w:rsidR="00981223" w:rsidRPr="00601696" w:rsidRDefault="00981223" w:rsidP="00C12456">
            <w:r w:rsidRPr="00601696">
              <w:t xml:space="preserve">  </w:t>
            </w:r>
          </w:p>
          <w:p w:rsidR="00981223" w:rsidRPr="00601696" w:rsidRDefault="00981223" w:rsidP="00C12456">
            <w:r w:rsidRPr="00601696">
              <w:t xml:space="preserve"> </w:t>
            </w:r>
          </w:p>
          <w:p w:rsidR="00981223" w:rsidRPr="00601696" w:rsidRDefault="00981223" w:rsidP="00C12456">
            <w:r w:rsidRPr="00601696">
              <w:t xml:space="preserve">  1</w:t>
            </w:r>
          </w:p>
        </w:tc>
        <w:tc>
          <w:tcPr>
            <w:tcW w:w="6379" w:type="dxa"/>
            <w:tcBorders>
              <w:top w:val="single" w:sz="4" w:space="0" w:color="000000"/>
              <w:left w:val="single" w:sz="4" w:space="0" w:color="000000"/>
              <w:bottom w:val="single" w:sz="4" w:space="0" w:color="000000"/>
            </w:tcBorders>
          </w:tcPr>
          <w:p w:rsidR="00981223" w:rsidRPr="00601696" w:rsidRDefault="008E6B74" w:rsidP="00C12456">
            <w:r w:rsidRPr="00601696">
              <w:t>П</w:t>
            </w:r>
            <w:r w:rsidR="00981223" w:rsidRPr="00601696">
              <w:t>одготовк</w:t>
            </w:r>
            <w:r w:rsidR="00C8222B" w:rsidRPr="00601696">
              <w:t>а</w:t>
            </w:r>
            <w:r w:rsidR="00981223" w:rsidRPr="00601696">
              <w:t xml:space="preserve"> документ</w:t>
            </w:r>
            <w:r w:rsidR="00C8222B" w:rsidRPr="00601696">
              <w:t>а</w:t>
            </w:r>
            <w:r w:rsidR="00981223" w:rsidRPr="00601696">
              <w:t xml:space="preserve"> градостроительного</w:t>
            </w:r>
          </w:p>
          <w:p w:rsidR="00981223" w:rsidRPr="00601696" w:rsidRDefault="00981223" w:rsidP="00C12456">
            <w:r w:rsidRPr="00601696">
              <w:t xml:space="preserve">зонирования - </w:t>
            </w:r>
            <w:r w:rsidR="003E1FF7" w:rsidRPr="00601696">
              <w:t>П</w:t>
            </w:r>
            <w:r w:rsidRPr="00601696">
              <w:t>равил землепользования и застройки</w:t>
            </w:r>
          </w:p>
          <w:p w:rsidR="00981223" w:rsidRPr="00601696" w:rsidRDefault="00D06B3C" w:rsidP="00C12456">
            <w:r w:rsidRPr="00601696">
              <w:t>Шишовского</w:t>
            </w:r>
            <w:r w:rsidR="00923D46" w:rsidRPr="00601696">
              <w:t xml:space="preserve"> </w:t>
            </w:r>
            <w:r w:rsidR="00981223" w:rsidRPr="00601696">
              <w:t xml:space="preserve"> </w:t>
            </w:r>
            <w:r w:rsidR="005317D4" w:rsidRPr="00601696">
              <w:t>сель</w:t>
            </w:r>
            <w:r w:rsidR="00981223" w:rsidRPr="00601696">
              <w:t>ского поселения в соответствии со ст. 30-32 Градостроительного Кодекса РФ.</w:t>
            </w:r>
          </w:p>
        </w:tc>
        <w:tc>
          <w:tcPr>
            <w:tcW w:w="1843" w:type="dxa"/>
            <w:tcBorders>
              <w:top w:val="single" w:sz="4" w:space="0" w:color="000000"/>
              <w:left w:val="single" w:sz="4" w:space="0" w:color="000000"/>
              <w:bottom w:val="single" w:sz="4" w:space="0" w:color="000000"/>
              <w:right w:val="single" w:sz="4" w:space="0" w:color="000000"/>
            </w:tcBorders>
          </w:tcPr>
          <w:p w:rsidR="00981223" w:rsidRPr="00601696" w:rsidRDefault="00981223" w:rsidP="00C12456"/>
          <w:p w:rsidR="00981223" w:rsidRPr="00601696" w:rsidRDefault="00981223" w:rsidP="00C12456">
            <w:r w:rsidRPr="00601696">
              <w:t>Первая очередь</w:t>
            </w:r>
          </w:p>
        </w:tc>
      </w:tr>
    </w:tbl>
    <w:p w:rsidR="005A1CC7" w:rsidRPr="00601696" w:rsidRDefault="005A1CC7" w:rsidP="00C12456">
      <w:pPr>
        <w:rPr>
          <w:b/>
        </w:rPr>
      </w:pPr>
    </w:p>
    <w:p w:rsidR="00981223" w:rsidRPr="00601696" w:rsidRDefault="001E48AE" w:rsidP="00C12456">
      <w:pPr>
        <w:ind w:firstLine="567"/>
        <w:rPr>
          <w:b/>
        </w:rPr>
      </w:pPr>
      <w:r w:rsidRPr="00601696">
        <w:rPr>
          <w:b/>
        </w:rPr>
        <w:t>2.3.3.</w:t>
      </w:r>
      <w:r w:rsidR="00981223" w:rsidRPr="00601696">
        <w:rPr>
          <w:b/>
        </w:rPr>
        <w:t>Архитектурно-планировочное освоение</w:t>
      </w:r>
    </w:p>
    <w:p w:rsidR="00981223" w:rsidRPr="00601696" w:rsidRDefault="00981223" w:rsidP="00C12456">
      <w:pPr>
        <w:ind w:firstLine="567"/>
      </w:pPr>
      <w:r w:rsidRPr="00601696">
        <w:t>В основу планировочного решения Генерального плана</w:t>
      </w:r>
      <w:r w:rsidR="00320EF5" w:rsidRPr="00601696">
        <w:t xml:space="preserve"> </w:t>
      </w:r>
      <w:r w:rsidR="00D06B3C" w:rsidRPr="00601696">
        <w:t>Шишовского</w:t>
      </w:r>
      <w:r w:rsidR="00923D46" w:rsidRPr="00601696">
        <w:t xml:space="preserve"> </w:t>
      </w:r>
      <w:r w:rsidRPr="00601696">
        <w:t xml:space="preserve"> </w:t>
      </w:r>
      <w:r w:rsidR="00320EF5" w:rsidRPr="00601696">
        <w:t>сель</w:t>
      </w:r>
      <w:r w:rsidRPr="00601696">
        <w:t xml:space="preserve">ского поселения положена идея повышения интенсивности градостроительного использования территории </w:t>
      </w:r>
      <w:r w:rsidR="00320EF5" w:rsidRPr="00601696">
        <w:t>сель</w:t>
      </w:r>
      <w:r w:rsidRPr="00601696">
        <w:t xml:space="preserve">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территорий. Оптимальный выбор направления развития </w:t>
      </w:r>
      <w:r w:rsidR="00D06B3C" w:rsidRPr="00601696">
        <w:t>Шишовского</w:t>
      </w:r>
      <w:r w:rsidR="00923D46" w:rsidRPr="00601696">
        <w:t xml:space="preserve"> </w:t>
      </w:r>
      <w:r w:rsidRPr="00601696">
        <w:t xml:space="preserve"> </w:t>
      </w:r>
      <w:r w:rsidR="00320EF5" w:rsidRPr="00601696">
        <w:t>сель</w:t>
      </w:r>
      <w:r w:rsidRPr="00601696">
        <w:t xml:space="preserve">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981223" w:rsidRPr="00601696" w:rsidRDefault="00981223" w:rsidP="00C12456">
      <w:pPr>
        <w:ind w:firstLine="567"/>
      </w:pPr>
      <w:r w:rsidRPr="00601696">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w:t>
      </w:r>
      <w:r w:rsidR="00320EF5" w:rsidRPr="00601696">
        <w:t>сель</w:t>
      </w:r>
      <w:r w:rsidRPr="00601696">
        <w:t>ского поселения.</w:t>
      </w:r>
    </w:p>
    <w:p w:rsidR="00981223" w:rsidRPr="00601696" w:rsidRDefault="00981223" w:rsidP="00C12456">
      <w:pPr>
        <w:ind w:firstLine="567"/>
      </w:pPr>
      <w:r w:rsidRPr="00601696">
        <w:t xml:space="preserve">В соответствии со ст.1 </w:t>
      </w:r>
      <w:r w:rsidR="00490E46" w:rsidRPr="00601696">
        <w:t>пос.</w:t>
      </w:r>
      <w:r w:rsidRPr="00601696">
        <w:t>4 ГрК РФ к зонам с особыми условиями использования территории отнесены:</w:t>
      </w:r>
    </w:p>
    <w:p w:rsidR="00981223" w:rsidRPr="00601696" w:rsidRDefault="00981223" w:rsidP="00C12456">
      <w:pPr>
        <w:pStyle w:val="aff3"/>
        <w:numPr>
          <w:ilvl w:val="0"/>
          <w:numId w:val="20"/>
        </w:numPr>
        <w:ind w:left="0"/>
      </w:pPr>
      <w:r w:rsidRPr="00601696">
        <w:t xml:space="preserve">водоохранные зоны и прибрежные полосы водных объектов; </w:t>
      </w:r>
    </w:p>
    <w:p w:rsidR="00981223" w:rsidRPr="00601696" w:rsidRDefault="00981223" w:rsidP="00C12456">
      <w:pPr>
        <w:pStyle w:val="aff3"/>
        <w:numPr>
          <w:ilvl w:val="0"/>
          <w:numId w:val="20"/>
        </w:numPr>
        <w:ind w:left="0"/>
      </w:pPr>
      <w:r w:rsidRPr="00601696">
        <w:t xml:space="preserve">зоны охраны источников питьевого водоснабжения; санитарно-защитные зоны; </w:t>
      </w:r>
    </w:p>
    <w:p w:rsidR="00981223" w:rsidRPr="00601696" w:rsidRDefault="00981223" w:rsidP="00C12456">
      <w:pPr>
        <w:pStyle w:val="aff3"/>
        <w:numPr>
          <w:ilvl w:val="0"/>
          <w:numId w:val="20"/>
        </w:numPr>
        <w:ind w:left="0"/>
      </w:pPr>
      <w:r w:rsidRPr="00601696">
        <w:t>охранные зоны объектов инженерной и транспортной инфраструктуры;</w:t>
      </w:r>
    </w:p>
    <w:p w:rsidR="00981223" w:rsidRPr="00601696" w:rsidRDefault="00981223" w:rsidP="00C12456">
      <w:pPr>
        <w:pStyle w:val="aff3"/>
        <w:numPr>
          <w:ilvl w:val="0"/>
          <w:numId w:val="20"/>
        </w:numPr>
        <w:ind w:left="0"/>
      </w:pPr>
      <w:r w:rsidRPr="00601696">
        <w:t>зоны охраны объектов культурного наследия;</w:t>
      </w:r>
    </w:p>
    <w:p w:rsidR="00981223" w:rsidRPr="00601696" w:rsidRDefault="00981223" w:rsidP="00C12456">
      <w:pPr>
        <w:pStyle w:val="aff3"/>
        <w:numPr>
          <w:ilvl w:val="0"/>
          <w:numId w:val="20"/>
        </w:numPr>
        <w:ind w:left="0"/>
      </w:pPr>
      <w:r w:rsidRPr="00601696">
        <w:t>иные зоны, устанавливаемые законодательством Российской Федерации.</w:t>
      </w:r>
    </w:p>
    <w:p w:rsidR="00981223" w:rsidRPr="00601696" w:rsidRDefault="00981223" w:rsidP="00C12456">
      <w:pPr>
        <w:ind w:firstLine="567"/>
      </w:pPr>
      <w:r w:rsidRPr="00601696">
        <w:t xml:space="preserve">Проектом Генерального плана </w:t>
      </w:r>
      <w:r w:rsidR="00D06B3C" w:rsidRPr="00601696">
        <w:t>Шишовского</w:t>
      </w:r>
      <w:r w:rsidR="00923D46" w:rsidRPr="00601696">
        <w:t xml:space="preserve"> </w:t>
      </w:r>
      <w:r w:rsidR="00320EF5" w:rsidRPr="00601696">
        <w:t xml:space="preserve"> сель</w:t>
      </w:r>
      <w:r w:rsidRPr="00601696">
        <w:t xml:space="preserve">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w:t>
      </w:r>
      <w:r w:rsidRPr="00601696">
        <w:lastRenderedPageBreak/>
        <w:t>лет, с выделением первой очереди на 10 лет (2020 г), расчетный срок генерального плана в 2030 г.</w:t>
      </w:r>
    </w:p>
    <w:p w:rsidR="00981223" w:rsidRPr="00601696" w:rsidRDefault="00981223" w:rsidP="00C12456">
      <w:pPr>
        <w:ind w:firstLine="567"/>
      </w:pPr>
      <w:r w:rsidRPr="00601696">
        <w:t>В композиционном решении проекта учитываются как существующая градостроительная ситуация так и современные нормативные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w:t>
      </w:r>
      <w:r w:rsidR="00282CD9" w:rsidRPr="00601696">
        <w:t>ого</w:t>
      </w:r>
      <w:r w:rsidRPr="00601696">
        <w:t xml:space="preserve"> пункт</w:t>
      </w:r>
      <w:r w:rsidR="00282CD9" w:rsidRPr="00601696">
        <w:t>а</w:t>
      </w:r>
      <w:r w:rsidRPr="00601696">
        <w:t>.</w:t>
      </w:r>
    </w:p>
    <w:p w:rsidR="00320EF5" w:rsidRPr="00601696" w:rsidRDefault="00981223" w:rsidP="00C12456">
      <w:pPr>
        <w:ind w:firstLine="567"/>
      </w:pPr>
      <w:r w:rsidRPr="00601696">
        <w:t xml:space="preserve">Важным структурным элементом </w:t>
      </w:r>
      <w:r w:rsidR="00320EF5" w:rsidRPr="00601696">
        <w:t>сель</w:t>
      </w:r>
      <w:r w:rsidRPr="00601696">
        <w:t>ского населенного пункта является общественный центр, на его территории необходимо обеспечить планировочную и композиционную связь ра</w:t>
      </w:r>
      <w:r w:rsidR="00320EF5" w:rsidRPr="00601696">
        <w:t>сположения общественных зданий.</w:t>
      </w:r>
    </w:p>
    <w:p w:rsidR="00981223" w:rsidRPr="00601696" w:rsidRDefault="00981223" w:rsidP="00C12456">
      <w:pPr>
        <w:ind w:firstLine="567"/>
      </w:pPr>
      <w:r w:rsidRPr="00601696">
        <w:t>На перспективу необходимо:</w:t>
      </w:r>
    </w:p>
    <w:p w:rsidR="00981223" w:rsidRPr="00601696" w:rsidRDefault="00981223" w:rsidP="00C12456">
      <w:pPr>
        <w:ind w:firstLine="426"/>
      </w:pPr>
      <w:r w:rsidRPr="00601696">
        <w:t>• Сохранять общую масштабность существующих планировочных элементов населенн</w:t>
      </w:r>
      <w:r w:rsidR="00D91B93" w:rsidRPr="00601696">
        <w:t>ого</w:t>
      </w:r>
      <w:r w:rsidRPr="00601696">
        <w:t xml:space="preserve"> пункт</w:t>
      </w:r>
      <w:r w:rsidR="00D91B93" w:rsidRPr="00601696">
        <w:t>а</w:t>
      </w:r>
      <w:r w:rsidRPr="00601696">
        <w:t>, расположенных на территории поселения;</w:t>
      </w:r>
    </w:p>
    <w:p w:rsidR="00981223" w:rsidRPr="00601696" w:rsidRDefault="00981223" w:rsidP="00C12456">
      <w:pPr>
        <w:ind w:firstLine="426"/>
      </w:pPr>
      <w:r w:rsidRPr="00601696">
        <w:t>• Обеспечить транспортную и планировочную связность территорий внутри поселения;</w:t>
      </w:r>
    </w:p>
    <w:p w:rsidR="00981223" w:rsidRPr="00601696" w:rsidRDefault="00981223" w:rsidP="00C12456">
      <w:pPr>
        <w:ind w:firstLine="426"/>
      </w:pPr>
      <w:r w:rsidRPr="00601696">
        <w:t xml:space="preserve">• Сформировать структуру общественных центров в соответствии со сложившимся транспортным каркасом на территории </w:t>
      </w:r>
      <w:r w:rsidR="005A1CC7" w:rsidRPr="00601696">
        <w:t>населенн</w:t>
      </w:r>
      <w:r w:rsidR="00282CD9" w:rsidRPr="00601696">
        <w:t>ого</w:t>
      </w:r>
      <w:r w:rsidR="005A1CC7" w:rsidRPr="00601696">
        <w:t xml:space="preserve"> пункт</w:t>
      </w:r>
      <w:r w:rsidR="00282CD9" w:rsidRPr="00601696">
        <w:t>а</w:t>
      </w:r>
      <w:r w:rsidR="005A1CC7" w:rsidRPr="00601696">
        <w:t xml:space="preserve"> </w:t>
      </w:r>
      <w:r w:rsidR="00D06B3C" w:rsidRPr="00601696">
        <w:t>Шишовского</w:t>
      </w:r>
      <w:r w:rsidR="00923D46" w:rsidRPr="00601696">
        <w:t xml:space="preserve"> </w:t>
      </w:r>
      <w:r w:rsidR="005A1CC7" w:rsidRPr="00601696">
        <w:t xml:space="preserve"> сельского поселения</w:t>
      </w:r>
      <w:r w:rsidRPr="00601696">
        <w:t>;</w:t>
      </w:r>
    </w:p>
    <w:p w:rsidR="00981223" w:rsidRPr="00601696" w:rsidRDefault="00981223" w:rsidP="00C77D2B">
      <w:pPr>
        <w:ind w:firstLine="426"/>
      </w:pPr>
      <w:r w:rsidRPr="00601696">
        <w:t>• При реконструкции и формировании застройки на территории общественных центров следует ориентироваться на переход от типового к авторскому адресному</w:t>
      </w:r>
      <w:r w:rsidR="007E7C08">
        <w:t xml:space="preserve"> </w:t>
      </w:r>
      <w:r w:rsidRPr="00601696">
        <w:t>проектированию;</w:t>
      </w:r>
    </w:p>
    <w:p w:rsidR="00A30E4E" w:rsidRPr="00601696" w:rsidRDefault="00981223" w:rsidP="00C77D2B">
      <w:pPr>
        <w:ind w:firstLine="426"/>
      </w:pPr>
      <w:r w:rsidRPr="00601696">
        <w:t>• Увеличивать зоны жилой и общественно-деловой застройки за счет освоения</w:t>
      </w:r>
      <w:r w:rsidR="007E7C08">
        <w:t xml:space="preserve"> </w:t>
      </w:r>
      <w:r w:rsidRPr="00601696">
        <w:t>имеющихся свободных территорий в границах населенн</w:t>
      </w:r>
      <w:r w:rsidR="00D91B93" w:rsidRPr="00601696">
        <w:t>ого</w:t>
      </w:r>
      <w:r w:rsidRPr="00601696">
        <w:t xml:space="preserve"> пункт</w:t>
      </w:r>
      <w:r w:rsidR="00D91B93" w:rsidRPr="00601696">
        <w:t>а</w:t>
      </w:r>
      <w:r w:rsidRPr="00601696">
        <w:t>;</w:t>
      </w:r>
    </w:p>
    <w:p w:rsidR="00217C64" w:rsidRPr="00601696" w:rsidRDefault="00A30E4E" w:rsidP="00C12456">
      <w:pPr>
        <w:ind w:firstLine="567"/>
      </w:pPr>
      <w:r w:rsidRPr="00601696">
        <w:t xml:space="preserve">Предложения по усовершенствованию и развитию планировочной структуры и функциональному зонированию </w:t>
      </w:r>
      <w:r w:rsidR="00D06B3C" w:rsidRPr="00601696">
        <w:t>Шишовского</w:t>
      </w:r>
      <w:r w:rsidR="00923D46" w:rsidRPr="00601696">
        <w:t xml:space="preserve"> </w:t>
      </w:r>
      <w:r w:rsidRPr="00601696">
        <w:t xml:space="preserve"> сельского поселения отображены на схеме 1.</w:t>
      </w:r>
    </w:p>
    <w:p w:rsidR="00217C64" w:rsidRPr="00601696" w:rsidRDefault="00217C64" w:rsidP="00C12456">
      <w:pPr>
        <w:ind w:firstLine="567"/>
      </w:pPr>
    </w:p>
    <w:p w:rsidR="00217C64" w:rsidRPr="00601696" w:rsidRDefault="001E48AE" w:rsidP="00C12456">
      <w:pPr>
        <w:ind w:firstLine="567"/>
      </w:pPr>
      <w:r w:rsidRPr="00601696">
        <w:rPr>
          <w:b/>
        </w:rPr>
        <w:t xml:space="preserve">2.4. Предложения по сохранению, использованию и популяризации объектов культурного наследия </w:t>
      </w:r>
    </w:p>
    <w:p w:rsidR="00C8222B" w:rsidRPr="00601696" w:rsidRDefault="00C8222B" w:rsidP="00C12456">
      <w:pPr>
        <w:ind w:firstLine="567"/>
      </w:pPr>
    </w:p>
    <w:p w:rsidR="00C8222B" w:rsidRPr="00601696" w:rsidRDefault="00C8222B" w:rsidP="008E6B74">
      <w:pPr>
        <w:widowControl/>
        <w:suppressAutoHyphens w:val="0"/>
        <w:ind w:firstLine="567"/>
      </w:pPr>
      <w:r w:rsidRPr="00601696">
        <w:t>Согласно ст. 14 Федерального закона № 131-ФЗ от 06.10.2003 г., к полномочиям адм</w:t>
      </w:r>
      <w:r w:rsidRPr="00601696">
        <w:t>и</w:t>
      </w:r>
      <w:r w:rsidRPr="00601696">
        <w:t xml:space="preserve">нистрации сельского поселения относится </w:t>
      </w:r>
      <w:r w:rsidRPr="00601696">
        <w:rPr>
          <w:rFonts w:eastAsia="Times New Roman"/>
          <w:bCs/>
          <w:kern w:val="0"/>
          <w:lang w:eastAsia="ru-RU"/>
        </w:rPr>
        <w:t>сохранение, использование и популяризация объектов культурного наследия (памятников истории и культуры), находящихся в собс</w:t>
      </w:r>
      <w:r w:rsidRPr="00601696">
        <w:rPr>
          <w:rFonts w:eastAsia="Times New Roman"/>
          <w:bCs/>
          <w:kern w:val="0"/>
          <w:lang w:eastAsia="ru-RU"/>
        </w:rPr>
        <w:t>т</w:t>
      </w:r>
      <w:r w:rsidRPr="00601696">
        <w:rPr>
          <w:rFonts w:eastAsia="Times New Roman"/>
          <w:bCs/>
          <w:kern w:val="0"/>
          <w:lang w:eastAsia="ru-RU"/>
        </w:rPr>
        <w:t>венности поселения, охрана объектов культурного наследия (памятников истории и культ</w:t>
      </w:r>
      <w:r w:rsidRPr="00601696">
        <w:rPr>
          <w:rFonts w:eastAsia="Times New Roman"/>
          <w:bCs/>
          <w:kern w:val="0"/>
          <w:lang w:eastAsia="ru-RU"/>
        </w:rPr>
        <w:t>у</w:t>
      </w:r>
      <w:r w:rsidRPr="00601696">
        <w:rPr>
          <w:rFonts w:eastAsia="Times New Roman"/>
          <w:bCs/>
          <w:kern w:val="0"/>
          <w:lang w:eastAsia="ru-RU"/>
        </w:rPr>
        <w:t>ры) местного (муниципального) значения, расположенных на территории поселения.</w:t>
      </w:r>
    </w:p>
    <w:p w:rsidR="001E48AE" w:rsidRPr="00601696" w:rsidRDefault="001E48AE" w:rsidP="00C12456">
      <w:pPr>
        <w:ind w:firstLine="567"/>
      </w:pPr>
      <w:r w:rsidRPr="00601696">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F067DD" w:rsidRPr="00601696" w:rsidRDefault="00F067DD" w:rsidP="00F067DD">
      <w:pPr>
        <w:ind w:firstLine="567"/>
      </w:pPr>
      <w:r w:rsidRPr="00601696">
        <w:rPr>
          <w:b/>
        </w:rPr>
        <w:t xml:space="preserve">Мероприятия по сохранению, использованию и популяризации объектов культурного наследия </w:t>
      </w:r>
    </w:p>
    <w:p w:rsidR="008843B0" w:rsidRPr="00601696" w:rsidRDefault="008843B0" w:rsidP="00C12456">
      <w:pPr>
        <w:ind w:firstLine="567"/>
        <w:rPr>
          <w:b/>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663"/>
        <w:gridCol w:w="1842"/>
      </w:tblGrid>
      <w:tr w:rsidR="000B03BC" w:rsidRPr="00601696" w:rsidTr="002E4B74">
        <w:trPr>
          <w:trHeight w:val="276"/>
        </w:trPr>
        <w:tc>
          <w:tcPr>
            <w:tcW w:w="567" w:type="dxa"/>
            <w:shd w:val="clear" w:color="auto" w:fill="EEECE1"/>
          </w:tcPr>
          <w:p w:rsidR="000B03BC" w:rsidRPr="00601696" w:rsidRDefault="000B03BC" w:rsidP="00C12456">
            <w:pPr>
              <w:pStyle w:val="af9"/>
              <w:snapToGrid w:val="0"/>
              <w:rPr>
                <w:rFonts w:eastAsia="Times New Roman"/>
                <w:b/>
                <w:bCs/>
              </w:rPr>
            </w:pPr>
            <w:r w:rsidRPr="00601696">
              <w:rPr>
                <w:rFonts w:eastAsia="Times New Roman"/>
                <w:b/>
                <w:bCs/>
              </w:rPr>
              <w:t>№ п</w:t>
            </w:r>
            <w:r w:rsidRPr="00601696">
              <w:rPr>
                <w:b/>
                <w:bCs/>
              </w:rPr>
              <w:t>/</w:t>
            </w:r>
            <w:r w:rsidRPr="00601696">
              <w:rPr>
                <w:rFonts w:eastAsia="Times New Roman"/>
                <w:b/>
                <w:bCs/>
              </w:rPr>
              <w:t>п</w:t>
            </w:r>
          </w:p>
        </w:tc>
        <w:tc>
          <w:tcPr>
            <w:tcW w:w="6663" w:type="dxa"/>
            <w:shd w:val="clear" w:color="auto" w:fill="EEECE1"/>
          </w:tcPr>
          <w:p w:rsidR="000B03BC" w:rsidRPr="00601696" w:rsidRDefault="000B03BC" w:rsidP="00C12456">
            <w:pPr>
              <w:pStyle w:val="af9"/>
              <w:snapToGrid w:val="0"/>
              <w:rPr>
                <w:rFonts w:eastAsia="Times New Roman"/>
                <w:b/>
                <w:bCs/>
              </w:rPr>
            </w:pPr>
            <w:r w:rsidRPr="00601696">
              <w:rPr>
                <w:rFonts w:eastAsia="Times New Roman"/>
                <w:b/>
                <w:bCs/>
              </w:rPr>
              <w:t>Наименование мероприятия</w:t>
            </w:r>
          </w:p>
        </w:tc>
        <w:tc>
          <w:tcPr>
            <w:tcW w:w="1842" w:type="dxa"/>
            <w:shd w:val="clear" w:color="auto" w:fill="EEECE1"/>
          </w:tcPr>
          <w:p w:rsidR="000B03BC" w:rsidRPr="00601696" w:rsidRDefault="000B03BC" w:rsidP="00C12456">
            <w:pPr>
              <w:pStyle w:val="af9"/>
              <w:snapToGrid w:val="0"/>
              <w:rPr>
                <w:rFonts w:eastAsia="Times New Roman"/>
                <w:b/>
                <w:bCs/>
              </w:rPr>
            </w:pPr>
            <w:r w:rsidRPr="00601696">
              <w:rPr>
                <w:rFonts w:eastAsia="Times New Roman"/>
                <w:b/>
                <w:bCs/>
              </w:rPr>
              <w:t>Сроки реализации</w:t>
            </w:r>
          </w:p>
        </w:tc>
      </w:tr>
      <w:tr w:rsidR="000B03BC" w:rsidRPr="00601696" w:rsidTr="00EF2DC5">
        <w:trPr>
          <w:trHeight w:val="276"/>
        </w:trPr>
        <w:tc>
          <w:tcPr>
            <w:tcW w:w="567" w:type="dxa"/>
            <w:shd w:val="clear" w:color="auto" w:fill="auto"/>
          </w:tcPr>
          <w:p w:rsidR="000B03BC" w:rsidRPr="00601696" w:rsidRDefault="000B03BC" w:rsidP="00C12456">
            <w:pPr>
              <w:pStyle w:val="af9"/>
              <w:snapToGrid w:val="0"/>
            </w:pPr>
            <w:r w:rsidRPr="00601696">
              <w:t>1</w:t>
            </w:r>
          </w:p>
        </w:tc>
        <w:tc>
          <w:tcPr>
            <w:tcW w:w="6663" w:type="dxa"/>
            <w:shd w:val="clear" w:color="auto" w:fill="auto"/>
          </w:tcPr>
          <w:p w:rsidR="000B03BC" w:rsidRPr="00601696" w:rsidRDefault="000B03BC" w:rsidP="00C12456">
            <w:pPr>
              <w:tabs>
                <w:tab w:val="left" w:pos="6816"/>
              </w:tabs>
              <w:snapToGrid w:val="0"/>
            </w:pPr>
            <w:r w:rsidRPr="00601696">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2" w:type="dxa"/>
            <w:shd w:val="clear" w:color="auto" w:fill="auto"/>
          </w:tcPr>
          <w:p w:rsidR="000B03BC" w:rsidRPr="00601696" w:rsidRDefault="000B03BC" w:rsidP="00C12456">
            <w:pPr>
              <w:pStyle w:val="af9"/>
              <w:snapToGrid w:val="0"/>
            </w:pPr>
            <w:r w:rsidRPr="00601696">
              <w:t>Первая очередь</w:t>
            </w:r>
          </w:p>
        </w:tc>
      </w:tr>
      <w:tr w:rsidR="000B03BC" w:rsidRPr="00601696" w:rsidTr="00EF2DC5">
        <w:trPr>
          <w:trHeight w:val="276"/>
        </w:trPr>
        <w:tc>
          <w:tcPr>
            <w:tcW w:w="567" w:type="dxa"/>
            <w:shd w:val="clear" w:color="auto" w:fill="auto"/>
          </w:tcPr>
          <w:p w:rsidR="000B03BC" w:rsidRPr="00601696" w:rsidRDefault="000B03BC" w:rsidP="00C12456">
            <w:pPr>
              <w:pStyle w:val="af9"/>
              <w:snapToGrid w:val="0"/>
            </w:pPr>
            <w:r w:rsidRPr="00601696">
              <w:t>2</w:t>
            </w:r>
          </w:p>
        </w:tc>
        <w:tc>
          <w:tcPr>
            <w:tcW w:w="6663" w:type="dxa"/>
            <w:shd w:val="clear" w:color="auto" w:fill="auto"/>
          </w:tcPr>
          <w:p w:rsidR="000B03BC" w:rsidRPr="00601696" w:rsidRDefault="000B03BC" w:rsidP="00C12456">
            <w:pPr>
              <w:snapToGrid w:val="0"/>
            </w:pPr>
            <w:r w:rsidRPr="00601696">
              <w:t>Проведение историко-культурной экспертизы в отношении земельных участков, подлежащих хозяйственному освоению.</w:t>
            </w:r>
          </w:p>
        </w:tc>
        <w:tc>
          <w:tcPr>
            <w:tcW w:w="1842" w:type="dxa"/>
            <w:shd w:val="clear" w:color="auto" w:fill="auto"/>
          </w:tcPr>
          <w:p w:rsidR="000B03BC" w:rsidRPr="00601696" w:rsidRDefault="000B03BC" w:rsidP="00C12456">
            <w:pPr>
              <w:pStyle w:val="af9"/>
              <w:snapToGrid w:val="0"/>
            </w:pPr>
            <w:r w:rsidRPr="00601696">
              <w:t>Первая очередь</w:t>
            </w:r>
          </w:p>
        </w:tc>
      </w:tr>
      <w:tr w:rsidR="005369DA" w:rsidRPr="00602ABC" w:rsidTr="00E25813">
        <w:trPr>
          <w:trHeight w:val="276"/>
        </w:trPr>
        <w:tc>
          <w:tcPr>
            <w:tcW w:w="567" w:type="dxa"/>
            <w:shd w:val="clear" w:color="auto" w:fill="auto"/>
          </w:tcPr>
          <w:p w:rsidR="005369DA" w:rsidRPr="00601696" w:rsidRDefault="005369DA" w:rsidP="00E25813">
            <w:pPr>
              <w:pStyle w:val="af9"/>
              <w:snapToGrid w:val="0"/>
            </w:pPr>
            <w:r w:rsidRPr="00601696">
              <w:t>3</w:t>
            </w:r>
          </w:p>
        </w:tc>
        <w:tc>
          <w:tcPr>
            <w:tcW w:w="6663" w:type="dxa"/>
            <w:shd w:val="clear" w:color="auto" w:fill="auto"/>
          </w:tcPr>
          <w:p w:rsidR="005369DA" w:rsidRPr="00601696" w:rsidRDefault="005369DA" w:rsidP="00E25813">
            <w:pPr>
              <w:snapToGrid w:val="0"/>
            </w:pPr>
            <w:r w:rsidRPr="00601696">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842" w:type="dxa"/>
            <w:shd w:val="clear" w:color="auto" w:fill="auto"/>
          </w:tcPr>
          <w:p w:rsidR="005369DA" w:rsidRPr="00601696" w:rsidRDefault="005369DA" w:rsidP="00E25813">
            <w:pPr>
              <w:pStyle w:val="af9"/>
              <w:snapToGrid w:val="0"/>
            </w:pPr>
            <w:r w:rsidRPr="00601696">
              <w:t>Первая очередь</w:t>
            </w:r>
          </w:p>
        </w:tc>
      </w:tr>
    </w:tbl>
    <w:p w:rsidR="005369DA" w:rsidRPr="00602ABC" w:rsidRDefault="005369DA" w:rsidP="005369DA">
      <w:pPr>
        <w:ind w:firstLine="680"/>
        <w:jc w:val="left"/>
        <w:rPr>
          <w:iCs/>
          <w:color w:val="000000"/>
          <w:highlight w:val="lightGray"/>
          <w:lang w:eastAsia="en-US"/>
        </w:rPr>
      </w:pPr>
    </w:p>
    <w:p w:rsidR="001E48AE" w:rsidRPr="00601696" w:rsidRDefault="001E48AE" w:rsidP="00C12456">
      <w:pPr>
        <w:ind w:firstLine="567"/>
      </w:pPr>
      <w:r w:rsidRPr="00601696">
        <w:t>Места размещен</w:t>
      </w:r>
      <w:r w:rsidR="004D4AA1" w:rsidRPr="00601696">
        <w:t xml:space="preserve">ия объектов приведены на </w:t>
      </w:r>
      <w:r w:rsidR="008E6B74" w:rsidRPr="00601696">
        <w:t>схемах 1,</w:t>
      </w:r>
      <w:r w:rsidR="004D4AA1" w:rsidRPr="00601696">
        <w:t xml:space="preserve"> 2</w:t>
      </w:r>
      <w:r w:rsidRPr="00601696">
        <w:t>.</w:t>
      </w:r>
    </w:p>
    <w:p w:rsidR="00981223" w:rsidRPr="00601696" w:rsidRDefault="00981223" w:rsidP="00C12456">
      <w:pPr>
        <w:ind w:firstLine="567"/>
        <w:rPr>
          <w:b/>
        </w:rPr>
      </w:pPr>
    </w:p>
    <w:p w:rsidR="00981223" w:rsidRPr="00601696" w:rsidRDefault="001E48AE" w:rsidP="00C12456">
      <w:pPr>
        <w:ind w:firstLine="567"/>
        <w:rPr>
          <w:b/>
        </w:rPr>
      </w:pPr>
      <w:r w:rsidRPr="00601696">
        <w:rPr>
          <w:b/>
        </w:rPr>
        <w:t>2.5</w:t>
      </w:r>
      <w:r w:rsidR="00981223" w:rsidRPr="00601696">
        <w:rPr>
          <w:b/>
        </w:rPr>
        <w:t xml:space="preserve">. Предложения по размещению на территории </w:t>
      </w:r>
      <w:r w:rsidR="00D06B3C" w:rsidRPr="00601696">
        <w:rPr>
          <w:b/>
        </w:rPr>
        <w:t>Шишовского</w:t>
      </w:r>
      <w:r w:rsidR="00923D46" w:rsidRPr="00601696">
        <w:rPr>
          <w:b/>
        </w:rPr>
        <w:t xml:space="preserve"> </w:t>
      </w:r>
      <w:r w:rsidR="00320EF5" w:rsidRPr="00601696">
        <w:rPr>
          <w:b/>
        </w:rPr>
        <w:t xml:space="preserve"> сель</w:t>
      </w:r>
      <w:r w:rsidR="00981223" w:rsidRPr="00601696">
        <w:rPr>
          <w:b/>
        </w:rPr>
        <w:t>ского поселения объектов капитального строительства местного значения</w:t>
      </w:r>
    </w:p>
    <w:p w:rsidR="00B61CD6" w:rsidRPr="00601696" w:rsidRDefault="00B61CD6" w:rsidP="00B61CD6">
      <w:pPr>
        <w:suppressAutoHyphens w:val="0"/>
        <w:ind w:firstLine="360"/>
        <w:jc w:val="center"/>
        <w:rPr>
          <w:b/>
          <w:bCs/>
          <w:shd w:val="clear" w:color="auto" w:fill="FFFFFF"/>
        </w:rPr>
      </w:pPr>
    </w:p>
    <w:p w:rsidR="00B61CD6" w:rsidRPr="00601696" w:rsidRDefault="00B61CD6" w:rsidP="00B61CD6">
      <w:pPr>
        <w:suppressAutoHyphens w:val="0"/>
        <w:ind w:firstLine="360"/>
        <w:jc w:val="center"/>
        <w:rPr>
          <w:b/>
          <w:bCs/>
          <w:shd w:val="clear" w:color="auto" w:fill="FFFFFF"/>
        </w:rPr>
      </w:pPr>
      <w:r w:rsidRPr="00601696">
        <w:rPr>
          <w:b/>
          <w:bCs/>
          <w:shd w:val="clear" w:color="auto" w:fill="FFFFFF"/>
        </w:rPr>
        <w:t>Водоснабжение.</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решения</w:t>
      </w:r>
    </w:p>
    <w:p w:rsidR="00601696" w:rsidRDefault="00601696" w:rsidP="00601696">
      <w:pPr>
        <w:suppressAutoHyphens w:val="0"/>
        <w:ind w:firstLine="567"/>
        <w:rPr>
          <w:shd w:val="clear" w:color="auto" w:fill="FFFFFF"/>
        </w:rPr>
      </w:pPr>
      <w:r>
        <w:rPr>
          <w:shd w:val="clear" w:color="auto" w:fill="FFFFFF"/>
        </w:rPr>
        <w:t>Проектные решения водоснабжения Ш</w:t>
      </w:r>
      <w:r w:rsidRPr="001D5C91">
        <w:rPr>
          <w:shd w:val="clear" w:color="auto" w:fill="FFFFFF"/>
        </w:rPr>
        <w:t>иш</w:t>
      </w:r>
      <w:r>
        <w:rPr>
          <w:shd w:val="clear" w:color="auto" w:fill="FFFFFF"/>
        </w:rPr>
        <w:t>овского сельского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601696" w:rsidRDefault="00601696" w:rsidP="00601696">
      <w:pPr>
        <w:suppressAutoHyphens w:val="0"/>
        <w:ind w:firstLine="567"/>
        <w:rPr>
          <w:shd w:val="clear" w:color="auto" w:fill="FFFFFF"/>
        </w:rPr>
      </w:pPr>
      <w:r>
        <w:rPr>
          <w:shd w:val="clear" w:color="auto" w:fill="FFFFFF"/>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rsidR="00601696" w:rsidRDefault="00601696" w:rsidP="00601696">
      <w:pPr>
        <w:suppressAutoHyphens w:val="0"/>
        <w:ind w:firstLine="567"/>
        <w:rPr>
          <w:shd w:val="clear" w:color="auto" w:fill="FFFFFF"/>
        </w:rPr>
      </w:pPr>
      <w:r>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601696" w:rsidRDefault="00601696" w:rsidP="00601696">
      <w:pPr>
        <w:suppressAutoHyphens w:val="0"/>
        <w:ind w:firstLine="567"/>
        <w:rPr>
          <w:b/>
          <w:bCs/>
          <w:u w:val="single"/>
          <w:shd w:val="clear" w:color="auto" w:fill="FFFFFF"/>
        </w:rPr>
      </w:pPr>
      <w:r>
        <w:rPr>
          <w:b/>
          <w:bCs/>
          <w:u w:val="single"/>
          <w:shd w:val="clear" w:color="auto" w:fill="FFFFFF"/>
        </w:rPr>
        <w:t>Определение расчетных расходов воды</w:t>
      </w:r>
    </w:p>
    <w:p w:rsidR="00601696" w:rsidRDefault="00601696" w:rsidP="00601696">
      <w:pPr>
        <w:suppressAutoHyphens w:val="0"/>
        <w:ind w:firstLine="567"/>
        <w:rPr>
          <w:shd w:val="clear" w:color="auto" w:fill="FFFFFF"/>
        </w:rPr>
      </w:pPr>
      <w:r>
        <w:rPr>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601696" w:rsidRDefault="00601696" w:rsidP="00601696">
      <w:pPr>
        <w:suppressAutoHyphens w:val="0"/>
        <w:ind w:firstLine="567"/>
        <w:rPr>
          <w:shd w:val="clear" w:color="auto" w:fill="FFFFFF"/>
        </w:rPr>
      </w:pPr>
      <w:r>
        <w:rPr>
          <w:shd w:val="clear" w:color="auto" w:fill="FFFFFF"/>
        </w:rPr>
        <w:t xml:space="preserve">    Расчетные суточные расходы воды составляют:</w:t>
      </w:r>
    </w:p>
    <w:p w:rsidR="00601696" w:rsidRDefault="00601696" w:rsidP="00601696">
      <w:pPr>
        <w:suppressAutoHyphens w:val="0"/>
        <w:ind w:firstLine="567"/>
        <w:rPr>
          <w:shd w:val="clear" w:color="auto" w:fill="FFFFFF"/>
        </w:rPr>
      </w:pPr>
      <w:r>
        <w:rPr>
          <w:shd w:val="clear" w:color="auto" w:fill="FFFFFF"/>
        </w:rPr>
        <w:t xml:space="preserve">         </w:t>
      </w:r>
    </w:p>
    <w:p w:rsidR="00601696" w:rsidRDefault="00601696" w:rsidP="00601696">
      <w:pPr>
        <w:suppressAutoHyphens w:val="0"/>
        <w:ind w:firstLine="567"/>
        <w:rPr>
          <w:shd w:val="clear" w:color="auto" w:fill="FFFFFF"/>
        </w:rPr>
      </w:pPr>
    </w:p>
    <w:p w:rsidR="00601696" w:rsidRDefault="00601696" w:rsidP="00601696">
      <w:pPr>
        <w:suppressAutoHyphens w:val="0"/>
        <w:ind w:firstLine="567"/>
        <w:jc w:val="center"/>
        <w:rPr>
          <w:shd w:val="clear" w:color="auto" w:fill="FFFFFF"/>
        </w:rPr>
      </w:pPr>
      <w:r>
        <w:rPr>
          <w:sz w:val="28"/>
          <w:szCs w:val="28"/>
          <w:shd w:val="clear" w:color="auto" w:fill="FFFFFF"/>
          <w:lang w:val="en-US"/>
        </w:rPr>
        <w:t>Q</w:t>
      </w:r>
      <w:r>
        <w:rPr>
          <w:sz w:val="16"/>
          <w:szCs w:val="16"/>
          <w:shd w:val="clear" w:color="auto" w:fill="FFFFFF"/>
        </w:rPr>
        <w:t xml:space="preserve">мах.сут.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r>
        <w:rPr>
          <w:u w:val="single"/>
          <w:shd w:val="clear" w:color="auto" w:fill="FFFFFF"/>
        </w:rPr>
        <w:t xml:space="preserve">х </w:t>
      </w:r>
      <w:r>
        <w:rPr>
          <w:sz w:val="28"/>
          <w:szCs w:val="28"/>
          <w:u w:val="single"/>
          <w:shd w:val="clear" w:color="auto" w:fill="FFFFFF"/>
          <w:lang w:val="en-US"/>
        </w:rPr>
        <w:t>N</w:t>
      </w:r>
      <w:r>
        <w:rPr>
          <w:sz w:val="28"/>
          <w:szCs w:val="28"/>
          <w:u w:val="single"/>
          <w:shd w:val="clear" w:color="auto" w:fill="FFFFFF"/>
        </w:rPr>
        <w:t xml:space="preserve"> </w:t>
      </w:r>
      <w:r>
        <w:rPr>
          <w:u w:val="single"/>
          <w:shd w:val="clear" w:color="auto" w:fill="FFFFFF"/>
        </w:rPr>
        <w:t xml:space="preserve">х </w:t>
      </w:r>
      <w:r>
        <w:rPr>
          <w:sz w:val="28"/>
          <w:szCs w:val="28"/>
          <w:u w:val="single"/>
          <w:shd w:val="clear" w:color="auto" w:fill="FFFFFF"/>
        </w:rPr>
        <w:t>К</w:t>
      </w:r>
      <w:r>
        <w:rPr>
          <w:sz w:val="16"/>
          <w:szCs w:val="16"/>
          <w:u w:val="single"/>
          <w:shd w:val="clear" w:color="auto" w:fill="FFFFFF"/>
        </w:rPr>
        <w:t>мах.сут.</w:t>
      </w:r>
      <w:r>
        <w:rPr>
          <w:shd w:val="clear" w:color="auto" w:fill="FFFFFF"/>
        </w:rPr>
        <w:t xml:space="preserve"> ,   где</w:t>
      </w:r>
    </w:p>
    <w:p w:rsidR="00601696" w:rsidRDefault="00601696" w:rsidP="00601696">
      <w:pPr>
        <w:suppressAutoHyphens w:val="0"/>
        <w:ind w:firstLine="567"/>
        <w:jc w:val="center"/>
        <w:rPr>
          <w:sz w:val="28"/>
          <w:szCs w:val="28"/>
          <w:shd w:val="clear" w:color="auto" w:fill="FFFFFF"/>
        </w:rPr>
      </w:pPr>
      <w:r>
        <w:rPr>
          <w:sz w:val="28"/>
          <w:szCs w:val="28"/>
          <w:shd w:val="clear" w:color="auto" w:fill="FFFFFF"/>
        </w:rPr>
        <w:t>1000</w:t>
      </w:r>
    </w:p>
    <w:p w:rsidR="00601696" w:rsidRDefault="00601696" w:rsidP="00601696">
      <w:pPr>
        <w:suppressAutoHyphens w:val="0"/>
        <w:ind w:firstLine="567"/>
        <w:rPr>
          <w:shd w:val="clear" w:color="auto" w:fill="FFFFFF"/>
        </w:rPr>
      </w:pPr>
      <w:r>
        <w:rPr>
          <w:shd w:val="clear" w:color="auto" w:fill="FFFFFF"/>
        </w:rPr>
        <w:t>К</w:t>
      </w:r>
      <w:r>
        <w:rPr>
          <w:sz w:val="16"/>
          <w:szCs w:val="16"/>
          <w:shd w:val="clear" w:color="auto" w:fill="FFFFFF"/>
        </w:rPr>
        <w:t xml:space="preserve">мах.сут </w:t>
      </w:r>
      <w:r>
        <w:rPr>
          <w:shd w:val="clear" w:color="auto" w:fill="FFFFFF"/>
        </w:rPr>
        <w:t xml:space="preserve"> - 1,2 коэффициент суточной неравномерности,</w:t>
      </w:r>
    </w:p>
    <w:p w:rsidR="00601696" w:rsidRDefault="00601696" w:rsidP="00601696">
      <w:pPr>
        <w:suppressAutoHyphens w:val="0"/>
        <w:ind w:firstLine="567"/>
        <w:rPr>
          <w:shd w:val="clear" w:color="auto" w:fill="FFFFFF"/>
        </w:rPr>
      </w:pPr>
      <w:r>
        <w:rPr>
          <w:shd w:val="clear" w:color="auto" w:fill="FFFFFF"/>
          <w:lang w:val="en-US"/>
        </w:rPr>
        <w:t>Q</w:t>
      </w:r>
      <w:r>
        <w:rPr>
          <w:sz w:val="16"/>
          <w:szCs w:val="16"/>
          <w:shd w:val="clear" w:color="auto" w:fill="FFFFFF"/>
        </w:rPr>
        <w:t xml:space="preserve">ж </w:t>
      </w:r>
      <w:r>
        <w:rPr>
          <w:shd w:val="clear" w:color="auto" w:fill="FFFFFF"/>
        </w:rPr>
        <w:t>– норма водопотребления, л/чел.сут.</w:t>
      </w:r>
    </w:p>
    <w:p w:rsidR="00601696" w:rsidRDefault="00601696" w:rsidP="00601696">
      <w:pPr>
        <w:suppressAutoHyphens w:val="0"/>
        <w:ind w:firstLine="567"/>
        <w:rPr>
          <w:shd w:val="clear" w:color="auto" w:fill="FFFFFF"/>
        </w:rPr>
      </w:pPr>
      <w:r>
        <w:rPr>
          <w:shd w:val="clear" w:color="auto" w:fill="FFFFFF"/>
          <w:lang w:val="en-US"/>
        </w:rPr>
        <w:t>N</w:t>
      </w:r>
      <w:r>
        <w:rPr>
          <w:shd w:val="clear" w:color="auto" w:fill="FFFFFF"/>
        </w:rPr>
        <w:t xml:space="preserve"> – расчетное число жителей. </w:t>
      </w:r>
    </w:p>
    <w:p w:rsidR="00601696" w:rsidRDefault="00601696" w:rsidP="00601696">
      <w:pPr>
        <w:suppressAutoHyphens w:val="0"/>
        <w:ind w:firstLine="567"/>
        <w:rPr>
          <w:shd w:val="clear" w:color="auto" w:fill="FFFFFF"/>
        </w:rPr>
      </w:pPr>
      <w:r>
        <w:rPr>
          <w:shd w:val="clear" w:color="auto" w:fill="FFFFFF"/>
        </w:rPr>
        <w:t>Расчетные расходы сведены в таблицы. В числителе даны расходы на многокварти</w:t>
      </w:r>
      <w:r>
        <w:rPr>
          <w:shd w:val="clear" w:color="auto" w:fill="FFFFFF"/>
        </w:rPr>
        <w:t>р</w:t>
      </w:r>
      <w:r>
        <w:rPr>
          <w:shd w:val="clear" w:color="auto" w:fill="FFFFFF"/>
        </w:rPr>
        <w:t xml:space="preserve">ную застройку, в знаменателе - на усадебную застройку. </w:t>
      </w:r>
    </w:p>
    <w:p w:rsidR="00601696" w:rsidRDefault="00601696" w:rsidP="00601696">
      <w:pPr>
        <w:pStyle w:val="a1"/>
        <w:suppressAutoHyphens w:val="0"/>
        <w:ind w:left="-357"/>
        <w:jc w:val="center"/>
        <w:rPr>
          <w:shd w:val="clear" w:color="auto" w:fill="FFFFFF"/>
        </w:rPr>
      </w:pPr>
      <w:r>
        <w:rPr>
          <w:shd w:val="clear" w:color="auto" w:fill="FFFFFF"/>
        </w:rPr>
        <w:t xml:space="preserve">Расходы воды питьевого качества в существующем жилом фонде.   </w:t>
      </w:r>
    </w:p>
    <w:tbl>
      <w:tblPr>
        <w:tblW w:w="10236" w:type="dxa"/>
        <w:tblInd w:w="-616" w:type="dxa"/>
        <w:tblLayout w:type="fixed"/>
        <w:tblLook w:val="0000"/>
      </w:tblPr>
      <w:tblGrid>
        <w:gridCol w:w="3402"/>
        <w:gridCol w:w="1701"/>
        <w:gridCol w:w="1701"/>
        <w:gridCol w:w="1701"/>
        <w:gridCol w:w="1731"/>
      </w:tblGrid>
      <w:tr w:rsidR="00601696" w:rsidTr="00DF1279">
        <w:trPr>
          <w:cantSplit/>
          <w:trHeight w:hRule="exact" w:val="880"/>
        </w:trPr>
        <w:tc>
          <w:tcPr>
            <w:tcW w:w="340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hd w:val="clear" w:color="auto" w:fill="FFFFFF"/>
              </w:rPr>
            </w:pPr>
            <w:r>
              <w:rPr>
                <w:shd w:val="clear" w:color="auto" w:fill="FFFFFF"/>
              </w:rPr>
              <w:t>Наименование потребителей</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Население</w:t>
            </w:r>
          </w:p>
          <w:p w:rsidR="00601696" w:rsidRDefault="00601696" w:rsidP="00DF1279">
            <w:pPr>
              <w:suppressAutoHyphens w:val="0"/>
              <w:jc w:val="center"/>
              <w:rPr>
                <w:sz w:val="22"/>
                <w:szCs w:val="22"/>
                <w:shd w:val="clear" w:color="auto" w:fill="FFFFFF"/>
              </w:rPr>
            </w:pPr>
            <w:r>
              <w:rPr>
                <w:sz w:val="22"/>
                <w:szCs w:val="22"/>
                <w:shd w:val="clear" w:color="auto" w:fill="FFFFFF"/>
              </w:rPr>
              <w:t>тыс.чел.</w:t>
            </w:r>
          </w:p>
          <w:p w:rsidR="00601696" w:rsidRDefault="00601696" w:rsidP="00DF1279">
            <w:pPr>
              <w:pStyle w:val="3f3f3f3f3f3f3f3f3f3f3f3f3f2"/>
              <w:suppressAutoHyphens w:val="0"/>
              <w:spacing w:line="240" w:lineRule="auto"/>
              <w:jc w:val="center"/>
              <w:rPr>
                <w:color w:val="auto"/>
                <w:u w:val="single"/>
                <w:shd w:val="clear" w:color="auto" w:fill="FFFFFF"/>
                <w:lang w:val="ru-RU"/>
              </w:rPr>
            </w:pPr>
            <w:r>
              <w:rPr>
                <w:color w:val="auto"/>
                <w:shd w:val="clear" w:color="auto" w:fill="FFFFFF"/>
                <w:lang w:val="ru-RU"/>
              </w:rPr>
              <w:t>1.</w:t>
            </w:r>
            <w:r w:rsidRPr="00FB49CB">
              <w:rPr>
                <w:color w:val="auto"/>
                <w:shd w:val="clear" w:color="auto" w:fill="FFFFFF"/>
                <w:lang w:val="ru-RU"/>
              </w:rPr>
              <w:t>многоквар</w:t>
            </w:r>
            <w:r w:rsidRPr="00375E63">
              <w:rPr>
                <w:color w:val="auto"/>
                <w:shd w:val="clear" w:color="auto" w:fill="FFFFFF"/>
                <w:lang w:val="ru-RU"/>
              </w:rPr>
              <w:t>-</w:t>
            </w:r>
            <w:r w:rsidRPr="00FB49CB">
              <w:rPr>
                <w:color w:val="auto"/>
                <w:shd w:val="clear" w:color="auto" w:fill="FFFFFF"/>
                <w:lang w:val="ru-RU"/>
              </w:rPr>
              <w:t xml:space="preserve">тирная    </w:t>
            </w:r>
            <w:r>
              <w:rPr>
                <w:color w:val="auto"/>
                <w:shd w:val="clear" w:color="auto" w:fill="FFFFFF"/>
                <w:lang w:val="ru-RU"/>
              </w:rPr>
              <w:t xml:space="preserve">         </w:t>
            </w:r>
            <w:r>
              <w:rPr>
                <w:color w:val="auto"/>
                <w:u w:val="single"/>
                <w:shd w:val="clear" w:color="auto" w:fill="FFFFFF"/>
                <w:lang w:val="ru-RU"/>
              </w:rPr>
              <w:t>застройка</w:t>
            </w:r>
          </w:p>
          <w:p w:rsidR="00601696" w:rsidRDefault="00601696" w:rsidP="00DF1279">
            <w:pPr>
              <w:suppressAutoHyphens w:val="0"/>
              <w:jc w:val="center"/>
              <w:rPr>
                <w:sz w:val="22"/>
                <w:szCs w:val="22"/>
                <w:shd w:val="clear" w:color="auto" w:fill="FFFFFF"/>
              </w:rPr>
            </w:pPr>
            <w:r>
              <w:rPr>
                <w:sz w:val="22"/>
                <w:szCs w:val="22"/>
                <w:shd w:val="clear" w:color="auto" w:fill="FFFFFF"/>
              </w:rPr>
              <w:t>2.усадебная</w:t>
            </w:r>
          </w:p>
          <w:p w:rsidR="00601696" w:rsidRDefault="00601696" w:rsidP="00DF1279">
            <w:pPr>
              <w:suppressAutoHyphens w:val="0"/>
              <w:ind w:hanging="108"/>
              <w:jc w:val="center"/>
              <w:rPr>
                <w:sz w:val="22"/>
                <w:szCs w:val="22"/>
                <w:shd w:val="clear" w:color="auto" w:fill="FFFFFF"/>
              </w:rPr>
            </w:pPr>
            <w:r>
              <w:rPr>
                <w:sz w:val="22"/>
                <w:szCs w:val="22"/>
                <w:shd w:val="clear" w:color="auto" w:fill="FFFFFF"/>
              </w:rPr>
              <w:t>застройка</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Норма</w:t>
            </w:r>
          </w:p>
          <w:p w:rsidR="00601696" w:rsidRDefault="00601696" w:rsidP="00DF1279">
            <w:pPr>
              <w:suppressAutoHyphens w:val="0"/>
              <w:jc w:val="center"/>
              <w:rPr>
                <w:sz w:val="22"/>
                <w:szCs w:val="22"/>
                <w:shd w:val="clear" w:color="auto" w:fill="FFFFFF"/>
              </w:rPr>
            </w:pPr>
            <w:r>
              <w:rPr>
                <w:sz w:val="22"/>
                <w:szCs w:val="22"/>
                <w:shd w:val="clear" w:color="auto" w:fill="FFFFFF"/>
              </w:rPr>
              <w:t>водопотребл</w:t>
            </w:r>
          </w:p>
          <w:p w:rsidR="00601696" w:rsidRDefault="00601696" w:rsidP="00DF1279">
            <w:pPr>
              <w:suppressAutoHyphens w:val="0"/>
              <w:jc w:val="center"/>
              <w:rPr>
                <w:sz w:val="22"/>
                <w:szCs w:val="22"/>
                <w:shd w:val="clear" w:color="auto" w:fill="FFFFFF"/>
              </w:rPr>
            </w:pPr>
            <w:r>
              <w:rPr>
                <w:sz w:val="22"/>
                <w:szCs w:val="22"/>
                <w:shd w:val="clear" w:color="auto" w:fill="FFFFFF"/>
              </w:rPr>
              <w:t>л/сут*чел</w:t>
            </w:r>
          </w:p>
          <w:p w:rsidR="00601696" w:rsidRPr="00C04CA8" w:rsidRDefault="00601696" w:rsidP="00DF1279">
            <w:pPr>
              <w:suppressAutoHyphens w:val="0"/>
              <w:jc w:val="center"/>
              <w:rPr>
                <w:bCs/>
                <w:sz w:val="22"/>
                <w:szCs w:val="22"/>
                <w:shd w:val="clear" w:color="auto" w:fill="FFFFFF"/>
              </w:rPr>
            </w:pPr>
            <w:r w:rsidRPr="00C04CA8">
              <w:rPr>
                <w:bCs/>
                <w:sz w:val="22"/>
                <w:szCs w:val="22"/>
                <w:shd w:val="clear" w:color="auto" w:fill="FFFFFF"/>
              </w:rPr>
              <w:t>1</w:t>
            </w:r>
          </w:p>
          <w:p w:rsidR="00601696" w:rsidRPr="00C04CA8" w:rsidRDefault="00601696" w:rsidP="00DF1279">
            <w:pPr>
              <w:suppressAutoHyphens w:val="0"/>
              <w:jc w:val="center"/>
              <w:rPr>
                <w:sz w:val="22"/>
                <w:szCs w:val="22"/>
                <w:shd w:val="clear" w:color="auto" w:fill="FFFFFF"/>
              </w:rPr>
            </w:pPr>
            <w:r w:rsidRPr="00C04CA8">
              <w:rPr>
                <w:sz w:val="22"/>
                <w:szCs w:val="22"/>
                <w:shd w:val="clear" w:color="auto" w:fill="FFFFFF"/>
              </w:rPr>
              <w:t>-</w:t>
            </w:r>
          </w:p>
          <w:p w:rsidR="00601696" w:rsidRPr="00C04CA8" w:rsidRDefault="00601696" w:rsidP="00DF1279">
            <w:pPr>
              <w:suppressAutoHyphens w:val="0"/>
              <w:jc w:val="center"/>
              <w:rPr>
                <w:bCs/>
                <w:sz w:val="22"/>
                <w:szCs w:val="22"/>
                <w:shd w:val="clear" w:color="auto" w:fill="FFFFFF"/>
              </w:rPr>
            </w:pPr>
            <w:r w:rsidRPr="00C04CA8">
              <w:rPr>
                <w:bCs/>
                <w:sz w:val="22"/>
                <w:szCs w:val="22"/>
                <w:shd w:val="clear" w:color="auto" w:fill="FFFFFF"/>
              </w:rPr>
              <w:t>2</w:t>
            </w:r>
          </w:p>
          <w:p w:rsidR="00601696" w:rsidRDefault="00601696" w:rsidP="00DF1279">
            <w:pPr>
              <w:suppressAutoHyphens w:val="0"/>
              <w:jc w:val="center"/>
              <w:rPr>
                <w:sz w:val="22"/>
                <w:szCs w:val="22"/>
                <w:shd w:val="clear" w:color="auto" w:fill="FFFFFF"/>
              </w:rPr>
            </w:pPr>
          </w:p>
        </w:tc>
        <w:tc>
          <w:tcPr>
            <w:tcW w:w="34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Расходы воды,</w:t>
            </w:r>
          </w:p>
          <w:p w:rsidR="00601696" w:rsidRDefault="00601696" w:rsidP="00DF1279">
            <w:pPr>
              <w:suppressAutoHyphens w:val="0"/>
              <w:jc w:val="center"/>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/сут</w:t>
            </w:r>
          </w:p>
          <w:p w:rsidR="00601696" w:rsidRDefault="00601696" w:rsidP="00DF1279">
            <w:pPr>
              <w:suppressAutoHyphens w:val="0"/>
              <w:jc w:val="center"/>
              <w:rPr>
                <w:sz w:val="22"/>
                <w:szCs w:val="22"/>
                <w:shd w:val="clear" w:color="auto" w:fill="FFFFFF"/>
              </w:rPr>
            </w:pPr>
          </w:p>
        </w:tc>
      </w:tr>
      <w:tr w:rsidR="00601696" w:rsidTr="00DF1279">
        <w:trPr>
          <w:cantSplit/>
          <w:trHeight w:val="1160"/>
        </w:trPr>
        <w:tc>
          <w:tcPr>
            <w:tcW w:w="340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среднесу-</w:t>
            </w:r>
          </w:p>
          <w:p w:rsidR="00601696" w:rsidRDefault="00601696" w:rsidP="00DF1279">
            <w:pPr>
              <w:suppressAutoHyphens w:val="0"/>
              <w:snapToGrid w:val="0"/>
              <w:jc w:val="center"/>
              <w:rPr>
                <w:sz w:val="22"/>
                <w:szCs w:val="22"/>
                <w:shd w:val="clear" w:color="auto" w:fill="FFFFFF"/>
              </w:rPr>
            </w:pPr>
            <w:r>
              <w:rPr>
                <w:sz w:val="22"/>
                <w:szCs w:val="22"/>
                <w:shd w:val="clear" w:color="auto" w:fill="FFFFFF"/>
              </w:rPr>
              <w:t>точный</w:t>
            </w:r>
          </w:p>
          <w:p w:rsidR="00601696" w:rsidRDefault="00601696" w:rsidP="00DF1279">
            <w:pPr>
              <w:suppressAutoHyphens w:val="0"/>
              <w:jc w:val="center"/>
              <w:rPr>
                <w:sz w:val="22"/>
                <w:szCs w:val="22"/>
                <w:shd w:val="clear" w:color="auto" w:fill="FFFFFF"/>
              </w:rPr>
            </w:pPr>
          </w:p>
          <w:p w:rsidR="00601696" w:rsidRDefault="00601696" w:rsidP="00DF1279">
            <w:pPr>
              <w:suppressAutoHyphens w:val="0"/>
              <w:jc w:val="center"/>
              <w:rPr>
                <w:shd w:val="clear" w:color="auto" w:fill="FFFFFF"/>
              </w:rPr>
            </w:pPr>
          </w:p>
        </w:tc>
        <w:tc>
          <w:tcPr>
            <w:tcW w:w="1731" w:type="dxa"/>
            <w:tcBorders>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максимально-суточный</w:t>
            </w:r>
          </w:p>
          <w:p w:rsidR="00601696" w:rsidRDefault="00601696" w:rsidP="00DF1279">
            <w:pPr>
              <w:suppressAutoHyphens w:val="0"/>
              <w:jc w:val="center"/>
              <w:rPr>
                <w:sz w:val="22"/>
                <w:szCs w:val="22"/>
                <w:shd w:val="clear" w:color="auto" w:fill="FFFFFF"/>
              </w:rPr>
            </w:pPr>
            <w:r>
              <w:rPr>
                <w:sz w:val="22"/>
                <w:szCs w:val="22"/>
                <w:shd w:val="clear" w:color="auto" w:fill="FFFFFF"/>
              </w:rPr>
              <w:t>К=1,2</w:t>
            </w:r>
          </w:p>
          <w:p w:rsidR="00601696" w:rsidRDefault="00601696" w:rsidP="00DF1279">
            <w:pPr>
              <w:snapToGrid w:val="0"/>
              <w:jc w:val="center"/>
              <w:rPr>
                <w:shd w:val="clear" w:color="auto" w:fill="FFFFFF"/>
              </w:rPr>
            </w:pPr>
          </w:p>
        </w:tc>
      </w:tr>
      <w:tr w:rsidR="00601696" w:rsidTr="00DF1279">
        <w:trPr>
          <w:cantSplit/>
          <w:trHeight w:val="338"/>
        </w:trPr>
        <w:tc>
          <w:tcPr>
            <w:tcW w:w="3402"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rPr>
                <w:shd w:val="clear" w:color="auto" w:fill="FFFFFF"/>
              </w:rPr>
            </w:pPr>
            <w:r w:rsidRPr="00C04CA8">
              <w:rPr>
                <w:b/>
                <w:i/>
                <w:shd w:val="clear" w:color="auto" w:fill="FFFFFF"/>
              </w:rPr>
              <w:t>Шишовское СП</w:t>
            </w:r>
            <w:r w:rsidRPr="00C04CA8">
              <w:rPr>
                <w:b/>
                <w:bCs/>
                <w:i/>
                <w:iCs/>
                <w:shd w:val="clear" w:color="auto" w:fill="FFFFFF"/>
              </w:rPr>
              <w:t xml:space="preserve">, </w:t>
            </w:r>
            <w:r w:rsidRPr="00C04CA8">
              <w:rPr>
                <w:shd w:val="clear" w:color="auto" w:fill="FFFFFF"/>
              </w:rPr>
              <w:t>население 1,251 тыс.чел</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1,251</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300</w:t>
            </w:r>
          </w:p>
          <w:p w:rsidR="00601696" w:rsidRPr="00C04CA8" w:rsidRDefault="00601696" w:rsidP="00DF1279">
            <w:pPr>
              <w:suppressAutoHyphens w:val="0"/>
              <w:jc w:val="center"/>
              <w:rPr>
                <w:shd w:val="clear" w:color="auto" w:fill="FFFFFF"/>
              </w:rPr>
            </w:pPr>
            <w:r w:rsidRPr="00C04CA8">
              <w:rPr>
                <w:shd w:val="clear" w:color="auto" w:fill="FFFFFF"/>
              </w:rPr>
              <w:t>230</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265,42</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318,50</w:t>
            </w:r>
          </w:p>
        </w:tc>
      </w:tr>
      <w:tr w:rsidR="00601696" w:rsidTr="00DF1279">
        <w:trPr>
          <w:cantSplit/>
          <w:trHeight w:val="338"/>
        </w:trPr>
        <w:tc>
          <w:tcPr>
            <w:tcW w:w="3402"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Поливочные нужды</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1,251</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70</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87,58</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shd w:val="clear" w:color="auto" w:fill="FFFFFF"/>
              </w:rPr>
            </w:pPr>
            <w:r w:rsidRPr="00C04CA8">
              <w:rPr>
                <w:shd w:val="clear" w:color="auto" w:fill="FFFFFF"/>
              </w:rPr>
              <w:t>105,08</w:t>
            </w:r>
          </w:p>
        </w:tc>
      </w:tr>
      <w:tr w:rsidR="00601696" w:rsidTr="00DF1279">
        <w:trPr>
          <w:cantSplit/>
          <w:trHeight w:val="360"/>
        </w:trPr>
        <w:tc>
          <w:tcPr>
            <w:tcW w:w="3402"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Итого</w:t>
            </w:r>
          </w:p>
        </w:tc>
        <w:tc>
          <w:tcPr>
            <w:tcW w:w="1701" w:type="dxa"/>
            <w:tcBorders>
              <w:left w:val="single" w:sz="4" w:space="0" w:color="000000"/>
              <w:bottom w:val="single" w:sz="4" w:space="0" w:color="000000"/>
            </w:tcBorders>
            <w:shd w:val="clear" w:color="auto" w:fill="auto"/>
            <w:vAlign w:val="center"/>
          </w:tcPr>
          <w:p w:rsidR="00601696" w:rsidRPr="00564C54"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b/>
                <w:shd w:val="clear" w:color="auto" w:fill="FFFFFF"/>
              </w:rPr>
            </w:pPr>
            <w:r w:rsidRPr="00C04CA8">
              <w:rPr>
                <w:b/>
                <w:shd w:val="clear" w:color="auto" w:fill="FFFFFF"/>
              </w:rPr>
              <w:t>353,00</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b/>
                <w:shd w:val="clear" w:color="auto" w:fill="FFFFFF"/>
              </w:rPr>
            </w:pPr>
            <w:r w:rsidRPr="00C04CA8">
              <w:rPr>
                <w:b/>
                <w:shd w:val="clear" w:color="auto" w:fill="FFFFFF"/>
              </w:rPr>
              <w:t>423,58</w:t>
            </w:r>
          </w:p>
        </w:tc>
      </w:tr>
    </w:tbl>
    <w:p w:rsidR="00601696" w:rsidRDefault="00601696" w:rsidP="00601696">
      <w:pPr>
        <w:pStyle w:val="3f3f3f3f3f3f3f3f3f3f3f3f3f3f3f"/>
        <w:suppressAutoHyphens w:val="0"/>
        <w:ind w:firstLine="0"/>
        <w:jc w:val="left"/>
        <w:rPr>
          <w:rFonts w:ascii="Times New Roman" w:hAnsi="Times New Roman"/>
          <w:b w:val="0"/>
          <w:color w:val="auto"/>
          <w:szCs w:val="24"/>
          <w:shd w:val="clear" w:color="auto" w:fill="FFFFFF"/>
          <w:lang w:val="ru-RU"/>
        </w:rPr>
      </w:pPr>
      <w:r>
        <w:rPr>
          <w:rFonts w:ascii="Times New Roman" w:hAnsi="Times New Roman"/>
          <w:b w:val="0"/>
          <w:color w:val="C00000"/>
          <w:szCs w:val="24"/>
          <w:shd w:val="clear" w:color="auto" w:fill="FFFFFF"/>
          <w:lang w:val="ru-RU"/>
        </w:rPr>
        <w:t xml:space="preserve">                                </w:t>
      </w:r>
      <w:r>
        <w:rPr>
          <w:rFonts w:ascii="Times New Roman" w:hAnsi="Times New Roman"/>
          <w:b w:val="0"/>
          <w:color w:val="auto"/>
          <w:szCs w:val="24"/>
          <w:shd w:val="clear" w:color="auto" w:fill="FFFFFF"/>
          <w:lang w:val="ru-RU"/>
        </w:rPr>
        <w:t>Суммарные расходы воды. Расчетный срок.</w:t>
      </w:r>
    </w:p>
    <w:tbl>
      <w:tblPr>
        <w:tblW w:w="10235" w:type="dxa"/>
        <w:tblInd w:w="-616" w:type="dxa"/>
        <w:tblLayout w:type="fixed"/>
        <w:tblLook w:val="0000"/>
      </w:tblPr>
      <w:tblGrid>
        <w:gridCol w:w="4552"/>
        <w:gridCol w:w="2835"/>
        <w:gridCol w:w="2848"/>
      </w:tblGrid>
      <w:tr w:rsidR="00601696" w:rsidTr="00DF1279">
        <w:trPr>
          <w:cantSplit/>
          <w:trHeight w:hRule="exact" w:val="296"/>
        </w:trPr>
        <w:tc>
          <w:tcPr>
            <w:tcW w:w="455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hd w:val="clear" w:color="auto" w:fill="FFFFFF"/>
              </w:rPr>
            </w:pPr>
            <w:r>
              <w:rPr>
                <w:shd w:val="clear" w:color="auto" w:fill="FFFFFF"/>
              </w:rPr>
              <w:t>Наименование потребителей</w:t>
            </w:r>
          </w:p>
        </w:tc>
        <w:tc>
          <w:tcPr>
            <w:tcW w:w="5683" w:type="dxa"/>
            <w:gridSpan w:val="2"/>
            <w:tcBorders>
              <w:top w:val="single" w:sz="4" w:space="0" w:color="000000"/>
              <w:left w:val="single" w:sz="4" w:space="0" w:color="000000"/>
              <w:bottom w:val="single" w:sz="4" w:space="0" w:color="000000"/>
              <w:right w:val="single" w:sz="4" w:space="0" w:color="000000"/>
            </w:tcBorders>
            <w:shd w:val="clear" w:color="auto" w:fill="auto"/>
          </w:tcPr>
          <w:p w:rsidR="00601696" w:rsidRDefault="00601696" w:rsidP="00DF1279">
            <w:pPr>
              <w:suppressAutoHyphens w:val="0"/>
              <w:snapToGrid w:val="0"/>
              <w:jc w:val="center"/>
              <w:rPr>
                <w:shd w:val="clear" w:color="auto" w:fill="FFFFFF"/>
              </w:rPr>
            </w:pPr>
            <w:r>
              <w:rPr>
                <w:shd w:val="clear" w:color="auto" w:fill="FFFFFF"/>
              </w:rPr>
              <w:t>Расчетный срок</w:t>
            </w:r>
          </w:p>
        </w:tc>
      </w:tr>
      <w:tr w:rsidR="00601696" w:rsidTr="00DF1279">
        <w:trPr>
          <w:cantSplit/>
          <w:trHeight w:val="814"/>
        </w:trPr>
        <w:tc>
          <w:tcPr>
            <w:tcW w:w="455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2835" w:type="dxa"/>
            <w:tcBorders>
              <w:left w:val="single" w:sz="4" w:space="0" w:color="000000"/>
              <w:bottom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Среднесут. расход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c>
          <w:tcPr>
            <w:tcW w:w="2848" w:type="dxa"/>
            <w:tcBorders>
              <w:left w:val="single" w:sz="4" w:space="0" w:color="000000"/>
              <w:bottom w:val="single" w:sz="4" w:space="0" w:color="000000"/>
              <w:right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r>
              <w:rPr>
                <w:color w:val="auto"/>
                <w:szCs w:val="24"/>
                <w:shd w:val="clear" w:color="auto" w:fill="FFFFFF"/>
              </w:rPr>
              <w:t>Ma</w:t>
            </w:r>
            <w:r>
              <w:rPr>
                <w:color w:val="auto"/>
                <w:szCs w:val="24"/>
                <w:shd w:val="clear" w:color="auto" w:fill="FFFFFF"/>
                <w:lang w:val="ru-RU"/>
              </w:rPr>
              <w:t>ксимальный сут.расход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r>
      <w:tr w:rsidR="00601696" w:rsidTr="00DF1279">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hd w:val="clear" w:color="auto" w:fill="FFFFFF"/>
                <w:lang w:val="ru-RU"/>
              </w:rPr>
            </w:pPr>
            <w:r>
              <w:rPr>
                <w:b/>
                <w:i/>
                <w:color w:val="auto"/>
                <w:shd w:val="clear" w:color="auto" w:fill="FFFFFF"/>
                <w:lang w:val="ru-RU"/>
              </w:rPr>
              <w:t>Ш</w:t>
            </w:r>
            <w:r w:rsidRPr="00FB49CB">
              <w:rPr>
                <w:b/>
                <w:i/>
                <w:shd w:val="clear" w:color="auto" w:fill="FFFFFF"/>
                <w:lang w:val="ru-RU"/>
              </w:rPr>
              <w:t>иш</w:t>
            </w:r>
            <w:r>
              <w:rPr>
                <w:b/>
                <w:i/>
                <w:color w:val="auto"/>
                <w:shd w:val="clear" w:color="auto" w:fill="FFFFFF"/>
                <w:lang w:val="ru-RU"/>
              </w:rPr>
              <w:t>овское СП</w:t>
            </w:r>
            <w:r>
              <w:rPr>
                <w:b/>
                <w:bCs/>
                <w:i/>
                <w:iCs/>
                <w:color w:val="auto"/>
                <w:shd w:val="clear" w:color="auto" w:fill="FFFFFF"/>
                <w:lang w:val="ru-RU"/>
              </w:rPr>
              <w:t xml:space="preserve">, </w:t>
            </w:r>
            <w:r>
              <w:rPr>
                <w:color w:val="auto"/>
                <w:shd w:val="clear" w:color="auto" w:fill="FFFFFF"/>
                <w:lang w:val="ru-RU"/>
              </w:rPr>
              <w:t>население 1,154 тыс.чел</w:t>
            </w:r>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265,42</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318,50</w:t>
            </w:r>
          </w:p>
        </w:tc>
      </w:tr>
      <w:tr w:rsidR="00601696" w:rsidTr="00DF1279">
        <w:trPr>
          <w:trHeight w:val="248"/>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zCs w:val="24"/>
                <w:shd w:val="clear" w:color="auto" w:fill="FFFFFF"/>
              </w:rPr>
            </w:pPr>
            <w:r>
              <w:rPr>
                <w:color w:val="auto"/>
                <w:szCs w:val="24"/>
                <w:shd w:val="clear" w:color="auto" w:fill="FFFFFF"/>
              </w:rPr>
              <w:lastRenderedPageBreak/>
              <w:t>Поливочные нужды</w:t>
            </w:r>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80,78</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96,9</w:t>
            </w:r>
            <w:r>
              <w:rPr>
                <w:color w:val="auto"/>
                <w:szCs w:val="24"/>
                <w:shd w:val="clear" w:color="auto" w:fill="FFFFFF"/>
                <w:lang w:val="ru-RU"/>
              </w:rPr>
              <w:t>5</w:t>
            </w:r>
          </w:p>
        </w:tc>
      </w:tr>
      <w:tr w:rsidR="00601696" w:rsidTr="00DF1279">
        <w:trPr>
          <w:trHeight w:val="1248"/>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ind w:right="-108"/>
              <w:jc w:val="left"/>
              <w:rPr>
                <w:color w:val="auto"/>
                <w:szCs w:val="24"/>
                <w:shd w:val="clear" w:color="auto" w:fill="FFFFFF"/>
                <w:lang w:val="ru-RU"/>
              </w:rPr>
            </w:pPr>
            <w:r>
              <w:rPr>
                <w:color w:val="auto"/>
                <w:szCs w:val="24"/>
                <w:shd w:val="clear" w:color="auto" w:fill="FFFFFF"/>
                <w:lang w:val="ru-RU"/>
              </w:rPr>
              <w:t>Коммунально-бытовые предприятия, пр</w:t>
            </w:r>
            <w:r>
              <w:rPr>
                <w:color w:val="auto"/>
                <w:szCs w:val="24"/>
                <w:shd w:val="clear" w:color="auto" w:fill="FFFFFF"/>
                <w:lang w:val="ru-RU"/>
              </w:rPr>
              <w:t>о</w:t>
            </w:r>
            <w:r>
              <w:rPr>
                <w:color w:val="auto"/>
                <w:szCs w:val="24"/>
                <w:shd w:val="clear" w:color="auto" w:fill="FFFFFF"/>
                <w:lang w:val="ru-RU"/>
              </w:rPr>
              <w:t>мышленность обслуживающая население прочие расходы (10%)</w:t>
            </w:r>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26,54</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color w:val="auto"/>
                <w:szCs w:val="24"/>
                <w:shd w:val="clear" w:color="auto" w:fill="FFFFFF"/>
                <w:lang w:val="ru-RU"/>
              </w:rPr>
            </w:pPr>
            <w:r w:rsidRPr="00C51003">
              <w:rPr>
                <w:color w:val="auto"/>
                <w:szCs w:val="24"/>
                <w:shd w:val="clear" w:color="auto" w:fill="FFFFFF"/>
                <w:lang w:val="ru-RU"/>
              </w:rPr>
              <w:t>31,85</w:t>
            </w:r>
          </w:p>
        </w:tc>
      </w:tr>
      <w:tr w:rsidR="00601696" w:rsidTr="00DF1279">
        <w:trPr>
          <w:trHeight w:val="321"/>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2835" w:type="dxa"/>
            <w:tcBorders>
              <w:left w:val="single" w:sz="4" w:space="0" w:color="000000"/>
              <w:bottom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b/>
                <w:bCs/>
                <w:color w:val="auto"/>
                <w:shd w:val="clear" w:color="auto" w:fill="FFFFFF"/>
                <w:lang w:val="ru-RU"/>
              </w:rPr>
            </w:pPr>
            <w:r w:rsidRPr="00C51003">
              <w:rPr>
                <w:b/>
                <w:bCs/>
                <w:color w:val="auto"/>
                <w:shd w:val="clear" w:color="auto" w:fill="FFFFFF"/>
                <w:lang w:val="ru-RU"/>
              </w:rPr>
              <w:t>372,74</w:t>
            </w:r>
          </w:p>
        </w:tc>
        <w:tc>
          <w:tcPr>
            <w:tcW w:w="2848"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pStyle w:val="3f3f3f3f3f3f3f12"/>
              <w:suppressAutoHyphens w:val="0"/>
              <w:snapToGrid w:val="0"/>
              <w:jc w:val="center"/>
              <w:rPr>
                <w:b/>
                <w:bCs/>
                <w:color w:val="auto"/>
                <w:shd w:val="clear" w:color="auto" w:fill="FFFFFF"/>
                <w:lang w:val="ru-RU"/>
              </w:rPr>
            </w:pPr>
            <w:r w:rsidRPr="00C51003">
              <w:rPr>
                <w:b/>
                <w:bCs/>
                <w:color w:val="auto"/>
                <w:shd w:val="clear" w:color="auto" w:fill="FFFFFF"/>
                <w:lang w:val="ru-RU"/>
              </w:rPr>
              <w:t>447,30</w:t>
            </w:r>
          </w:p>
        </w:tc>
      </w:tr>
    </w:tbl>
    <w:p w:rsidR="00601696" w:rsidRDefault="00601696" w:rsidP="00601696">
      <w:pPr>
        <w:suppressAutoHyphens w:val="0"/>
        <w:ind w:firstLine="567"/>
        <w:rPr>
          <w:shd w:val="clear" w:color="auto" w:fill="FFFFFF"/>
        </w:rPr>
      </w:pPr>
      <w:r>
        <w:rPr>
          <w:shd w:val="clear" w:color="auto" w:fill="FFFFFF"/>
        </w:rPr>
        <w:t>Расходы воды на поливку улиц, проездов, площадей и зеленых насаждений определ</w:t>
      </w:r>
      <w:r>
        <w:rPr>
          <w:shd w:val="clear" w:color="auto" w:fill="FFFFFF"/>
        </w:rPr>
        <w:t>е</w:t>
      </w:r>
      <w:r>
        <w:rPr>
          <w:shd w:val="clear" w:color="auto" w:fill="FFFFFF"/>
        </w:rPr>
        <w:t xml:space="preserve">ны по норме 70 л/сут*чел. </w:t>
      </w:r>
    </w:p>
    <w:p w:rsidR="00601696" w:rsidRDefault="00601696" w:rsidP="00601696">
      <w:pPr>
        <w:suppressAutoHyphens w:val="0"/>
        <w:ind w:firstLine="567"/>
        <w:rPr>
          <w:shd w:val="clear" w:color="auto" w:fill="FFFFFF"/>
        </w:rPr>
      </w:pPr>
      <w:r>
        <w:rPr>
          <w:shd w:val="clear" w:color="auto" w:fill="FFFFFF"/>
        </w:rPr>
        <w:t>Расходы воды питьевого качества для предприятий местной промышленности, обсл</w:t>
      </w:r>
      <w:r>
        <w:rPr>
          <w:shd w:val="clear" w:color="auto" w:fill="FFFFFF"/>
        </w:rPr>
        <w:t>у</w:t>
      </w:r>
      <w:r>
        <w:rPr>
          <w:shd w:val="clear" w:color="auto" w:fill="FFFFFF"/>
        </w:rPr>
        <w:t>живающей население, и прочие расходы приняты в размере 10% от расхода воды на нужды населения.</w:t>
      </w:r>
    </w:p>
    <w:p w:rsidR="00601696" w:rsidRDefault="00601696" w:rsidP="00601696">
      <w:pPr>
        <w:suppressAutoHyphens w:val="0"/>
        <w:ind w:firstLine="567"/>
        <w:rPr>
          <w:shd w:val="clear" w:color="auto" w:fill="FFFFFF"/>
        </w:rPr>
      </w:pPr>
      <w:r>
        <w:rPr>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601696" w:rsidRDefault="00601696" w:rsidP="00601696">
      <w:pPr>
        <w:suppressAutoHyphens w:val="0"/>
        <w:ind w:firstLine="567"/>
        <w:rPr>
          <w:b/>
          <w:bCs/>
          <w:u w:val="single"/>
          <w:shd w:val="clear" w:color="auto" w:fill="FFFFFF"/>
        </w:rPr>
      </w:pPr>
      <w:r>
        <w:rPr>
          <w:b/>
          <w:bCs/>
          <w:u w:val="single"/>
          <w:shd w:val="clear" w:color="auto" w:fill="FFFFFF"/>
        </w:rPr>
        <w:t>Определение противопожарных расходов</w:t>
      </w:r>
    </w:p>
    <w:p w:rsidR="00601696" w:rsidRDefault="00601696" w:rsidP="00601696">
      <w:pPr>
        <w:suppressAutoHyphens w:val="0"/>
        <w:ind w:firstLine="567"/>
        <w:rPr>
          <w:shd w:val="clear" w:color="auto" w:fill="FFFFFF"/>
        </w:rPr>
      </w:pPr>
      <w:r>
        <w:rPr>
          <w:shd w:val="clear" w:color="auto" w:fill="FFFFFF"/>
        </w:rPr>
        <w:t>Расходы воды для нужд наружного пожаротушения принимаются в соответствии со СНиП 2.04.02-84.</w:t>
      </w:r>
    </w:p>
    <w:p w:rsidR="00601696" w:rsidRDefault="00601696" w:rsidP="00601696">
      <w:pPr>
        <w:suppressAutoHyphens w:val="0"/>
        <w:ind w:firstLine="567"/>
        <w:rPr>
          <w:shd w:val="clear" w:color="auto" w:fill="FFFFFF"/>
        </w:rPr>
      </w:pPr>
      <w:r>
        <w:rPr>
          <w:shd w:val="clear" w:color="auto" w:fill="FFFFFF"/>
        </w:rPr>
        <w:t xml:space="preserve">Для расчёта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w:t>
      </w:r>
      <w:r>
        <w:rPr>
          <w:shd w:val="clear" w:color="auto" w:fill="FFFFFF"/>
        </w:rPr>
        <w:t>о</w:t>
      </w:r>
      <w:r>
        <w:rPr>
          <w:shd w:val="clear" w:color="auto" w:fill="FFFFFF"/>
        </w:rPr>
        <w:t>ды воды на внутреннее пожаротушение приняты 10 л/с.</w:t>
      </w:r>
    </w:p>
    <w:p w:rsidR="00601696" w:rsidRDefault="00601696" w:rsidP="00601696">
      <w:pPr>
        <w:suppressAutoHyphens w:val="0"/>
        <w:ind w:firstLine="567"/>
        <w:rPr>
          <w:shd w:val="clear" w:color="auto" w:fill="FFFFFF"/>
        </w:rPr>
      </w:pPr>
      <w:r>
        <w:rPr>
          <w:shd w:val="clear" w:color="auto" w:fill="FFFFFF"/>
        </w:rPr>
        <w:t xml:space="preserve">  </w:t>
      </w:r>
    </w:p>
    <w:p w:rsidR="00601696" w:rsidRDefault="00601696" w:rsidP="00601696">
      <w:pPr>
        <w:suppressAutoHyphens w:val="0"/>
        <w:ind w:firstLine="567"/>
        <w:rPr>
          <w:shd w:val="clear" w:color="auto" w:fill="FFFFFF"/>
        </w:rPr>
      </w:pPr>
      <w:r>
        <w:rPr>
          <w:shd w:val="clear" w:color="auto" w:fill="FFFFFF"/>
        </w:rPr>
        <w:t xml:space="preserve"> </w:t>
      </w:r>
      <w:r>
        <w:rPr>
          <w:sz w:val="28"/>
          <w:szCs w:val="28"/>
          <w:shd w:val="clear" w:color="auto" w:fill="FFFFFF"/>
          <w:lang w:val="en-US"/>
        </w:rPr>
        <w:t>Q</w:t>
      </w:r>
      <w:r>
        <w:rPr>
          <w:sz w:val="16"/>
          <w:szCs w:val="16"/>
          <w:shd w:val="clear" w:color="auto" w:fill="FFFFFF"/>
        </w:rPr>
        <w:t xml:space="preserve">пожарн.  </w:t>
      </w:r>
      <w:r>
        <w:rPr>
          <w:sz w:val="28"/>
          <w:szCs w:val="28"/>
          <w:shd w:val="clear" w:color="auto" w:fill="FFFFFF"/>
        </w:rPr>
        <w:t>=</w:t>
      </w:r>
      <w:r>
        <w:rPr>
          <w:shd w:val="clear" w:color="auto" w:fill="FFFFFF"/>
        </w:rPr>
        <w:t xml:space="preserve">  50+2,5=52,5 л/с.</w:t>
      </w:r>
    </w:p>
    <w:p w:rsidR="00601696" w:rsidRDefault="00601696" w:rsidP="00601696">
      <w:pPr>
        <w:suppressAutoHyphens w:val="0"/>
        <w:ind w:firstLine="567"/>
        <w:rPr>
          <w:shd w:val="clear" w:color="auto" w:fill="FFFFFF"/>
        </w:rPr>
      </w:pPr>
    </w:p>
    <w:p w:rsidR="00601696" w:rsidRDefault="00601696" w:rsidP="00601696">
      <w:pPr>
        <w:suppressAutoHyphens w:val="0"/>
        <w:ind w:firstLine="567"/>
        <w:rPr>
          <w:shd w:val="clear" w:color="auto" w:fill="FFFFFF"/>
        </w:rPr>
      </w:pPr>
      <w:r>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w:t>
      </w:r>
      <w:r>
        <w:rPr>
          <w:shd w:val="clear" w:color="auto" w:fill="FFFFFF"/>
        </w:rPr>
        <w:t>б</w:t>
      </w:r>
      <w:r>
        <w:rPr>
          <w:shd w:val="clear" w:color="auto" w:fill="FFFFFF"/>
        </w:rPr>
        <w:t>ходимо устраивать противопожарные резервуары запаса воды.</w:t>
      </w:r>
    </w:p>
    <w:p w:rsidR="00601696" w:rsidRDefault="00601696" w:rsidP="00601696">
      <w:pPr>
        <w:suppressAutoHyphens w:val="0"/>
        <w:ind w:firstLine="567"/>
        <w:rPr>
          <w:b/>
          <w:bCs/>
          <w:u w:val="single"/>
          <w:shd w:val="clear" w:color="auto" w:fill="FFFFFF"/>
        </w:rPr>
      </w:pPr>
      <w:r>
        <w:rPr>
          <w:b/>
          <w:bCs/>
          <w:u w:val="single"/>
          <w:shd w:val="clear" w:color="auto" w:fill="FFFFFF"/>
        </w:rPr>
        <w:t>Свободные напоры</w:t>
      </w:r>
    </w:p>
    <w:p w:rsidR="00601696" w:rsidRDefault="00601696" w:rsidP="00601696">
      <w:pPr>
        <w:suppressAutoHyphens w:val="0"/>
        <w:ind w:firstLine="567"/>
        <w:rPr>
          <w:shd w:val="clear" w:color="auto" w:fill="FFFFFF"/>
        </w:rPr>
      </w:pPr>
      <w:r>
        <w:rPr>
          <w:shd w:val="clear" w:color="auto" w:fill="FFFFFF"/>
        </w:rPr>
        <w:t>Минимальный свободный напор в водопроводной сети с пожарными гидрантами до</w:t>
      </w:r>
      <w:r>
        <w:rPr>
          <w:shd w:val="clear" w:color="auto" w:fill="FFFFFF"/>
        </w:rPr>
        <w:t>л</w:t>
      </w:r>
      <w:r>
        <w:rPr>
          <w:shd w:val="clear" w:color="auto" w:fill="FFFFFF"/>
        </w:rPr>
        <w:t xml:space="preserve">жен быть не менее 10 м для возможности забора воды пожарными машинами. </w:t>
      </w:r>
    </w:p>
    <w:p w:rsidR="00601696" w:rsidRDefault="00601696" w:rsidP="00601696">
      <w:pPr>
        <w:suppressAutoHyphens w:val="0"/>
        <w:ind w:firstLine="567"/>
        <w:rPr>
          <w:b/>
          <w:bCs/>
          <w:u w:val="single"/>
          <w:shd w:val="clear" w:color="auto" w:fill="FFFFFF"/>
        </w:rPr>
      </w:pPr>
      <w:r>
        <w:rPr>
          <w:b/>
          <w:bCs/>
          <w:u w:val="single"/>
          <w:shd w:val="clear" w:color="auto" w:fill="FFFFFF"/>
        </w:rPr>
        <w:t>Источники водоснабжения, схема водоснабжения</w:t>
      </w:r>
    </w:p>
    <w:p w:rsidR="00601696" w:rsidRDefault="00601696" w:rsidP="00601696">
      <w:pPr>
        <w:suppressAutoHyphens w:val="0"/>
        <w:ind w:firstLine="567"/>
        <w:rPr>
          <w:shd w:val="clear" w:color="auto" w:fill="FFFFFF"/>
        </w:rPr>
      </w:pPr>
      <w:r>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w:t>
      </w:r>
      <w:r>
        <w:rPr>
          <w:shd w:val="clear" w:color="auto" w:fill="FFFFFF"/>
        </w:rPr>
        <w:t>о</w:t>
      </w:r>
      <w:r>
        <w:rPr>
          <w:shd w:val="clear" w:color="auto" w:fill="FFFFFF"/>
        </w:rPr>
        <w:t>доводам в водонапорные башни. Из них вода подается на нужды населения и промышле</w:t>
      </w:r>
      <w:r>
        <w:rPr>
          <w:shd w:val="clear" w:color="auto" w:fill="FFFFFF"/>
        </w:rPr>
        <w:t>н</w:t>
      </w:r>
      <w:r>
        <w:rPr>
          <w:shd w:val="clear" w:color="auto" w:fill="FFFFFF"/>
        </w:rPr>
        <w:t>ности сельского поселения.</w:t>
      </w:r>
    </w:p>
    <w:p w:rsidR="00601696" w:rsidRDefault="00601696" w:rsidP="00601696">
      <w:pPr>
        <w:suppressAutoHyphens w:val="0"/>
        <w:ind w:firstLine="567"/>
        <w:rPr>
          <w:shd w:val="clear" w:color="auto" w:fill="FFFFFF"/>
        </w:rPr>
      </w:pPr>
      <w:r>
        <w:rPr>
          <w:shd w:val="clear" w:color="auto" w:fill="FFFFFF"/>
        </w:rPr>
        <w:t>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w:t>
      </w:r>
      <w:r>
        <w:rPr>
          <w:shd w:val="clear" w:color="auto" w:fill="FFFFFF"/>
        </w:rPr>
        <w:t>д</w:t>
      </w:r>
      <w:r>
        <w:rPr>
          <w:shd w:val="clear" w:color="auto" w:fill="FFFFFF"/>
        </w:rPr>
        <w:t>земных пожарных гидрантов, установленных на сетях. Трассировка водоводов и развод</w:t>
      </w:r>
      <w:r>
        <w:rPr>
          <w:shd w:val="clear" w:color="auto" w:fill="FFFFFF"/>
        </w:rPr>
        <w:t>я</w:t>
      </w:r>
      <w:r>
        <w:rPr>
          <w:shd w:val="clear" w:color="auto" w:fill="FFFFFF"/>
        </w:rPr>
        <w:t>щих сетей ниже глубины промерзания.</w:t>
      </w:r>
    </w:p>
    <w:p w:rsidR="00601696" w:rsidRDefault="00601696" w:rsidP="00601696">
      <w:pPr>
        <w:suppressAutoHyphens w:val="0"/>
        <w:ind w:firstLine="567"/>
        <w:rPr>
          <w:b/>
          <w:bCs/>
          <w:u w:val="single"/>
          <w:shd w:val="clear" w:color="auto" w:fill="FFFFFF"/>
        </w:rPr>
      </w:pPr>
      <w:r>
        <w:rPr>
          <w:b/>
          <w:bCs/>
          <w:u w:val="single"/>
          <w:shd w:val="clear" w:color="auto" w:fill="FFFFFF"/>
        </w:rPr>
        <w:t>Водопроводные сети</w:t>
      </w:r>
    </w:p>
    <w:p w:rsidR="00601696" w:rsidRDefault="00601696" w:rsidP="00601696">
      <w:pPr>
        <w:suppressAutoHyphens w:val="0"/>
        <w:ind w:firstLine="567"/>
        <w:rPr>
          <w:shd w:val="clear" w:color="auto" w:fill="FFFFFF"/>
        </w:rPr>
      </w:pPr>
      <w:r>
        <w:rPr>
          <w:shd w:val="clear" w:color="auto" w:fill="FFFFFF"/>
        </w:rPr>
        <w:t>Изношенность водопроводных сетей в поселении в настоящее время достигает 95%,</w:t>
      </w:r>
      <w:r>
        <w:rPr>
          <w:color w:val="FF0000"/>
          <w:shd w:val="clear" w:color="auto" w:fill="FFFFFF"/>
        </w:rPr>
        <w:t xml:space="preserve"> </w:t>
      </w:r>
      <w:r>
        <w:rPr>
          <w:shd w:val="clear" w:color="auto" w:fill="FFFFFF"/>
        </w:rPr>
        <w:t>поэтому для нормального водоснабжения необходимо провести реконструкцию сущес</w:t>
      </w:r>
      <w:r>
        <w:rPr>
          <w:shd w:val="clear" w:color="auto" w:fill="FFFFFF"/>
        </w:rPr>
        <w:t>т</w:t>
      </w:r>
      <w:r>
        <w:rPr>
          <w:shd w:val="clear" w:color="auto" w:fill="FFFFFF"/>
        </w:rPr>
        <w:t>вующих сетей, с использованием новых технологий, и проложить новые водопроводные с</w:t>
      </w:r>
      <w:r>
        <w:rPr>
          <w:shd w:val="clear" w:color="auto" w:fill="FFFFFF"/>
        </w:rPr>
        <w:t>е</w:t>
      </w:r>
      <w:r>
        <w:rPr>
          <w:shd w:val="clear" w:color="auto" w:fill="FFFFFF"/>
        </w:rPr>
        <w:t>ти для водоснабжения площадок нового строительства.</w:t>
      </w:r>
    </w:p>
    <w:p w:rsidR="00601696" w:rsidRDefault="00601696" w:rsidP="00601696">
      <w:pPr>
        <w:suppressAutoHyphens w:val="0"/>
        <w:ind w:firstLine="567"/>
        <w:rPr>
          <w:shd w:val="clear" w:color="auto" w:fill="FFFFFF"/>
        </w:rPr>
      </w:pPr>
      <w:r>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601696" w:rsidRDefault="00601696" w:rsidP="00601696">
      <w:pPr>
        <w:suppressAutoHyphens w:val="0"/>
        <w:ind w:firstLine="567"/>
        <w:rPr>
          <w:shd w:val="clear" w:color="auto" w:fill="FFFFFF"/>
        </w:rPr>
      </w:pPr>
      <w:r>
        <w:rPr>
          <w:shd w:val="clear" w:color="auto" w:fill="FFFFFF"/>
        </w:rPr>
        <w:t>При выполнении комплекса мероприятий, а именно реконструкции водопроводных сетей, замены</w:t>
      </w:r>
      <w:r>
        <w:rPr>
          <w:color w:val="FF0000"/>
          <w:shd w:val="clear" w:color="auto" w:fill="FFFFFF"/>
        </w:rPr>
        <w:t xml:space="preserve"> </w:t>
      </w:r>
      <w:r>
        <w:rPr>
          <w:shd w:val="clear" w:color="auto" w:fill="FFFFFF"/>
        </w:rPr>
        <w:t xml:space="preserve">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601696" w:rsidRDefault="00601696" w:rsidP="00601696">
      <w:pPr>
        <w:suppressAutoHyphens w:val="0"/>
        <w:ind w:firstLine="567"/>
        <w:rPr>
          <w:shd w:val="clear" w:color="auto" w:fill="FFFFFF"/>
        </w:rPr>
      </w:pPr>
      <w:r>
        <w:rPr>
          <w:shd w:val="clear" w:color="auto" w:fill="FFFFFF"/>
        </w:rPr>
        <w:t>Учитывая, что в жилом секторе потребляется наибольшее количество воды, меропри</w:t>
      </w:r>
      <w:r>
        <w:rPr>
          <w:shd w:val="clear" w:color="auto" w:fill="FFFFFF"/>
        </w:rPr>
        <w:t>я</w:t>
      </w:r>
      <w:r>
        <w:rPr>
          <w:shd w:val="clear" w:color="auto" w:fill="FFFFFF"/>
        </w:rPr>
        <w:t>тия по рациональному и экономному водопотреблению должны быть ориентированы в пе</w:t>
      </w:r>
      <w:r>
        <w:rPr>
          <w:shd w:val="clear" w:color="auto" w:fill="FFFFFF"/>
        </w:rPr>
        <w:t>р</w:t>
      </w:r>
      <w:r>
        <w:rPr>
          <w:shd w:val="clear" w:color="auto" w:fill="FFFFFF"/>
        </w:rPr>
        <w:t>вую очередь на этот сектор, для чего необходимо определить и внедрить систему эконом</w:t>
      </w:r>
      <w:r>
        <w:rPr>
          <w:shd w:val="clear" w:color="auto" w:fill="FFFFFF"/>
        </w:rPr>
        <w:t>и</w:t>
      </w:r>
      <w:r>
        <w:rPr>
          <w:shd w:val="clear" w:color="auto" w:fill="FFFFFF"/>
        </w:rPr>
        <w:lastRenderedPageBreak/>
        <w:t xml:space="preserve">ческого стимулирования. </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предложения</w:t>
      </w:r>
    </w:p>
    <w:p w:rsidR="00601696" w:rsidRDefault="00601696" w:rsidP="00601696">
      <w:pPr>
        <w:suppressAutoHyphens w:val="0"/>
        <w:ind w:firstLine="567"/>
        <w:rPr>
          <w:shd w:val="clear" w:color="auto" w:fill="FFFFFF"/>
        </w:rPr>
      </w:pPr>
      <w:r>
        <w:rPr>
          <w:shd w:val="clear" w:color="auto" w:fill="FFFFFF"/>
        </w:rPr>
        <w:t>Исходя из изложенного в плане водоснабжения, необходимо предусмотреть:</w:t>
      </w:r>
    </w:p>
    <w:p w:rsidR="00601696"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Сети водопровода применять из стальных, чугунных труб из шаровидного гр</w:t>
      </w:r>
      <w:r>
        <w:rPr>
          <w:shd w:val="clear" w:color="auto" w:fill="FFFFFF"/>
        </w:rPr>
        <w:t>а</w:t>
      </w:r>
      <w:r>
        <w:rPr>
          <w:shd w:val="clear" w:color="auto" w:fill="FFFFFF"/>
        </w:rPr>
        <w:t>фита, либо из пластмассовых труб.</w:t>
      </w:r>
    </w:p>
    <w:p w:rsidR="00601696"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601696"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Реконструкцию существующих водопроводов, в точках подключения новых ра</w:t>
      </w:r>
      <w:r>
        <w:rPr>
          <w:shd w:val="clear" w:color="auto" w:fill="FFFFFF"/>
        </w:rPr>
        <w:t>й</w:t>
      </w:r>
      <w:r>
        <w:rPr>
          <w:shd w:val="clear" w:color="auto" w:fill="FFFFFF"/>
        </w:rPr>
        <w:t>онов, а также водопроводов, нуждающихся в замене и ремонте, с использованием совр</w:t>
      </w:r>
      <w:r>
        <w:rPr>
          <w:shd w:val="clear" w:color="auto" w:fill="FFFFFF"/>
        </w:rPr>
        <w:t>е</w:t>
      </w:r>
      <w:r>
        <w:rPr>
          <w:shd w:val="clear" w:color="auto" w:fill="FFFFFF"/>
        </w:rPr>
        <w:t>менных технологий прокладки и восстановления инженерных сетей.</w:t>
      </w:r>
    </w:p>
    <w:p w:rsidR="00601696" w:rsidRPr="002403AB" w:rsidRDefault="00601696" w:rsidP="00601696">
      <w:pPr>
        <w:widowControl/>
        <w:numPr>
          <w:ilvl w:val="0"/>
          <w:numId w:val="2"/>
        </w:numPr>
        <w:tabs>
          <w:tab w:val="clear" w:pos="360"/>
          <w:tab w:val="num" w:pos="1140"/>
        </w:tabs>
        <w:suppressAutoHyphens w:val="0"/>
        <w:ind w:left="0" w:firstLine="567"/>
        <w:rPr>
          <w:shd w:val="clear" w:color="auto" w:fill="FFFFFF"/>
        </w:rPr>
      </w:pPr>
      <w:r>
        <w:rPr>
          <w:shd w:val="clear" w:color="auto" w:fill="FFFFFF"/>
        </w:rPr>
        <w:t xml:space="preserve">Оборудовать все объекты водоснабжения системами автоматического </w:t>
      </w:r>
      <w:r w:rsidRPr="002403AB">
        <w:rPr>
          <w:shd w:val="clear" w:color="auto" w:fill="FFFFFF"/>
        </w:rPr>
        <w:t>управл</w:t>
      </w:r>
      <w:r w:rsidRPr="002403AB">
        <w:rPr>
          <w:shd w:val="clear" w:color="auto" w:fill="FFFFFF"/>
        </w:rPr>
        <w:t>е</w:t>
      </w:r>
      <w:r w:rsidRPr="002403AB">
        <w:rPr>
          <w:shd w:val="clear" w:color="auto" w:fill="FFFFFF"/>
        </w:rPr>
        <w:t>ния и регулирования.</w:t>
      </w:r>
    </w:p>
    <w:p w:rsidR="00601696" w:rsidRPr="002403AB" w:rsidRDefault="00601696" w:rsidP="00601696">
      <w:pPr>
        <w:widowControl/>
        <w:numPr>
          <w:ilvl w:val="0"/>
          <w:numId w:val="2"/>
        </w:numPr>
        <w:tabs>
          <w:tab w:val="clear" w:pos="360"/>
          <w:tab w:val="num" w:pos="1140"/>
        </w:tabs>
        <w:suppressAutoHyphens w:val="0"/>
        <w:ind w:left="0" w:firstLine="567"/>
        <w:rPr>
          <w:shd w:val="clear" w:color="auto" w:fill="FFFFFF"/>
        </w:rPr>
      </w:pPr>
      <w:r w:rsidRPr="002403AB">
        <w:rPr>
          <w:shd w:val="clear" w:color="auto" w:fill="FFFFFF"/>
        </w:rPr>
        <w:t>Проектирование и монтаж системы водоснабжения для проектируемых объектов соцкульбыта.</w:t>
      </w:r>
    </w:p>
    <w:p w:rsidR="00601696" w:rsidRDefault="00601696" w:rsidP="00601696">
      <w:pPr>
        <w:suppressAutoHyphens w:val="0"/>
        <w:ind w:left="1140"/>
        <w:rPr>
          <w:shd w:val="clear" w:color="auto" w:fill="FFFFFF"/>
        </w:rPr>
      </w:pPr>
    </w:p>
    <w:p w:rsidR="00601696" w:rsidRDefault="00601696" w:rsidP="00601696">
      <w:pPr>
        <w:suppressAutoHyphens w:val="0"/>
        <w:jc w:val="center"/>
        <w:rPr>
          <w:b/>
          <w:bCs/>
          <w:shd w:val="clear" w:color="auto" w:fill="FFFFFF"/>
        </w:rPr>
      </w:pPr>
      <w:r>
        <w:rPr>
          <w:b/>
          <w:bCs/>
          <w:shd w:val="clear" w:color="auto" w:fill="FFFFFF"/>
        </w:rPr>
        <w:t xml:space="preserve">Водоотведение  </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решения</w:t>
      </w:r>
    </w:p>
    <w:p w:rsidR="00601696" w:rsidRDefault="00601696" w:rsidP="00601696">
      <w:pPr>
        <w:suppressAutoHyphens w:val="0"/>
        <w:ind w:firstLine="567"/>
        <w:rPr>
          <w:shd w:val="clear" w:color="auto" w:fill="FFFFFF"/>
        </w:rPr>
      </w:pPr>
      <w:r>
        <w:rPr>
          <w:shd w:val="clear" w:color="auto" w:fill="FFFFFF"/>
        </w:rPr>
        <w:t>Проектные решения канализации Ш</w:t>
      </w:r>
      <w:r w:rsidRPr="001D5C91">
        <w:rPr>
          <w:shd w:val="clear" w:color="auto" w:fill="FFFFFF"/>
        </w:rPr>
        <w:t>иш</w:t>
      </w:r>
      <w:r>
        <w:rPr>
          <w:shd w:val="clear" w:color="auto" w:fill="FFFFFF"/>
        </w:rPr>
        <w:t>овского сельского поселения  базируются на основе разрабатываемого Генерального плана.  Система канализации поселения рекоменд</w:t>
      </w:r>
      <w:r>
        <w:rPr>
          <w:shd w:val="clear" w:color="auto" w:fill="FFFFFF"/>
        </w:rPr>
        <w:t>у</w:t>
      </w:r>
      <w:r>
        <w:rPr>
          <w:shd w:val="clear" w:color="auto" w:fill="FFFFFF"/>
        </w:rPr>
        <w:t>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по рельефу.</w:t>
      </w:r>
    </w:p>
    <w:p w:rsidR="00601696" w:rsidRDefault="00601696" w:rsidP="00601696">
      <w:pPr>
        <w:suppressAutoHyphens w:val="0"/>
        <w:ind w:firstLine="567"/>
        <w:rPr>
          <w:b/>
          <w:bCs/>
          <w:u w:val="single"/>
          <w:shd w:val="clear" w:color="auto" w:fill="FFFFFF"/>
        </w:rPr>
      </w:pPr>
      <w:r>
        <w:rPr>
          <w:b/>
          <w:bCs/>
          <w:u w:val="single"/>
          <w:shd w:val="clear" w:color="auto" w:fill="FFFFFF"/>
        </w:rPr>
        <w:t>Нормы и расходы сточных вод</w:t>
      </w:r>
    </w:p>
    <w:p w:rsidR="00601696" w:rsidRDefault="00601696" w:rsidP="00601696">
      <w:pPr>
        <w:suppressAutoHyphens w:val="0"/>
        <w:ind w:firstLine="567"/>
        <w:rPr>
          <w:shd w:val="clear" w:color="auto" w:fill="FFFFFF"/>
        </w:rPr>
      </w:pPr>
      <w:r>
        <w:rPr>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w:t>
      </w:r>
      <w:r>
        <w:rPr>
          <w:shd w:val="clear" w:color="auto" w:fill="FFFFFF"/>
        </w:rPr>
        <w:t>о</w:t>
      </w:r>
      <w:r>
        <w:rPr>
          <w:shd w:val="clear" w:color="auto" w:fill="FFFFFF"/>
        </w:rPr>
        <w:t xml:space="preserve">потребления, без учета полива. </w:t>
      </w:r>
    </w:p>
    <w:p w:rsidR="00601696" w:rsidRDefault="00601696" w:rsidP="00601696">
      <w:pPr>
        <w:suppressAutoHyphens w:val="0"/>
        <w:ind w:firstLine="567"/>
        <w:rPr>
          <w:shd w:val="clear" w:color="auto" w:fill="FFFFFF"/>
        </w:rPr>
      </w:pPr>
      <w:r>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601696" w:rsidRDefault="00601696" w:rsidP="00601696">
      <w:pPr>
        <w:suppressAutoHyphens w:val="0"/>
        <w:ind w:firstLine="567"/>
        <w:rPr>
          <w:shd w:val="clear" w:color="auto" w:fill="FFFFFF"/>
        </w:rPr>
      </w:pPr>
    </w:p>
    <w:p w:rsidR="00601696" w:rsidRDefault="00601696" w:rsidP="00601696">
      <w:pPr>
        <w:pStyle w:val="a1"/>
        <w:suppressAutoHyphens w:val="0"/>
        <w:jc w:val="center"/>
        <w:rPr>
          <w:shd w:val="clear" w:color="auto" w:fill="FFFFFF"/>
        </w:rPr>
      </w:pPr>
      <w:r>
        <w:rPr>
          <w:shd w:val="clear" w:color="auto" w:fill="FFFFFF"/>
        </w:rPr>
        <w:t>Расходы хозяйственно-бытовых стоков в существующем жилом фонде.</w:t>
      </w:r>
    </w:p>
    <w:tbl>
      <w:tblPr>
        <w:tblW w:w="10236" w:type="dxa"/>
        <w:tblInd w:w="-616" w:type="dxa"/>
        <w:tblLayout w:type="fixed"/>
        <w:tblLook w:val="0000"/>
      </w:tblPr>
      <w:tblGrid>
        <w:gridCol w:w="3402"/>
        <w:gridCol w:w="1701"/>
        <w:gridCol w:w="1701"/>
        <w:gridCol w:w="1701"/>
        <w:gridCol w:w="1731"/>
      </w:tblGrid>
      <w:tr w:rsidR="00601696" w:rsidTr="00DF1279">
        <w:trPr>
          <w:cantSplit/>
          <w:trHeight w:hRule="exact" w:val="880"/>
        </w:trPr>
        <w:tc>
          <w:tcPr>
            <w:tcW w:w="340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hd w:val="clear" w:color="auto" w:fill="FFFFFF"/>
              </w:rPr>
            </w:pPr>
            <w:r>
              <w:rPr>
                <w:shd w:val="clear" w:color="auto" w:fill="FFFFFF"/>
              </w:rPr>
              <w:t>Наименование потребителей</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Население</w:t>
            </w:r>
          </w:p>
          <w:p w:rsidR="00601696" w:rsidRDefault="00601696" w:rsidP="00DF1279">
            <w:pPr>
              <w:suppressAutoHyphens w:val="0"/>
              <w:jc w:val="center"/>
              <w:rPr>
                <w:sz w:val="22"/>
                <w:szCs w:val="22"/>
                <w:shd w:val="clear" w:color="auto" w:fill="FFFFFF"/>
              </w:rPr>
            </w:pPr>
            <w:r>
              <w:rPr>
                <w:sz w:val="22"/>
                <w:szCs w:val="22"/>
                <w:shd w:val="clear" w:color="auto" w:fill="FFFFFF"/>
              </w:rPr>
              <w:t>тыс.чел.</w:t>
            </w:r>
          </w:p>
          <w:p w:rsidR="00601696" w:rsidRDefault="00601696" w:rsidP="00DF1279">
            <w:pPr>
              <w:pStyle w:val="3f3f3f3f3f3f3f3f3f3f3f3f3f2"/>
              <w:suppressAutoHyphens w:val="0"/>
              <w:spacing w:line="240" w:lineRule="auto"/>
              <w:jc w:val="center"/>
              <w:rPr>
                <w:color w:val="auto"/>
                <w:u w:val="single"/>
                <w:shd w:val="clear" w:color="auto" w:fill="FFFFFF"/>
                <w:lang w:val="ru-RU"/>
              </w:rPr>
            </w:pPr>
            <w:r>
              <w:rPr>
                <w:color w:val="auto"/>
                <w:shd w:val="clear" w:color="auto" w:fill="FFFFFF"/>
                <w:lang w:val="ru-RU"/>
              </w:rPr>
              <w:t>1.</w:t>
            </w:r>
            <w:r w:rsidRPr="00FB49CB">
              <w:rPr>
                <w:color w:val="auto"/>
                <w:shd w:val="clear" w:color="auto" w:fill="FFFFFF"/>
                <w:lang w:val="ru-RU"/>
              </w:rPr>
              <w:t>многоквар</w:t>
            </w:r>
            <w:r w:rsidRPr="00601696">
              <w:rPr>
                <w:color w:val="auto"/>
                <w:shd w:val="clear" w:color="auto" w:fill="FFFFFF"/>
                <w:lang w:val="ru-RU"/>
              </w:rPr>
              <w:t>-</w:t>
            </w:r>
            <w:r w:rsidRPr="00FB49CB">
              <w:rPr>
                <w:color w:val="auto"/>
                <w:shd w:val="clear" w:color="auto" w:fill="FFFFFF"/>
                <w:lang w:val="ru-RU"/>
              </w:rPr>
              <w:t xml:space="preserve">тирная    </w:t>
            </w:r>
            <w:r>
              <w:rPr>
                <w:color w:val="auto"/>
                <w:shd w:val="clear" w:color="auto" w:fill="FFFFFF"/>
                <w:lang w:val="ru-RU"/>
              </w:rPr>
              <w:t xml:space="preserve">         </w:t>
            </w:r>
            <w:r>
              <w:rPr>
                <w:color w:val="auto"/>
                <w:u w:val="single"/>
                <w:shd w:val="clear" w:color="auto" w:fill="FFFFFF"/>
                <w:lang w:val="ru-RU"/>
              </w:rPr>
              <w:t>застройка</w:t>
            </w:r>
          </w:p>
          <w:p w:rsidR="00601696" w:rsidRDefault="00601696" w:rsidP="00DF1279">
            <w:pPr>
              <w:suppressAutoHyphens w:val="0"/>
              <w:jc w:val="center"/>
              <w:rPr>
                <w:sz w:val="22"/>
                <w:szCs w:val="22"/>
                <w:shd w:val="clear" w:color="auto" w:fill="FFFFFF"/>
              </w:rPr>
            </w:pPr>
            <w:r>
              <w:rPr>
                <w:sz w:val="22"/>
                <w:szCs w:val="22"/>
                <w:shd w:val="clear" w:color="auto" w:fill="FFFFFF"/>
              </w:rPr>
              <w:t>2.усадебная</w:t>
            </w:r>
          </w:p>
          <w:p w:rsidR="00601696" w:rsidRDefault="00601696" w:rsidP="00DF1279">
            <w:pPr>
              <w:suppressAutoHyphens w:val="0"/>
              <w:ind w:hanging="108"/>
              <w:jc w:val="center"/>
              <w:rPr>
                <w:sz w:val="22"/>
                <w:szCs w:val="22"/>
                <w:shd w:val="clear" w:color="auto" w:fill="FFFFFF"/>
              </w:rPr>
            </w:pPr>
            <w:r>
              <w:rPr>
                <w:sz w:val="22"/>
                <w:szCs w:val="22"/>
                <w:shd w:val="clear" w:color="auto" w:fill="FFFFFF"/>
              </w:rPr>
              <w:t>застройка</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Норма</w:t>
            </w:r>
          </w:p>
          <w:p w:rsidR="00601696" w:rsidRDefault="00601696" w:rsidP="00DF1279">
            <w:pPr>
              <w:suppressAutoHyphens w:val="0"/>
              <w:jc w:val="center"/>
              <w:rPr>
                <w:sz w:val="22"/>
                <w:szCs w:val="22"/>
                <w:shd w:val="clear" w:color="auto" w:fill="FFFFFF"/>
              </w:rPr>
            </w:pPr>
            <w:r>
              <w:rPr>
                <w:sz w:val="22"/>
                <w:szCs w:val="22"/>
                <w:shd w:val="clear" w:color="auto" w:fill="FFFFFF"/>
              </w:rPr>
              <w:t>водопотребл</w:t>
            </w:r>
          </w:p>
          <w:p w:rsidR="00601696" w:rsidRDefault="00601696" w:rsidP="00DF1279">
            <w:pPr>
              <w:suppressAutoHyphens w:val="0"/>
              <w:jc w:val="center"/>
              <w:rPr>
                <w:sz w:val="22"/>
                <w:szCs w:val="22"/>
                <w:shd w:val="clear" w:color="auto" w:fill="FFFFFF"/>
              </w:rPr>
            </w:pPr>
            <w:r>
              <w:rPr>
                <w:sz w:val="22"/>
                <w:szCs w:val="22"/>
                <w:shd w:val="clear" w:color="auto" w:fill="FFFFFF"/>
              </w:rPr>
              <w:t>л/сут*чел</w:t>
            </w:r>
          </w:p>
          <w:p w:rsidR="00601696" w:rsidRPr="00C51003" w:rsidRDefault="00601696" w:rsidP="00DF1279">
            <w:pPr>
              <w:suppressAutoHyphens w:val="0"/>
              <w:jc w:val="center"/>
              <w:rPr>
                <w:bCs/>
                <w:sz w:val="22"/>
                <w:szCs w:val="22"/>
                <w:shd w:val="clear" w:color="auto" w:fill="FFFFFF"/>
              </w:rPr>
            </w:pPr>
            <w:r w:rsidRPr="00C51003">
              <w:rPr>
                <w:bCs/>
                <w:sz w:val="22"/>
                <w:szCs w:val="22"/>
                <w:shd w:val="clear" w:color="auto" w:fill="FFFFFF"/>
              </w:rPr>
              <w:t>1</w:t>
            </w:r>
          </w:p>
          <w:p w:rsidR="00601696" w:rsidRPr="00C51003" w:rsidRDefault="00601696" w:rsidP="00DF1279">
            <w:pPr>
              <w:suppressAutoHyphens w:val="0"/>
              <w:jc w:val="center"/>
              <w:rPr>
                <w:sz w:val="22"/>
                <w:szCs w:val="22"/>
                <w:shd w:val="clear" w:color="auto" w:fill="FFFFFF"/>
              </w:rPr>
            </w:pPr>
            <w:r w:rsidRPr="00C51003">
              <w:rPr>
                <w:sz w:val="22"/>
                <w:szCs w:val="22"/>
                <w:shd w:val="clear" w:color="auto" w:fill="FFFFFF"/>
              </w:rPr>
              <w:t>-</w:t>
            </w:r>
          </w:p>
          <w:p w:rsidR="00601696" w:rsidRPr="00C51003" w:rsidRDefault="00601696" w:rsidP="00DF1279">
            <w:pPr>
              <w:suppressAutoHyphens w:val="0"/>
              <w:jc w:val="center"/>
              <w:rPr>
                <w:bCs/>
                <w:sz w:val="22"/>
                <w:szCs w:val="22"/>
                <w:shd w:val="clear" w:color="auto" w:fill="FFFFFF"/>
              </w:rPr>
            </w:pPr>
            <w:r w:rsidRPr="00C51003">
              <w:rPr>
                <w:bCs/>
                <w:sz w:val="22"/>
                <w:szCs w:val="22"/>
                <w:shd w:val="clear" w:color="auto" w:fill="FFFFFF"/>
              </w:rPr>
              <w:t>2</w:t>
            </w:r>
          </w:p>
          <w:p w:rsidR="00601696" w:rsidRDefault="00601696" w:rsidP="00DF1279">
            <w:pPr>
              <w:suppressAutoHyphens w:val="0"/>
              <w:jc w:val="center"/>
              <w:rPr>
                <w:sz w:val="22"/>
                <w:szCs w:val="22"/>
                <w:shd w:val="clear" w:color="auto" w:fill="FFFFFF"/>
              </w:rPr>
            </w:pPr>
          </w:p>
        </w:tc>
        <w:tc>
          <w:tcPr>
            <w:tcW w:w="34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Расходы воды,</w:t>
            </w:r>
          </w:p>
          <w:p w:rsidR="00601696" w:rsidRDefault="00601696" w:rsidP="00DF1279">
            <w:pPr>
              <w:suppressAutoHyphens w:val="0"/>
              <w:jc w:val="center"/>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/сут</w:t>
            </w:r>
          </w:p>
          <w:p w:rsidR="00601696" w:rsidRDefault="00601696" w:rsidP="00DF1279">
            <w:pPr>
              <w:suppressAutoHyphens w:val="0"/>
              <w:jc w:val="center"/>
              <w:rPr>
                <w:sz w:val="22"/>
                <w:szCs w:val="22"/>
                <w:shd w:val="clear" w:color="auto" w:fill="FFFFFF"/>
              </w:rPr>
            </w:pPr>
          </w:p>
        </w:tc>
      </w:tr>
      <w:tr w:rsidR="00601696" w:rsidTr="00DF1279">
        <w:trPr>
          <w:cantSplit/>
        </w:trPr>
        <w:tc>
          <w:tcPr>
            <w:tcW w:w="340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601696" w:rsidRDefault="00601696" w:rsidP="00DF1279">
            <w:pPr>
              <w:snapToGrid w:val="0"/>
              <w:jc w:val="center"/>
              <w:rPr>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среднесу-</w:t>
            </w:r>
          </w:p>
          <w:p w:rsidR="00601696" w:rsidRDefault="00601696" w:rsidP="00DF1279">
            <w:pPr>
              <w:suppressAutoHyphens w:val="0"/>
              <w:snapToGrid w:val="0"/>
              <w:jc w:val="center"/>
              <w:rPr>
                <w:sz w:val="22"/>
                <w:szCs w:val="22"/>
                <w:shd w:val="clear" w:color="auto" w:fill="FFFFFF"/>
              </w:rPr>
            </w:pPr>
            <w:r>
              <w:rPr>
                <w:sz w:val="22"/>
                <w:szCs w:val="22"/>
                <w:shd w:val="clear" w:color="auto" w:fill="FFFFFF"/>
              </w:rPr>
              <w:t>точный</w:t>
            </w:r>
          </w:p>
          <w:p w:rsidR="00601696" w:rsidRDefault="00601696" w:rsidP="00DF1279">
            <w:pPr>
              <w:suppressAutoHyphens w:val="0"/>
              <w:jc w:val="center"/>
              <w:rPr>
                <w:sz w:val="22"/>
                <w:szCs w:val="22"/>
                <w:shd w:val="clear" w:color="auto" w:fill="FFFFFF"/>
              </w:rPr>
            </w:pPr>
          </w:p>
          <w:p w:rsidR="00601696" w:rsidRDefault="00601696" w:rsidP="00DF1279">
            <w:pPr>
              <w:suppressAutoHyphens w:val="0"/>
              <w:jc w:val="center"/>
              <w:rPr>
                <w:shd w:val="clear" w:color="auto" w:fill="FFFFFF"/>
              </w:rPr>
            </w:pPr>
          </w:p>
        </w:tc>
        <w:tc>
          <w:tcPr>
            <w:tcW w:w="1731" w:type="dxa"/>
            <w:tcBorders>
              <w:left w:val="single" w:sz="4" w:space="0" w:color="000000"/>
              <w:bottom w:val="single" w:sz="4" w:space="0" w:color="000000"/>
              <w:right w:val="single" w:sz="4" w:space="0" w:color="000000"/>
            </w:tcBorders>
            <w:shd w:val="clear" w:color="auto" w:fill="auto"/>
            <w:vAlign w:val="center"/>
          </w:tcPr>
          <w:p w:rsidR="00601696" w:rsidRDefault="00601696" w:rsidP="00DF1279">
            <w:pPr>
              <w:suppressAutoHyphens w:val="0"/>
              <w:snapToGrid w:val="0"/>
              <w:jc w:val="center"/>
              <w:rPr>
                <w:sz w:val="22"/>
                <w:szCs w:val="22"/>
                <w:shd w:val="clear" w:color="auto" w:fill="FFFFFF"/>
              </w:rPr>
            </w:pPr>
            <w:r>
              <w:rPr>
                <w:sz w:val="22"/>
                <w:szCs w:val="22"/>
                <w:shd w:val="clear" w:color="auto" w:fill="FFFFFF"/>
              </w:rPr>
              <w:t>максимально-суточный</w:t>
            </w:r>
          </w:p>
          <w:p w:rsidR="00601696" w:rsidRDefault="00601696" w:rsidP="00DF1279">
            <w:pPr>
              <w:suppressAutoHyphens w:val="0"/>
              <w:jc w:val="center"/>
              <w:rPr>
                <w:sz w:val="22"/>
                <w:szCs w:val="22"/>
                <w:shd w:val="clear" w:color="auto" w:fill="FFFFFF"/>
              </w:rPr>
            </w:pPr>
            <w:r>
              <w:rPr>
                <w:sz w:val="22"/>
                <w:szCs w:val="22"/>
                <w:shd w:val="clear" w:color="auto" w:fill="FFFFFF"/>
              </w:rPr>
              <w:t>К=1,2</w:t>
            </w:r>
          </w:p>
          <w:p w:rsidR="00601696" w:rsidRDefault="00601696" w:rsidP="00DF1279">
            <w:pPr>
              <w:suppressAutoHyphens w:val="0"/>
              <w:jc w:val="center"/>
              <w:rPr>
                <w:shd w:val="clear" w:color="auto" w:fill="FFFFFF"/>
              </w:rPr>
            </w:pPr>
          </w:p>
        </w:tc>
      </w:tr>
      <w:tr w:rsidR="00601696" w:rsidTr="00DF1279">
        <w:trPr>
          <w:cantSplit/>
          <w:trHeight w:val="338"/>
        </w:trPr>
        <w:tc>
          <w:tcPr>
            <w:tcW w:w="3402"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rPr>
                <w:shd w:val="clear" w:color="auto" w:fill="FFFFFF"/>
              </w:rPr>
            </w:pPr>
            <w:r w:rsidRPr="00C04CA8">
              <w:rPr>
                <w:b/>
                <w:i/>
                <w:shd w:val="clear" w:color="auto" w:fill="FFFFFF"/>
              </w:rPr>
              <w:t>Шишовское СП</w:t>
            </w:r>
            <w:r w:rsidRPr="00C04CA8">
              <w:rPr>
                <w:b/>
                <w:bCs/>
                <w:i/>
                <w:iCs/>
                <w:shd w:val="clear" w:color="auto" w:fill="FFFFFF"/>
              </w:rPr>
              <w:t xml:space="preserve">, </w:t>
            </w:r>
            <w:r w:rsidRPr="00C04CA8">
              <w:rPr>
                <w:shd w:val="clear" w:color="auto" w:fill="FFFFFF"/>
              </w:rPr>
              <w:t>население 1,251 тыс.чел</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1,251</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300</w:t>
            </w:r>
          </w:p>
          <w:p w:rsidR="00601696" w:rsidRPr="00C04CA8" w:rsidRDefault="00601696" w:rsidP="00DF1279">
            <w:pPr>
              <w:suppressAutoHyphens w:val="0"/>
              <w:jc w:val="center"/>
              <w:rPr>
                <w:shd w:val="clear" w:color="auto" w:fill="FFFFFF"/>
              </w:rPr>
            </w:pPr>
            <w:r w:rsidRPr="00C04CA8">
              <w:rPr>
                <w:shd w:val="clear" w:color="auto" w:fill="FFFFFF"/>
              </w:rPr>
              <w:t>230</w:t>
            </w:r>
          </w:p>
        </w:tc>
        <w:tc>
          <w:tcPr>
            <w:tcW w:w="1701" w:type="dxa"/>
            <w:tcBorders>
              <w:left w:val="single" w:sz="4" w:space="0" w:color="000000"/>
              <w:bottom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265,42</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04CA8" w:rsidRDefault="00601696" w:rsidP="00DF1279">
            <w:pPr>
              <w:suppressAutoHyphens w:val="0"/>
              <w:snapToGrid w:val="0"/>
              <w:jc w:val="center"/>
              <w:rPr>
                <w:u w:val="single"/>
                <w:shd w:val="clear" w:color="auto" w:fill="FFFFFF"/>
              </w:rPr>
            </w:pPr>
            <w:r w:rsidRPr="00C04CA8">
              <w:rPr>
                <w:u w:val="single"/>
                <w:shd w:val="clear" w:color="auto" w:fill="FFFFFF"/>
              </w:rPr>
              <w:t>-</w:t>
            </w:r>
          </w:p>
          <w:p w:rsidR="00601696" w:rsidRPr="00C04CA8" w:rsidRDefault="00601696" w:rsidP="00DF1279">
            <w:pPr>
              <w:suppressAutoHyphens w:val="0"/>
              <w:jc w:val="center"/>
              <w:rPr>
                <w:shd w:val="clear" w:color="auto" w:fill="FFFFFF"/>
              </w:rPr>
            </w:pPr>
            <w:r w:rsidRPr="00C04CA8">
              <w:rPr>
                <w:shd w:val="clear" w:color="auto" w:fill="FFFFFF"/>
              </w:rPr>
              <w:t>318,50</w:t>
            </w:r>
          </w:p>
        </w:tc>
      </w:tr>
      <w:tr w:rsidR="00601696" w:rsidTr="00DF1279">
        <w:trPr>
          <w:cantSplit/>
          <w:trHeight w:val="360"/>
        </w:trPr>
        <w:tc>
          <w:tcPr>
            <w:tcW w:w="3402"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Итого</w:t>
            </w: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Default="00601696" w:rsidP="00DF1279">
            <w:pPr>
              <w:suppressAutoHyphens w:val="0"/>
              <w:snapToGrid w:val="0"/>
              <w:jc w:val="center"/>
              <w:rPr>
                <w:color w:val="FF0000"/>
                <w:shd w:val="clear" w:color="auto" w:fill="FFFFFF"/>
              </w:rPr>
            </w:pPr>
          </w:p>
        </w:tc>
        <w:tc>
          <w:tcPr>
            <w:tcW w:w="1701" w:type="dxa"/>
            <w:tcBorders>
              <w:left w:val="single" w:sz="4" w:space="0" w:color="000000"/>
              <w:bottom w:val="single" w:sz="4" w:space="0" w:color="000000"/>
            </w:tcBorders>
            <w:shd w:val="clear" w:color="auto" w:fill="auto"/>
            <w:vAlign w:val="center"/>
          </w:tcPr>
          <w:p w:rsidR="00601696" w:rsidRPr="00C51003" w:rsidRDefault="00601696" w:rsidP="00DF1279">
            <w:pPr>
              <w:suppressAutoHyphens w:val="0"/>
              <w:snapToGrid w:val="0"/>
              <w:jc w:val="center"/>
              <w:rPr>
                <w:b/>
                <w:shd w:val="clear" w:color="auto" w:fill="FFFFFF"/>
              </w:rPr>
            </w:pPr>
            <w:r w:rsidRPr="00C51003">
              <w:rPr>
                <w:b/>
                <w:shd w:val="clear" w:color="auto" w:fill="FFFFFF"/>
              </w:rPr>
              <w:t>265,42</w:t>
            </w:r>
          </w:p>
        </w:tc>
        <w:tc>
          <w:tcPr>
            <w:tcW w:w="1731"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suppressAutoHyphens w:val="0"/>
              <w:snapToGrid w:val="0"/>
              <w:jc w:val="center"/>
              <w:rPr>
                <w:b/>
                <w:shd w:val="clear" w:color="auto" w:fill="FFFFFF"/>
              </w:rPr>
            </w:pPr>
            <w:r w:rsidRPr="00C51003">
              <w:rPr>
                <w:b/>
                <w:shd w:val="clear" w:color="auto" w:fill="FFFFFF"/>
              </w:rPr>
              <w:t>318,50</w:t>
            </w:r>
          </w:p>
        </w:tc>
      </w:tr>
    </w:tbl>
    <w:p w:rsidR="00601696" w:rsidRDefault="00601696" w:rsidP="00601696">
      <w:pPr>
        <w:pStyle w:val="3f3f3f3f3f3f3f3f3f3f3f3f3f3f3f"/>
        <w:suppressAutoHyphens w:val="0"/>
        <w:ind w:left="0" w:firstLine="0"/>
        <w:jc w:val="center"/>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хозяйственно-бытовых стоков. Расчетный срок.</w:t>
      </w:r>
    </w:p>
    <w:tbl>
      <w:tblPr>
        <w:tblW w:w="10235" w:type="dxa"/>
        <w:tblInd w:w="-616" w:type="dxa"/>
        <w:tblLayout w:type="fixed"/>
        <w:tblLook w:val="0000"/>
      </w:tblPr>
      <w:tblGrid>
        <w:gridCol w:w="4552"/>
        <w:gridCol w:w="2693"/>
        <w:gridCol w:w="2990"/>
      </w:tblGrid>
      <w:tr w:rsidR="00601696" w:rsidTr="00DF1279">
        <w:trPr>
          <w:cantSplit/>
          <w:trHeight w:hRule="exact" w:val="296"/>
        </w:trPr>
        <w:tc>
          <w:tcPr>
            <w:tcW w:w="4552" w:type="dxa"/>
            <w:vMerge w:val="restart"/>
            <w:tcBorders>
              <w:top w:val="single" w:sz="4" w:space="0" w:color="000000"/>
              <w:left w:val="single" w:sz="4" w:space="0" w:color="000000"/>
              <w:bottom w:val="single" w:sz="4" w:space="0" w:color="000000"/>
            </w:tcBorders>
            <w:shd w:val="clear" w:color="auto" w:fill="auto"/>
            <w:vAlign w:val="center"/>
          </w:tcPr>
          <w:p w:rsidR="00601696" w:rsidRDefault="00601696" w:rsidP="00DF1279">
            <w:pPr>
              <w:suppressAutoHyphens w:val="0"/>
              <w:snapToGrid w:val="0"/>
              <w:rPr>
                <w:shd w:val="clear" w:color="auto" w:fill="FFFFFF"/>
              </w:rPr>
            </w:pPr>
            <w:r>
              <w:rPr>
                <w:shd w:val="clear" w:color="auto" w:fill="FFFFFF"/>
              </w:rPr>
              <w:t>Наименование потребителей</w:t>
            </w:r>
          </w:p>
        </w:tc>
        <w:tc>
          <w:tcPr>
            <w:tcW w:w="5683" w:type="dxa"/>
            <w:gridSpan w:val="2"/>
            <w:tcBorders>
              <w:top w:val="single" w:sz="4" w:space="0" w:color="000000"/>
              <w:left w:val="single" w:sz="4" w:space="0" w:color="000000"/>
              <w:bottom w:val="single" w:sz="4" w:space="0" w:color="000000"/>
              <w:right w:val="single" w:sz="4" w:space="0" w:color="000000"/>
            </w:tcBorders>
            <w:shd w:val="clear" w:color="auto" w:fill="auto"/>
          </w:tcPr>
          <w:p w:rsidR="00601696" w:rsidRDefault="00601696" w:rsidP="00DF1279">
            <w:pPr>
              <w:suppressAutoHyphens w:val="0"/>
              <w:snapToGrid w:val="0"/>
              <w:jc w:val="center"/>
              <w:rPr>
                <w:shd w:val="clear" w:color="auto" w:fill="FFFFFF"/>
              </w:rPr>
            </w:pPr>
            <w:r>
              <w:rPr>
                <w:shd w:val="clear" w:color="auto" w:fill="FFFFFF"/>
              </w:rPr>
              <w:t>Расчетный срок</w:t>
            </w:r>
          </w:p>
        </w:tc>
      </w:tr>
      <w:tr w:rsidR="00601696" w:rsidTr="00DF1279">
        <w:trPr>
          <w:cantSplit/>
          <w:trHeight w:val="814"/>
        </w:trPr>
        <w:tc>
          <w:tcPr>
            <w:tcW w:w="4552" w:type="dxa"/>
            <w:vMerge/>
            <w:tcBorders>
              <w:top w:val="single" w:sz="4" w:space="0" w:color="000000"/>
              <w:left w:val="single" w:sz="4" w:space="0" w:color="000000"/>
              <w:bottom w:val="single" w:sz="4" w:space="0" w:color="000000"/>
            </w:tcBorders>
            <w:shd w:val="clear" w:color="auto" w:fill="auto"/>
          </w:tcPr>
          <w:p w:rsidR="00601696" w:rsidRDefault="00601696" w:rsidP="00DF1279">
            <w:pPr>
              <w:snapToGrid w:val="0"/>
              <w:rPr>
                <w:shd w:val="clear" w:color="auto" w:fill="FFFFFF"/>
              </w:rPr>
            </w:pPr>
          </w:p>
        </w:tc>
        <w:tc>
          <w:tcPr>
            <w:tcW w:w="2693" w:type="dxa"/>
            <w:tcBorders>
              <w:left w:val="single" w:sz="4" w:space="0" w:color="000000"/>
              <w:bottom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Среднесут. расход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c>
          <w:tcPr>
            <w:tcW w:w="2990" w:type="dxa"/>
            <w:tcBorders>
              <w:left w:val="single" w:sz="4" w:space="0" w:color="000000"/>
              <w:bottom w:val="single" w:sz="4" w:space="0" w:color="000000"/>
              <w:right w:val="single" w:sz="4" w:space="0" w:color="000000"/>
            </w:tcBorders>
            <w:shd w:val="clear" w:color="auto" w:fill="auto"/>
          </w:tcPr>
          <w:p w:rsidR="00601696" w:rsidRDefault="00601696" w:rsidP="00DF1279">
            <w:pPr>
              <w:pStyle w:val="3f3f3f3f3f3f3f12"/>
              <w:suppressAutoHyphens w:val="0"/>
              <w:snapToGrid w:val="0"/>
              <w:jc w:val="center"/>
              <w:rPr>
                <w:color w:val="auto"/>
                <w:szCs w:val="24"/>
                <w:shd w:val="clear" w:color="auto" w:fill="FFFFFF"/>
                <w:lang w:val="ru-RU"/>
              </w:rPr>
            </w:pPr>
            <w:r>
              <w:rPr>
                <w:color w:val="auto"/>
                <w:szCs w:val="24"/>
                <w:shd w:val="clear" w:color="auto" w:fill="FFFFFF"/>
              </w:rPr>
              <w:t>Ma</w:t>
            </w:r>
            <w:r>
              <w:rPr>
                <w:color w:val="auto"/>
                <w:szCs w:val="24"/>
                <w:shd w:val="clear" w:color="auto" w:fill="FFFFFF"/>
                <w:lang w:val="ru-RU"/>
              </w:rPr>
              <w:t>ксимальный сут.расход воды</w:t>
            </w:r>
          </w:p>
          <w:p w:rsidR="00601696" w:rsidRDefault="00601696" w:rsidP="00DF1279">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r>
      <w:tr w:rsidR="00601696" w:rsidTr="00DF1279">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hd w:val="clear" w:color="auto" w:fill="FFFFFF"/>
                <w:lang w:val="ru-RU"/>
              </w:rPr>
            </w:pPr>
            <w:r>
              <w:rPr>
                <w:b/>
                <w:i/>
                <w:color w:val="auto"/>
                <w:shd w:val="clear" w:color="auto" w:fill="FFFFFF"/>
                <w:lang w:val="ru-RU"/>
              </w:rPr>
              <w:t>Ш</w:t>
            </w:r>
            <w:r w:rsidRPr="00FB49CB">
              <w:rPr>
                <w:b/>
                <w:i/>
                <w:shd w:val="clear" w:color="auto" w:fill="FFFFFF"/>
                <w:lang w:val="ru-RU"/>
              </w:rPr>
              <w:t>иш</w:t>
            </w:r>
            <w:r>
              <w:rPr>
                <w:b/>
                <w:i/>
                <w:color w:val="auto"/>
                <w:shd w:val="clear" w:color="auto" w:fill="FFFFFF"/>
                <w:lang w:val="ru-RU"/>
              </w:rPr>
              <w:t>овское СП</w:t>
            </w:r>
            <w:r>
              <w:rPr>
                <w:b/>
                <w:bCs/>
                <w:i/>
                <w:iCs/>
                <w:color w:val="auto"/>
                <w:shd w:val="clear" w:color="auto" w:fill="FFFFFF"/>
                <w:lang w:val="ru-RU"/>
              </w:rPr>
              <w:t xml:space="preserve">, </w:t>
            </w:r>
            <w:r>
              <w:rPr>
                <w:color w:val="auto"/>
                <w:shd w:val="clear" w:color="auto" w:fill="FFFFFF"/>
                <w:lang w:val="ru-RU"/>
              </w:rPr>
              <w:t>население 1,154 тыс.чел</w:t>
            </w:r>
          </w:p>
        </w:tc>
        <w:tc>
          <w:tcPr>
            <w:tcW w:w="2693" w:type="dxa"/>
            <w:tcBorders>
              <w:left w:val="single" w:sz="4" w:space="0" w:color="000000"/>
              <w:bottom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265,42</w:t>
            </w:r>
          </w:p>
        </w:tc>
        <w:tc>
          <w:tcPr>
            <w:tcW w:w="2990" w:type="dxa"/>
            <w:tcBorders>
              <w:left w:val="single" w:sz="4" w:space="0" w:color="000000"/>
              <w:bottom w:val="single" w:sz="4" w:space="0" w:color="000000"/>
              <w:right w:val="single" w:sz="4" w:space="0" w:color="000000"/>
            </w:tcBorders>
            <w:shd w:val="clear" w:color="auto" w:fill="auto"/>
            <w:vAlign w:val="center"/>
          </w:tcPr>
          <w:p w:rsidR="00601696" w:rsidRPr="00C51003" w:rsidRDefault="00601696" w:rsidP="00DF1279">
            <w:pPr>
              <w:suppressAutoHyphens w:val="0"/>
              <w:snapToGrid w:val="0"/>
              <w:jc w:val="center"/>
              <w:rPr>
                <w:u w:val="single"/>
                <w:shd w:val="clear" w:color="auto" w:fill="FFFFFF"/>
              </w:rPr>
            </w:pPr>
            <w:r w:rsidRPr="00C51003">
              <w:rPr>
                <w:u w:val="single"/>
                <w:shd w:val="clear" w:color="auto" w:fill="FFFFFF"/>
              </w:rPr>
              <w:t>-</w:t>
            </w:r>
          </w:p>
          <w:p w:rsidR="00601696" w:rsidRPr="00C51003" w:rsidRDefault="00601696" w:rsidP="00DF1279">
            <w:pPr>
              <w:suppressAutoHyphens w:val="0"/>
              <w:jc w:val="center"/>
              <w:rPr>
                <w:shd w:val="clear" w:color="auto" w:fill="FFFFFF"/>
              </w:rPr>
            </w:pPr>
            <w:r w:rsidRPr="00C51003">
              <w:rPr>
                <w:shd w:val="clear" w:color="auto" w:fill="FFFFFF"/>
              </w:rPr>
              <w:t>318,50</w:t>
            </w:r>
          </w:p>
        </w:tc>
      </w:tr>
      <w:tr w:rsidR="00601696" w:rsidTr="00DF1279">
        <w:trPr>
          <w:trHeight w:val="1030"/>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lastRenderedPageBreak/>
              <w:t>Коммунально-бытовые предприятия, промышленность обслуживающая нас</w:t>
            </w:r>
            <w:r>
              <w:rPr>
                <w:color w:val="auto"/>
                <w:szCs w:val="24"/>
                <w:shd w:val="clear" w:color="auto" w:fill="FFFFFF"/>
                <w:lang w:val="ru-RU"/>
              </w:rPr>
              <w:t>е</w:t>
            </w:r>
            <w:r>
              <w:rPr>
                <w:color w:val="auto"/>
                <w:szCs w:val="24"/>
                <w:shd w:val="clear" w:color="auto" w:fill="FFFFFF"/>
                <w:lang w:val="ru-RU"/>
              </w:rPr>
              <w:t>ление прочие расходы (10%)</w:t>
            </w:r>
          </w:p>
        </w:tc>
        <w:tc>
          <w:tcPr>
            <w:tcW w:w="2693" w:type="dxa"/>
            <w:tcBorders>
              <w:left w:val="single" w:sz="4" w:space="0" w:color="000000"/>
              <w:bottom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color w:val="auto"/>
                <w:szCs w:val="24"/>
                <w:shd w:val="clear" w:color="auto" w:fill="FFFFFF"/>
                <w:lang w:val="ru-RU"/>
              </w:rPr>
            </w:pPr>
            <w:r w:rsidRPr="005E37C5">
              <w:rPr>
                <w:color w:val="auto"/>
                <w:szCs w:val="24"/>
                <w:shd w:val="clear" w:color="auto" w:fill="FFFFFF"/>
                <w:lang w:val="ru-RU"/>
              </w:rPr>
              <w:t>26,54</w:t>
            </w:r>
          </w:p>
        </w:tc>
        <w:tc>
          <w:tcPr>
            <w:tcW w:w="2990" w:type="dxa"/>
            <w:tcBorders>
              <w:left w:val="single" w:sz="4" w:space="0" w:color="000000"/>
              <w:bottom w:val="single" w:sz="4" w:space="0" w:color="000000"/>
              <w:right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color w:val="auto"/>
                <w:szCs w:val="24"/>
                <w:shd w:val="clear" w:color="auto" w:fill="FFFFFF"/>
                <w:lang w:val="ru-RU"/>
              </w:rPr>
            </w:pPr>
            <w:r w:rsidRPr="005E37C5">
              <w:rPr>
                <w:color w:val="auto"/>
                <w:szCs w:val="24"/>
                <w:shd w:val="clear" w:color="auto" w:fill="FFFFFF"/>
                <w:lang w:val="ru-RU"/>
              </w:rPr>
              <w:t>31,85</w:t>
            </w:r>
          </w:p>
        </w:tc>
      </w:tr>
      <w:tr w:rsidR="00601696" w:rsidTr="00DF1279">
        <w:trPr>
          <w:trHeight w:val="321"/>
        </w:trPr>
        <w:tc>
          <w:tcPr>
            <w:tcW w:w="4552" w:type="dxa"/>
            <w:tcBorders>
              <w:left w:val="single" w:sz="4" w:space="0" w:color="000000"/>
              <w:bottom w:val="single" w:sz="4" w:space="0" w:color="000000"/>
            </w:tcBorders>
            <w:shd w:val="clear" w:color="auto" w:fill="auto"/>
            <w:vAlign w:val="center"/>
          </w:tcPr>
          <w:p w:rsidR="00601696" w:rsidRDefault="00601696" w:rsidP="00DF1279">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2693" w:type="dxa"/>
            <w:tcBorders>
              <w:left w:val="single" w:sz="4" w:space="0" w:color="000000"/>
              <w:bottom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b/>
                <w:bCs/>
                <w:color w:val="auto"/>
                <w:shd w:val="clear" w:color="auto" w:fill="FFFFFF"/>
                <w:lang w:val="ru-RU"/>
              </w:rPr>
            </w:pPr>
            <w:r w:rsidRPr="005E37C5">
              <w:rPr>
                <w:b/>
                <w:bCs/>
                <w:color w:val="auto"/>
                <w:shd w:val="clear" w:color="auto" w:fill="FFFFFF"/>
                <w:lang w:val="ru-RU"/>
              </w:rPr>
              <w:t>291,96</w:t>
            </w:r>
          </w:p>
        </w:tc>
        <w:tc>
          <w:tcPr>
            <w:tcW w:w="2990" w:type="dxa"/>
            <w:tcBorders>
              <w:left w:val="single" w:sz="4" w:space="0" w:color="000000"/>
              <w:bottom w:val="single" w:sz="4" w:space="0" w:color="000000"/>
              <w:right w:val="single" w:sz="4" w:space="0" w:color="000000"/>
            </w:tcBorders>
            <w:shd w:val="clear" w:color="auto" w:fill="auto"/>
            <w:vAlign w:val="center"/>
          </w:tcPr>
          <w:p w:rsidR="00601696" w:rsidRPr="005E37C5" w:rsidRDefault="00601696" w:rsidP="00DF1279">
            <w:pPr>
              <w:pStyle w:val="3f3f3f3f3f3f3f12"/>
              <w:suppressAutoHyphens w:val="0"/>
              <w:snapToGrid w:val="0"/>
              <w:jc w:val="center"/>
              <w:rPr>
                <w:b/>
                <w:bCs/>
                <w:color w:val="auto"/>
                <w:shd w:val="clear" w:color="auto" w:fill="FFFFFF"/>
                <w:lang w:val="ru-RU"/>
              </w:rPr>
            </w:pPr>
            <w:r w:rsidRPr="005E37C5">
              <w:rPr>
                <w:b/>
                <w:bCs/>
                <w:color w:val="auto"/>
                <w:shd w:val="clear" w:color="auto" w:fill="FFFFFF"/>
                <w:lang w:val="ru-RU"/>
              </w:rPr>
              <w:t>350,35</w:t>
            </w:r>
          </w:p>
        </w:tc>
      </w:tr>
    </w:tbl>
    <w:p w:rsidR="00601696" w:rsidRDefault="00601696" w:rsidP="00601696">
      <w:pPr>
        <w:suppressAutoHyphens w:val="0"/>
        <w:ind w:firstLine="567"/>
        <w:rPr>
          <w:shd w:val="clear" w:color="auto" w:fill="FFFFFF"/>
        </w:rPr>
      </w:pPr>
      <w:r>
        <w:rPr>
          <w:shd w:val="clear" w:color="auto" w:fill="FFFFFF"/>
        </w:rPr>
        <w:t>Расходы стоков от инвестиционных объектов необходимо прорабатывать по мере ре</w:t>
      </w:r>
      <w:r>
        <w:rPr>
          <w:shd w:val="clear" w:color="auto" w:fill="FFFFFF"/>
        </w:rPr>
        <w:t>а</w:t>
      </w:r>
      <w:r>
        <w:rPr>
          <w:shd w:val="clear" w:color="auto" w:fill="FFFFFF"/>
        </w:rPr>
        <w:t xml:space="preserve">лизации целевых программ. </w:t>
      </w:r>
    </w:p>
    <w:p w:rsidR="00601696" w:rsidRDefault="00601696" w:rsidP="00601696">
      <w:pPr>
        <w:suppressAutoHyphens w:val="0"/>
        <w:ind w:firstLine="567"/>
        <w:rPr>
          <w:shd w:val="clear" w:color="auto" w:fill="FFFFFF"/>
        </w:rPr>
      </w:pPr>
    </w:p>
    <w:p w:rsidR="00601696" w:rsidRDefault="00601696" w:rsidP="00601696">
      <w:pPr>
        <w:suppressAutoHyphens w:val="0"/>
        <w:ind w:firstLine="567"/>
        <w:rPr>
          <w:b/>
          <w:bCs/>
          <w:u w:val="single"/>
          <w:shd w:val="clear" w:color="auto" w:fill="FFFFFF"/>
        </w:rPr>
      </w:pPr>
      <w:r>
        <w:rPr>
          <w:b/>
          <w:bCs/>
          <w:u w:val="single"/>
          <w:shd w:val="clear" w:color="auto" w:fill="FFFFFF"/>
        </w:rPr>
        <w:t>Схема канализации</w:t>
      </w:r>
    </w:p>
    <w:p w:rsidR="00601696" w:rsidRDefault="00601696" w:rsidP="00601696">
      <w:pPr>
        <w:suppressAutoHyphens w:val="0"/>
        <w:ind w:firstLine="567"/>
        <w:rPr>
          <w:shd w:val="clear" w:color="auto" w:fill="FFFFFF"/>
        </w:rPr>
      </w:pPr>
      <w:r>
        <w:rPr>
          <w:shd w:val="clear" w:color="auto" w:fill="FFFFFF"/>
        </w:rPr>
        <w:t xml:space="preserve">Система канализации в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601696" w:rsidRDefault="00601696" w:rsidP="00601696">
      <w:pPr>
        <w:suppressAutoHyphens w:val="0"/>
        <w:ind w:firstLine="567"/>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w:t>
      </w:r>
      <w:r>
        <w:rPr>
          <w:shd w:val="clear" w:color="auto" w:fill="FFFFFF"/>
        </w:rPr>
        <w:t>т</w:t>
      </w:r>
      <w:r>
        <w:rPr>
          <w:shd w:val="clear" w:color="auto" w:fill="FFFFFF"/>
        </w:rPr>
        <w:t>массовых труб, напорные сети – из чугунных напорных труб из шаровидного графита, либо из пластмассовых труб.</w:t>
      </w:r>
    </w:p>
    <w:p w:rsidR="00601696" w:rsidRDefault="00601696" w:rsidP="00601696">
      <w:pPr>
        <w:suppressAutoHyphens w:val="0"/>
        <w:ind w:firstLine="567"/>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601696" w:rsidRDefault="00601696" w:rsidP="00601696">
      <w:pPr>
        <w:suppressAutoHyphens w:val="0"/>
        <w:ind w:firstLine="567"/>
        <w:rPr>
          <w:shd w:val="clear" w:color="auto" w:fill="FFFFFF"/>
        </w:rPr>
      </w:pPr>
      <w:r>
        <w:rPr>
          <w:shd w:val="clear" w:color="auto" w:fill="FFFFFF"/>
        </w:rPr>
        <w:t xml:space="preserve">         </w:t>
      </w:r>
    </w:p>
    <w:p w:rsidR="00601696" w:rsidRDefault="00601696" w:rsidP="00601696">
      <w:pPr>
        <w:suppressAutoHyphens w:val="0"/>
        <w:ind w:firstLine="567"/>
        <w:rPr>
          <w:b/>
          <w:bCs/>
          <w:u w:val="single"/>
          <w:shd w:val="clear" w:color="auto" w:fill="FFFFFF"/>
        </w:rPr>
      </w:pPr>
      <w:r>
        <w:rPr>
          <w:b/>
          <w:bCs/>
          <w:u w:val="single"/>
          <w:shd w:val="clear" w:color="auto" w:fill="FFFFFF"/>
        </w:rPr>
        <w:t>Проектные предложения</w:t>
      </w:r>
    </w:p>
    <w:p w:rsidR="00601696" w:rsidRDefault="00601696" w:rsidP="00601696">
      <w:pPr>
        <w:suppressAutoHyphens w:val="0"/>
        <w:ind w:firstLine="567"/>
        <w:rPr>
          <w:shd w:val="clear" w:color="auto" w:fill="FFFFFF"/>
        </w:rPr>
      </w:pPr>
      <w:r>
        <w:rPr>
          <w:shd w:val="clear" w:color="auto" w:fill="FFFFFF"/>
        </w:rPr>
        <w:t>Исходя из изложенного в плане водоснабжения, необходимо предусмотреть:</w:t>
      </w:r>
    </w:p>
    <w:p w:rsidR="00601696"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601696"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Проведение мероприятий по сокращению объёмов водоотведения за счет введ</w:t>
      </w:r>
      <w:r>
        <w:rPr>
          <w:shd w:val="clear" w:color="auto" w:fill="FFFFFF"/>
        </w:rPr>
        <w:t>е</w:t>
      </w:r>
      <w:r>
        <w:rPr>
          <w:shd w:val="clear" w:color="auto" w:fill="FFFFFF"/>
        </w:rPr>
        <w:t>ния систем оборотного водоснабжения, создания бессточных производств и водосберега</w:t>
      </w:r>
      <w:r>
        <w:rPr>
          <w:shd w:val="clear" w:color="auto" w:fill="FFFFFF"/>
        </w:rPr>
        <w:t>ю</w:t>
      </w:r>
      <w:r>
        <w:rPr>
          <w:shd w:val="clear" w:color="auto" w:fill="FFFFFF"/>
        </w:rPr>
        <w:t>щих технологий.</w:t>
      </w:r>
    </w:p>
    <w:p w:rsidR="00601696"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Канализование новых площадок строительства и существующего неканализова</w:t>
      </w:r>
      <w:r>
        <w:rPr>
          <w:shd w:val="clear" w:color="auto" w:fill="FFFFFF"/>
        </w:rPr>
        <w:t>н</w:t>
      </w:r>
      <w:r>
        <w:rPr>
          <w:shd w:val="clear" w:color="auto" w:fill="FFFFFF"/>
        </w:rPr>
        <w:t>ного жилого фонда через проектируемые самотечные коллекторы диаметрами 150-300 мм.</w:t>
      </w:r>
    </w:p>
    <w:p w:rsidR="00601696" w:rsidRPr="002403AB" w:rsidRDefault="00601696" w:rsidP="00601696">
      <w:pPr>
        <w:widowControl/>
        <w:numPr>
          <w:ilvl w:val="0"/>
          <w:numId w:val="1"/>
        </w:numPr>
        <w:tabs>
          <w:tab w:val="clear" w:pos="432"/>
          <w:tab w:val="num" w:pos="1080"/>
        </w:tabs>
        <w:suppressAutoHyphens w:val="0"/>
        <w:ind w:left="0" w:firstLine="567"/>
        <w:rPr>
          <w:shd w:val="clear" w:color="auto" w:fill="FFFFFF"/>
        </w:rPr>
      </w:pPr>
      <w:r>
        <w:rPr>
          <w:shd w:val="clear" w:color="auto" w:fill="FFFFFF"/>
        </w:rPr>
        <w:t>Самотечные сети канализации рекомендуется прокладывать из асбестоцемен</w:t>
      </w:r>
      <w:r>
        <w:rPr>
          <w:shd w:val="clear" w:color="auto" w:fill="FFFFFF"/>
        </w:rPr>
        <w:t>т</w:t>
      </w:r>
      <w:r>
        <w:rPr>
          <w:shd w:val="clear" w:color="auto" w:fill="FFFFFF"/>
        </w:rPr>
        <w:t xml:space="preserve">ных или пластмассовых труб, напорные сети – из металлических труб в </w:t>
      </w:r>
      <w:r w:rsidRPr="002403AB">
        <w:rPr>
          <w:shd w:val="clear" w:color="auto" w:fill="FFFFFF"/>
        </w:rPr>
        <w:t>изоляции, желез</w:t>
      </w:r>
      <w:r w:rsidRPr="002403AB">
        <w:rPr>
          <w:shd w:val="clear" w:color="auto" w:fill="FFFFFF"/>
        </w:rPr>
        <w:t>о</w:t>
      </w:r>
      <w:r w:rsidRPr="002403AB">
        <w:rPr>
          <w:shd w:val="clear" w:color="auto" w:fill="FFFFFF"/>
        </w:rPr>
        <w:t>бетонных либо пластмассовых труб, с учетом новых технологий.</w:t>
      </w:r>
    </w:p>
    <w:p w:rsidR="00811C26" w:rsidRPr="00C77D2B" w:rsidRDefault="00601696" w:rsidP="00C77D2B">
      <w:pPr>
        <w:ind w:firstLine="567"/>
      </w:pPr>
      <w:r w:rsidRPr="00C77D2B">
        <w:t>Проектирование и монтаж системы водоотведения для проектируемых объектов соцкультбыта.</w:t>
      </w:r>
    </w:p>
    <w:p w:rsidR="00B61CD6" w:rsidRPr="00601696" w:rsidRDefault="00B61CD6" w:rsidP="008E6B74">
      <w:pPr>
        <w:tabs>
          <w:tab w:val="left" w:pos="1080"/>
        </w:tabs>
        <w:suppressAutoHyphens w:val="0"/>
        <w:ind w:firstLine="567"/>
        <w:jc w:val="center"/>
        <w:rPr>
          <w:b/>
          <w:shd w:val="clear" w:color="auto" w:fill="FFFFFF"/>
        </w:rPr>
      </w:pPr>
    </w:p>
    <w:p w:rsidR="00883C90" w:rsidRPr="00601696" w:rsidRDefault="008843B0" w:rsidP="00D24D8B">
      <w:pPr>
        <w:tabs>
          <w:tab w:val="left" w:pos="1080"/>
        </w:tabs>
        <w:suppressAutoHyphens w:val="0"/>
        <w:ind w:firstLine="567"/>
        <w:jc w:val="center"/>
        <w:rPr>
          <w:rFonts w:eastAsia="Arial" w:cs="Arial"/>
          <w:b/>
          <w:bCs/>
          <w:color w:val="000000"/>
          <w:shd w:val="clear" w:color="auto" w:fill="FFFFFF"/>
        </w:rPr>
      </w:pPr>
      <w:r w:rsidRPr="00601696">
        <w:rPr>
          <w:b/>
          <w:shd w:val="clear" w:color="auto" w:fill="FFFFFF"/>
        </w:rPr>
        <w:t>Газоснабжение</w:t>
      </w:r>
      <w:r w:rsidR="00B739DB" w:rsidRPr="00601696">
        <w:rPr>
          <w:rFonts w:eastAsia="Arial" w:cs="Arial"/>
          <w:color w:val="000000"/>
          <w:shd w:val="clear" w:color="auto" w:fill="FFFFFF"/>
        </w:rPr>
        <w:t xml:space="preserve">                       </w:t>
      </w:r>
    </w:p>
    <w:p w:rsidR="00601696" w:rsidRPr="00601696" w:rsidRDefault="00811C26" w:rsidP="00601696">
      <w:pPr>
        <w:shd w:val="clear" w:color="auto" w:fill="FFFFFF"/>
        <w:autoSpaceDE w:val="0"/>
        <w:ind w:firstLine="567"/>
        <w:rPr>
          <w:rFonts w:eastAsia="Arial" w:cs="Arial"/>
          <w:color w:val="000000"/>
          <w:shd w:val="clear" w:color="auto" w:fill="FFFFFF"/>
        </w:rPr>
      </w:pPr>
      <w:r w:rsidRPr="00601696">
        <w:rPr>
          <w:rFonts w:eastAsia="Arial" w:cs="Arial"/>
          <w:color w:val="000000"/>
          <w:shd w:val="clear" w:color="auto" w:fill="FFFFFF"/>
        </w:rPr>
        <w:tab/>
      </w:r>
      <w:r w:rsidR="00601696" w:rsidRPr="00601696">
        <w:rPr>
          <w:rFonts w:eastAsia="Arial" w:cs="Arial"/>
          <w:color w:val="000000"/>
          <w:shd w:val="clear" w:color="auto" w:fill="FFFFFF"/>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601696" w:rsidRDefault="00601696" w:rsidP="00601696">
      <w:pPr>
        <w:shd w:val="clear" w:color="auto" w:fill="FFFFFF"/>
        <w:autoSpaceDE w:val="0"/>
        <w:ind w:firstLine="567"/>
        <w:rPr>
          <w:rFonts w:eastAsia="Times New Roman"/>
          <w:color w:val="000000"/>
          <w:shd w:val="clear" w:color="auto" w:fill="FFFFFF"/>
        </w:rPr>
      </w:pPr>
      <w:r w:rsidRPr="00601696">
        <w:rPr>
          <w:rFonts w:eastAsia="Arial" w:cs="Arial"/>
          <w:color w:val="000000"/>
          <w:shd w:val="clear" w:color="auto" w:fill="FFFFFF"/>
        </w:rPr>
        <w:t>Обеспечение газом промышленных предприятий</w:t>
      </w:r>
      <w:r>
        <w:rPr>
          <w:rFonts w:eastAsia="Arial" w:cs="Arial"/>
          <w:color w:val="000000"/>
          <w:shd w:val="clear" w:color="auto" w:fill="FFFFFF"/>
        </w:rPr>
        <w:t xml:space="preserve"> </w:t>
      </w:r>
      <w:r>
        <w:rPr>
          <w:rFonts w:eastAsia="Times New Roman"/>
          <w:color w:val="000000"/>
          <w:shd w:val="clear" w:color="auto" w:fill="FFFFFF"/>
        </w:rPr>
        <w:t>в данном разделе не рассматривается в связи с отсутствием данных.</w:t>
      </w:r>
    </w:p>
    <w:p w:rsidR="00601696" w:rsidRDefault="00601696" w:rsidP="00601696">
      <w:pPr>
        <w:shd w:val="clear" w:color="auto" w:fill="FFFFFF"/>
        <w:autoSpaceDE w:val="0"/>
        <w:ind w:firstLine="567"/>
        <w:rPr>
          <w:rFonts w:eastAsia="Arial" w:cs="Arial"/>
          <w:color w:val="000000"/>
          <w:shd w:val="clear" w:color="auto" w:fill="FFFFFF"/>
        </w:rPr>
      </w:pPr>
      <w:r>
        <w:rPr>
          <w:rFonts w:eastAsia="Arial" w:cs="Arial"/>
          <w:color w:val="000000"/>
          <w:shd w:val="clear" w:color="auto" w:fill="FFFFFF"/>
        </w:rPr>
        <w:t>Прогнозируемые расходы газа на коммунально-бытовые нужды для существующего фонда и объектов нового строительства представлены в таблице.</w:t>
      </w:r>
    </w:p>
    <w:tbl>
      <w:tblPr>
        <w:tblW w:w="9477" w:type="dxa"/>
        <w:tblInd w:w="55" w:type="dxa"/>
        <w:tblLayout w:type="fixed"/>
        <w:tblCellMar>
          <w:top w:w="55" w:type="dxa"/>
          <w:left w:w="55" w:type="dxa"/>
          <w:bottom w:w="55" w:type="dxa"/>
          <w:right w:w="55" w:type="dxa"/>
        </w:tblCellMar>
        <w:tblLook w:val="0000"/>
      </w:tblPr>
      <w:tblGrid>
        <w:gridCol w:w="3291"/>
        <w:gridCol w:w="1798"/>
        <w:gridCol w:w="2088"/>
        <w:gridCol w:w="2300"/>
      </w:tblGrid>
      <w:tr w:rsidR="00601696" w:rsidTr="00601696">
        <w:trPr>
          <w:trHeight w:val="252"/>
        </w:trPr>
        <w:tc>
          <w:tcPr>
            <w:tcW w:w="3291" w:type="dxa"/>
            <w:tcBorders>
              <w:top w:val="single" w:sz="1" w:space="0" w:color="000000"/>
              <w:left w:val="single" w:sz="1" w:space="0" w:color="000000"/>
              <w:bottom w:val="single" w:sz="1" w:space="0" w:color="000000"/>
            </w:tcBorders>
            <w:shd w:val="clear" w:color="auto" w:fill="auto"/>
          </w:tcPr>
          <w:p w:rsidR="00601696" w:rsidRDefault="00601696" w:rsidP="00DF1279">
            <w:pPr>
              <w:pStyle w:val="af9"/>
              <w:snapToGrid w:val="0"/>
              <w:jc w:val="center"/>
              <w:rPr>
                <w:rFonts w:eastAsia="Arial" w:cs="Arial"/>
                <w:shd w:val="clear" w:color="auto" w:fill="FFFFFF"/>
              </w:rPr>
            </w:pPr>
            <w:r>
              <w:rPr>
                <w:rFonts w:eastAsia="Arial" w:cs="Arial"/>
                <w:shd w:val="clear" w:color="auto" w:fill="FFFFFF"/>
              </w:rPr>
              <w:t>Потребители</w:t>
            </w:r>
          </w:p>
        </w:tc>
        <w:tc>
          <w:tcPr>
            <w:tcW w:w="1798" w:type="dxa"/>
            <w:tcBorders>
              <w:top w:val="single" w:sz="1" w:space="0" w:color="000000"/>
              <w:left w:val="single" w:sz="1" w:space="0" w:color="000000"/>
              <w:bottom w:val="single" w:sz="1" w:space="0" w:color="000000"/>
            </w:tcBorders>
            <w:shd w:val="clear" w:color="auto" w:fill="auto"/>
          </w:tcPr>
          <w:p w:rsidR="00601696" w:rsidRDefault="00601696" w:rsidP="00DF1279">
            <w:pPr>
              <w:pStyle w:val="af9"/>
              <w:snapToGrid w:val="0"/>
              <w:jc w:val="center"/>
              <w:rPr>
                <w:rFonts w:eastAsia="Arial" w:cs="Arial"/>
                <w:shd w:val="clear" w:color="auto" w:fill="FFFFFF"/>
              </w:rPr>
            </w:pPr>
            <w:r>
              <w:rPr>
                <w:rFonts w:eastAsia="Arial" w:cs="Arial"/>
                <w:shd w:val="clear" w:color="auto" w:fill="FFFFFF"/>
              </w:rPr>
              <w:t>Расчет</w:t>
            </w:r>
          </w:p>
        </w:tc>
        <w:tc>
          <w:tcPr>
            <w:tcW w:w="2088" w:type="dxa"/>
            <w:tcBorders>
              <w:top w:val="single" w:sz="1" w:space="0" w:color="000000"/>
              <w:left w:val="single" w:sz="1" w:space="0" w:color="000000"/>
              <w:bottom w:val="single" w:sz="1" w:space="0" w:color="000000"/>
            </w:tcBorders>
            <w:shd w:val="clear" w:color="auto" w:fill="auto"/>
          </w:tcPr>
          <w:p w:rsidR="00601696" w:rsidRDefault="00601696" w:rsidP="00DF1279">
            <w:pPr>
              <w:pStyle w:val="af9"/>
              <w:snapToGrid w:val="0"/>
              <w:jc w:val="center"/>
              <w:rPr>
                <w:rFonts w:eastAsia="Arial" w:cs="Arial"/>
                <w:shd w:val="clear" w:color="auto" w:fill="FFFFFF"/>
              </w:rPr>
            </w:pPr>
            <w:r>
              <w:rPr>
                <w:rFonts w:eastAsia="Arial" w:cs="Arial"/>
                <w:shd w:val="clear" w:color="auto" w:fill="FFFFFF"/>
              </w:rPr>
              <w:t>Годовой расход</w:t>
            </w:r>
          </w:p>
        </w:tc>
        <w:tc>
          <w:tcPr>
            <w:tcW w:w="2300" w:type="dxa"/>
            <w:tcBorders>
              <w:top w:val="single" w:sz="1" w:space="0" w:color="000000"/>
              <w:left w:val="single" w:sz="1" w:space="0" w:color="000000"/>
              <w:bottom w:val="single" w:sz="1" w:space="0" w:color="000000"/>
              <w:right w:val="single" w:sz="1" w:space="0" w:color="000000"/>
            </w:tcBorders>
            <w:shd w:val="clear" w:color="auto" w:fill="auto"/>
          </w:tcPr>
          <w:p w:rsidR="00601696" w:rsidRDefault="00601696" w:rsidP="00DF1279">
            <w:pPr>
              <w:shd w:val="clear" w:color="auto" w:fill="FFFFFF"/>
              <w:autoSpaceDE w:val="0"/>
              <w:snapToGrid w:val="0"/>
              <w:jc w:val="center"/>
              <w:rPr>
                <w:rFonts w:eastAsia="Arial" w:cs="Arial"/>
                <w:shd w:val="clear" w:color="auto" w:fill="FFFFFF"/>
              </w:rPr>
            </w:pPr>
            <w:r>
              <w:rPr>
                <w:rFonts w:eastAsia="Arial" w:cs="Arial"/>
                <w:shd w:val="clear" w:color="auto" w:fill="FFFFFF"/>
              </w:rPr>
              <w:t xml:space="preserve">Часовые расходы газа </w:t>
            </w:r>
          </w:p>
        </w:tc>
      </w:tr>
      <w:tr w:rsidR="00601696" w:rsidRPr="003434A3" w:rsidTr="00601696">
        <w:trPr>
          <w:trHeight w:val="1168"/>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9"/>
              <w:snapToGrid w:val="0"/>
              <w:rPr>
                <w:rFonts w:eastAsia="Arial" w:cs="Arial"/>
                <w:shd w:val="clear" w:color="auto" w:fill="FFFFFF"/>
              </w:rPr>
            </w:pPr>
            <w:r w:rsidRPr="003434A3">
              <w:rPr>
                <w:rFonts w:eastAsia="Arial" w:cs="Arial"/>
                <w:shd w:val="clear" w:color="auto" w:fill="FFFFFF"/>
              </w:rPr>
              <w:t>Бытовые нужды населения:</w:t>
            </w:r>
          </w:p>
          <w:p w:rsidR="00601696" w:rsidRPr="003434A3" w:rsidRDefault="00601696" w:rsidP="00601696">
            <w:pPr>
              <w:pStyle w:val="af9"/>
              <w:numPr>
                <w:ilvl w:val="0"/>
                <w:numId w:val="3"/>
              </w:numPr>
              <w:tabs>
                <w:tab w:val="num" w:pos="720"/>
              </w:tabs>
              <w:ind w:left="720" w:hanging="360"/>
              <w:jc w:val="left"/>
              <w:rPr>
                <w:rFonts w:eastAsia="Arial" w:cs="Arial"/>
                <w:shd w:val="clear" w:color="auto" w:fill="FFFFFF"/>
              </w:rPr>
            </w:pPr>
            <w:r w:rsidRPr="003434A3">
              <w:rPr>
                <w:rFonts w:eastAsia="Arial" w:cs="Arial"/>
                <w:shd w:val="clear" w:color="auto" w:fill="FFFFFF"/>
              </w:rPr>
              <w:t>отопление, горячее  водоснабжение и пищеприготовление</w:t>
            </w:r>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p>
          <w:p w:rsidR="00601696" w:rsidRPr="003434A3" w:rsidRDefault="00601696" w:rsidP="00DF1279">
            <w:pPr>
              <w:pStyle w:val="af9"/>
              <w:jc w:val="center"/>
              <w:rPr>
                <w:rFonts w:eastAsia="Arial" w:cs="Arial"/>
                <w:shd w:val="clear" w:color="auto" w:fill="FFFFFF"/>
              </w:rPr>
            </w:pPr>
            <w:r w:rsidRPr="003434A3">
              <w:rPr>
                <w:rFonts w:eastAsia="Arial" w:cs="Arial"/>
                <w:shd w:val="clear" w:color="auto" w:fill="FFFFFF"/>
                <w:lang w:val="en-US"/>
              </w:rPr>
              <w:t>1154</w:t>
            </w:r>
            <w:r w:rsidRPr="003434A3">
              <w:rPr>
                <w:rFonts w:eastAsia="Arial" w:cs="Arial"/>
                <w:shd w:val="clear" w:color="auto" w:fill="FFFFFF"/>
              </w:rPr>
              <w:t xml:space="preserve"> х 300 м3/год</w:t>
            </w:r>
          </w:p>
          <w:p w:rsidR="00601696" w:rsidRPr="003434A3" w:rsidRDefault="00601696" w:rsidP="00DF1279">
            <w:pPr>
              <w:pStyle w:val="af9"/>
              <w:jc w:val="center"/>
              <w:rPr>
                <w:rFonts w:eastAsia="Arial" w:cs="Arial"/>
                <w:shd w:val="clear" w:color="auto" w:fill="FFFFFF"/>
                <w:lang w:val="en-US"/>
              </w:rPr>
            </w:pPr>
          </w:p>
        </w:tc>
        <w:tc>
          <w:tcPr>
            <w:tcW w:w="2088" w:type="dxa"/>
            <w:tcBorders>
              <w:left w:val="single" w:sz="1" w:space="0" w:color="000000"/>
              <w:bottom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r w:rsidRPr="003434A3">
              <w:rPr>
                <w:rFonts w:eastAsia="Arial" w:cs="Arial"/>
                <w:shd w:val="clear" w:color="auto" w:fill="FFFFFF"/>
              </w:rPr>
              <w:t>346,</w:t>
            </w:r>
            <w:r w:rsidRPr="003434A3">
              <w:rPr>
                <w:rFonts w:eastAsia="Arial" w:cs="Arial"/>
                <w:shd w:val="clear" w:color="auto" w:fill="FFFFFF"/>
                <w:lang w:val="en-US"/>
              </w:rPr>
              <w:t>2</w:t>
            </w:r>
            <w:r w:rsidRPr="003434A3">
              <w:rPr>
                <w:rFonts w:eastAsia="Arial" w:cs="Arial"/>
                <w:shd w:val="clear" w:color="auto" w:fill="FFFFFF"/>
              </w:rPr>
              <w:t xml:space="preserve"> тыс.м3/год</w:t>
            </w:r>
          </w:p>
        </w:tc>
        <w:tc>
          <w:tcPr>
            <w:tcW w:w="2300" w:type="dxa"/>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r w:rsidRPr="003434A3">
              <w:rPr>
                <w:rFonts w:eastAsia="Arial" w:cs="Arial"/>
                <w:shd w:val="clear" w:color="auto" w:fill="FFFFFF"/>
              </w:rPr>
              <w:t>173,1 м3/час</w:t>
            </w:r>
          </w:p>
        </w:tc>
      </w:tr>
      <w:tr w:rsidR="00601696" w:rsidRPr="003434A3" w:rsidTr="00601696">
        <w:trPr>
          <w:trHeight w:val="266"/>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9"/>
              <w:snapToGrid w:val="0"/>
              <w:rPr>
                <w:rFonts w:eastAsia="Arial" w:cs="Arial"/>
                <w:shd w:val="clear" w:color="auto" w:fill="FFFFFF"/>
              </w:rPr>
            </w:pPr>
            <w:r w:rsidRPr="003434A3">
              <w:rPr>
                <w:rFonts w:eastAsia="Arial" w:cs="Arial"/>
                <w:shd w:val="clear" w:color="auto" w:fill="FFFFFF"/>
              </w:rPr>
              <w:t xml:space="preserve">Существующие предприятия и </w:t>
            </w:r>
            <w:r w:rsidRPr="003434A3">
              <w:rPr>
                <w:rFonts w:eastAsia="Arial" w:cs="Arial"/>
                <w:shd w:val="clear" w:color="auto" w:fill="FFFFFF"/>
              </w:rPr>
              <w:lastRenderedPageBreak/>
              <w:t>соцкультбыт</w:t>
            </w:r>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p>
        </w:tc>
        <w:tc>
          <w:tcPr>
            <w:tcW w:w="2088" w:type="dxa"/>
            <w:tcBorders>
              <w:left w:val="single" w:sz="1" w:space="0" w:color="000000"/>
              <w:bottom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r w:rsidRPr="003434A3">
              <w:rPr>
                <w:rFonts w:eastAsia="Arial" w:cs="Arial"/>
                <w:shd w:val="clear" w:color="auto" w:fill="FFFFFF"/>
              </w:rPr>
              <w:t>Нет данных</w:t>
            </w:r>
          </w:p>
        </w:tc>
        <w:tc>
          <w:tcPr>
            <w:tcW w:w="2300" w:type="dxa"/>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r w:rsidRPr="003434A3">
              <w:rPr>
                <w:rFonts w:eastAsia="Arial" w:cs="Arial"/>
                <w:shd w:val="clear" w:color="auto" w:fill="FFFFFF"/>
              </w:rPr>
              <w:t>Нет данных</w:t>
            </w:r>
          </w:p>
        </w:tc>
      </w:tr>
      <w:tr w:rsidR="00601696" w:rsidRPr="003434A3" w:rsidTr="00601696">
        <w:trPr>
          <w:trHeight w:val="810"/>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9"/>
              <w:snapToGrid w:val="0"/>
              <w:rPr>
                <w:rFonts w:eastAsia="Arial" w:cs="Arial"/>
                <w:shd w:val="clear" w:color="auto" w:fill="FFFFFF"/>
              </w:rPr>
            </w:pPr>
            <w:r w:rsidRPr="003434A3">
              <w:rPr>
                <w:rFonts w:eastAsia="Arial" w:cs="Arial"/>
                <w:shd w:val="clear" w:color="auto" w:fill="FFFFFF"/>
              </w:rPr>
              <w:lastRenderedPageBreak/>
              <w:t>Проектируемые предприятия соцкультбыта</w:t>
            </w:r>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p>
        </w:tc>
        <w:tc>
          <w:tcPr>
            <w:tcW w:w="4388" w:type="dxa"/>
            <w:gridSpan w:val="2"/>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suppressAutoHyphens w:val="0"/>
              <w:snapToGrid w:val="0"/>
              <w:jc w:val="center"/>
              <w:rPr>
                <w:rFonts w:eastAsia="Arial" w:cs="Arial"/>
                <w:shd w:val="clear" w:color="auto" w:fill="FFFFFF"/>
              </w:rPr>
            </w:pPr>
            <w:r w:rsidRPr="003434A3">
              <w:rPr>
                <w:rFonts w:eastAsia="Arial" w:cs="Arial"/>
                <w:shd w:val="clear" w:color="auto" w:fill="FFFFFF"/>
              </w:rPr>
              <w:t>расходы определяются в течении разр</w:t>
            </w:r>
            <w:r w:rsidRPr="003434A3">
              <w:rPr>
                <w:rFonts w:eastAsia="Arial" w:cs="Arial"/>
                <w:shd w:val="clear" w:color="auto" w:fill="FFFFFF"/>
              </w:rPr>
              <w:t>а</w:t>
            </w:r>
            <w:r w:rsidRPr="003434A3">
              <w:rPr>
                <w:rFonts w:eastAsia="Arial" w:cs="Arial"/>
                <w:shd w:val="clear" w:color="auto" w:fill="FFFFFF"/>
              </w:rPr>
              <w:t>ботки проектной документации по об</w:t>
            </w:r>
            <w:r w:rsidRPr="003434A3">
              <w:rPr>
                <w:rFonts w:eastAsia="Arial" w:cs="Arial"/>
                <w:shd w:val="clear" w:color="auto" w:fill="FFFFFF"/>
              </w:rPr>
              <w:t>ъ</w:t>
            </w:r>
            <w:r w:rsidRPr="003434A3">
              <w:rPr>
                <w:rFonts w:eastAsia="Arial" w:cs="Arial"/>
                <w:shd w:val="clear" w:color="auto" w:fill="FFFFFF"/>
              </w:rPr>
              <w:t>ектам, с уточнениями производственных мощностей</w:t>
            </w:r>
          </w:p>
        </w:tc>
      </w:tr>
      <w:tr w:rsidR="00601696" w:rsidRPr="003434A3" w:rsidTr="00601696">
        <w:trPr>
          <w:trHeight w:val="278"/>
        </w:trPr>
        <w:tc>
          <w:tcPr>
            <w:tcW w:w="3291" w:type="dxa"/>
            <w:tcBorders>
              <w:left w:val="single" w:sz="1" w:space="0" w:color="000000"/>
              <w:bottom w:val="single" w:sz="1" w:space="0" w:color="000000"/>
            </w:tcBorders>
            <w:shd w:val="clear" w:color="auto" w:fill="auto"/>
          </w:tcPr>
          <w:p w:rsidR="00601696" w:rsidRPr="003434A3" w:rsidRDefault="00601696" w:rsidP="00DF1279">
            <w:pPr>
              <w:pStyle w:val="af9"/>
              <w:snapToGrid w:val="0"/>
              <w:rPr>
                <w:rFonts w:eastAsia="Arial" w:cs="Arial"/>
                <w:shd w:val="clear" w:color="auto" w:fill="FFFFFF"/>
              </w:rPr>
            </w:pPr>
            <w:r w:rsidRPr="003434A3">
              <w:rPr>
                <w:rFonts w:eastAsia="Arial" w:cs="Arial"/>
                <w:shd w:val="clear" w:color="auto" w:fill="FFFFFF"/>
              </w:rPr>
              <w:t>Итого:</w:t>
            </w:r>
          </w:p>
        </w:tc>
        <w:tc>
          <w:tcPr>
            <w:tcW w:w="1798" w:type="dxa"/>
            <w:tcBorders>
              <w:left w:val="single" w:sz="1" w:space="0" w:color="000000"/>
              <w:bottom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00"/>
              </w:rPr>
            </w:pPr>
          </w:p>
        </w:tc>
        <w:tc>
          <w:tcPr>
            <w:tcW w:w="2088" w:type="dxa"/>
            <w:tcBorders>
              <w:left w:val="single" w:sz="1" w:space="0" w:color="000000"/>
              <w:bottom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r w:rsidRPr="003434A3">
              <w:rPr>
                <w:rFonts w:eastAsia="Arial" w:cs="Arial"/>
                <w:shd w:val="clear" w:color="auto" w:fill="FFFFFF"/>
              </w:rPr>
              <w:t>346,2 тыс.м3/год</w:t>
            </w:r>
          </w:p>
        </w:tc>
        <w:tc>
          <w:tcPr>
            <w:tcW w:w="2300" w:type="dxa"/>
            <w:tcBorders>
              <w:left w:val="single" w:sz="1" w:space="0" w:color="000000"/>
              <w:bottom w:val="single" w:sz="1" w:space="0" w:color="000000"/>
              <w:right w:val="single" w:sz="1" w:space="0" w:color="000000"/>
            </w:tcBorders>
            <w:shd w:val="clear" w:color="auto" w:fill="auto"/>
            <w:vAlign w:val="center"/>
          </w:tcPr>
          <w:p w:rsidR="00601696" w:rsidRPr="003434A3" w:rsidRDefault="00601696" w:rsidP="00DF1279">
            <w:pPr>
              <w:pStyle w:val="af9"/>
              <w:snapToGrid w:val="0"/>
              <w:jc w:val="center"/>
              <w:rPr>
                <w:rFonts w:eastAsia="Arial" w:cs="Arial"/>
                <w:shd w:val="clear" w:color="auto" w:fill="FFFFFF"/>
              </w:rPr>
            </w:pPr>
            <w:r w:rsidRPr="003434A3">
              <w:rPr>
                <w:rFonts w:eastAsia="Arial" w:cs="Arial"/>
                <w:shd w:val="clear" w:color="auto" w:fill="FFFFFF"/>
              </w:rPr>
              <w:t>173,1 м3/час</w:t>
            </w:r>
          </w:p>
        </w:tc>
      </w:tr>
    </w:tbl>
    <w:p w:rsidR="00601696" w:rsidRPr="003434A3" w:rsidRDefault="00601696" w:rsidP="00601696">
      <w:pPr>
        <w:shd w:val="clear" w:color="auto" w:fill="FFFFFF"/>
        <w:autoSpaceDE w:val="0"/>
        <w:ind w:firstLine="567"/>
        <w:rPr>
          <w:rFonts w:eastAsia="Arial" w:cs="Arial"/>
          <w:shd w:val="clear" w:color="auto" w:fill="FFFFFF"/>
        </w:rPr>
      </w:pPr>
      <w:r w:rsidRPr="003434A3">
        <w:rPr>
          <w:rFonts w:eastAsia="Arial" w:cs="Arial"/>
          <w:shd w:val="clear" w:color="auto" w:fill="FFFFFF"/>
        </w:rPr>
        <w:t>Суммарный годовой расход газа на поселение составляет 346,2 тыс.м3/год.</w:t>
      </w:r>
    </w:p>
    <w:p w:rsidR="00601696" w:rsidRPr="003434A3" w:rsidRDefault="00601696" w:rsidP="00601696">
      <w:pPr>
        <w:shd w:val="clear" w:color="auto" w:fill="FFFFFF"/>
        <w:autoSpaceDE w:val="0"/>
        <w:ind w:firstLine="567"/>
        <w:rPr>
          <w:rFonts w:eastAsia="Arial" w:cs="Arial"/>
          <w:shd w:val="clear" w:color="auto" w:fill="FFFFFF"/>
        </w:rPr>
      </w:pPr>
      <w:r w:rsidRPr="003434A3">
        <w:rPr>
          <w:rFonts w:eastAsia="Arial" w:cs="Arial"/>
          <w:shd w:val="clear" w:color="auto" w:fill="FFFFFF"/>
        </w:rPr>
        <w:t>Расчет велся с учетом 100% газификации природным газом существующего и планируемого жилого фонда.</w:t>
      </w:r>
    </w:p>
    <w:p w:rsidR="00601696" w:rsidRDefault="00601696" w:rsidP="00601696">
      <w:pPr>
        <w:shd w:val="clear" w:color="auto" w:fill="FFFFFF"/>
        <w:autoSpaceDE w:val="0"/>
        <w:ind w:firstLine="567"/>
        <w:rPr>
          <w:rFonts w:eastAsia="Arial" w:cs="Arial"/>
          <w:shd w:val="clear" w:color="auto" w:fill="FFFFFF"/>
        </w:rPr>
      </w:pPr>
      <w:r w:rsidRPr="003434A3">
        <w:rPr>
          <w:rFonts w:eastAsia="Arial" w:cs="Arial"/>
          <w:shd w:val="clear" w:color="auto" w:fill="FFFFFF"/>
        </w:rPr>
        <w:t>В систему основных мероприятий по дальнейшему развитию инфраструктуры</w:t>
      </w:r>
      <w:r>
        <w:rPr>
          <w:rFonts w:eastAsia="Arial" w:cs="Arial"/>
          <w:shd w:val="clear" w:color="auto" w:fill="FFFFFF"/>
        </w:rPr>
        <w:t xml:space="preserve"> газового хозяйства входят следующие положения:</w:t>
      </w:r>
    </w:p>
    <w:p w:rsidR="00601696"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shd w:val="clear" w:color="auto" w:fill="FFFFFF"/>
        </w:rPr>
        <w:t>&gt;</w:t>
      </w:r>
      <w:r>
        <w:rPr>
          <w:rFonts w:eastAsia="Arial" w:cs="Arial"/>
          <w:shd w:val="clear" w:color="auto" w:fill="FFFFFF"/>
        </w:rPr>
        <w:t xml:space="preserve"> 90%;</w:t>
      </w:r>
    </w:p>
    <w:p w:rsidR="00601696"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p w:rsidR="00601696" w:rsidRPr="00C86540"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газоснабжение улиц Гагарина, Большая  Советская в с. Шишовка (согласно областной целевой программе «Газификация Воронежской области на 2010-2015 годы» протяжённость газопровода составит 1,7 км);</w:t>
      </w:r>
    </w:p>
    <w:p w:rsidR="00601696" w:rsidRDefault="00601696" w:rsidP="00601696">
      <w:pPr>
        <w:numPr>
          <w:ilvl w:val="0"/>
          <w:numId w:val="4"/>
        </w:numPr>
        <w:shd w:val="clear" w:color="auto" w:fill="FFFFFF"/>
        <w:autoSpaceDE w:val="0"/>
        <w:ind w:left="0" w:firstLine="567"/>
        <w:rPr>
          <w:rFonts w:eastAsia="Arial" w:cs="Arial"/>
          <w:shd w:val="clear" w:color="auto" w:fill="FFFFFF"/>
        </w:rPr>
      </w:pPr>
      <w:r>
        <w:rPr>
          <w:rFonts w:eastAsia="Arial" w:cs="Arial"/>
          <w:shd w:val="clear" w:color="auto" w:fill="FFFFFF"/>
        </w:rPr>
        <w:t>строительство ШРП для блочных газовых котельных.</w:t>
      </w:r>
    </w:p>
    <w:p w:rsidR="00601696" w:rsidRDefault="00601696" w:rsidP="00601696">
      <w:pPr>
        <w:shd w:val="clear" w:color="auto" w:fill="FFFFFF"/>
        <w:autoSpaceDE w:val="0"/>
        <w:ind w:firstLine="567"/>
        <w:rPr>
          <w:rFonts w:eastAsia="Arial" w:cs="Arial"/>
          <w:shd w:val="clear" w:color="auto" w:fill="FFFFFF"/>
        </w:rPr>
      </w:pPr>
      <w:r>
        <w:rPr>
          <w:rFonts w:eastAsia="Arial" w:cs="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B739DB" w:rsidRPr="00601696" w:rsidRDefault="00B739DB" w:rsidP="00601696">
      <w:pPr>
        <w:shd w:val="clear" w:color="auto" w:fill="FFFFFF"/>
        <w:autoSpaceDE w:val="0"/>
        <w:rPr>
          <w:b/>
        </w:rPr>
      </w:pPr>
    </w:p>
    <w:p w:rsidR="00981223" w:rsidRPr="00601696" w:rsidRDefault="00981223" w:rsidP="008E6B74">
      <w:pPr>
        <w:ind w:firstLine="709"/>
        <w:jc w:val="center"/>
      </w:pPr>
      <w:r w:rsidRPr="00601696">
        <w:rPr>
          <w:b/>
        </w:rPr>
        <w:t>Теплоснабжение</w:t>
      </w:r>
      <w:r w:rsidR="00845C46" w:rsidRPr="00601696">
        <w:rPr>
          <w:b/>
        </w:rPr>
        <w:t>.</w:t>
      </w:r>
    </w:p>
    <w:p w:rsidR="00601696" w:rsidRPr="00601696" w:rsidRDefault="00811C26" w:rsidP="00601696">
      <w:pPr>
        <w:shd w:val="clear" w:color="auto" w:fill="FFFFFF"/>
        <w:autoSpaceDE w:val="0"/>
        <w:ind w:firstLine="567"/>
        <w:rPr>
          <w:rFonts w:eastAsia="Times New Roman"/>
          <w:shd w:val="clear" w:color="auto" w:fill="FFFFFF"/>
        </w:rPr>
      </w:pPr>
      <w:r w:rsidRPr="00601696">
        <w:rPr>
          <w:rFonts w:eastAsia="Times New Roman"/>
          <w:color w:val="000000"/>
          <w:shd w:val="clear" w:color="auto" w:fill="FFFFFF"/>
        </w:rPr>
        <w:tab/>
      </w:r>
      <w:r w:rsidR="00601696" w:rsidRPr="00601696">
        <w:rPr>
          <w:rFonts w:eastAsia="Times New Roman"/>
          <w:shd w:val="clear" w:color="auto" w:fill="FFFFFF"/>
        </w:rPr>
        <w:t>Обеспечение теплом объектов соцкультбыта предлагается от котельных блочных, встроенных   и  электрических  теплогенераторов  тепла:</w:t>
      </w:r>
    </w:p>
    <w:p w:rsidR="00601696" w:rsidRPr="0078311E" w:rsidRDefault="00601696" w:rsidP="00601696">
      <w:pPr>
        <w:shd w:val="clear" w:color="auto" w:fill="FFFFFF"/>
        <w:autoSpaceDE w:val="0"/>
        <w:ind w:firstLine="567"/>
        <w:rPr>
          <w:rFonts w:eastAsia="Times New Roman"/>
          <w:shd w:val="clear" w:color="auto" w:fill="FFFFFF"/>
        </w:rPr>
      </w:pPr>
      <w:r w:rsidRPr="00601696">
        <w:rPr>
          <w:shd w:val="clear" w:color="auto" w:fill="FFFFFF"/>
        </w:rPr>
        <w:t>Для создания условий комфортного проживания жителей в сельск</w:t>
      </w:r>
      <w:r w:rsidR="00143E57">
        <w:rPr>
          <w:shd w:val="clear" w:color="auto" w:fill="FFFFFF"/>
        </w:rPr>
        <w:t>ом</w:t>
      </w:r>
      <w:r w:rsidRPr="00601696">
        <w:rPr>
          <w:shd w:val="clear" w:color="auto" w:fill="FFFFFF"/>
        </w:rPr>
        <w:t xml:space="preserve"> населенн</w:t>
      </w:r>
      <w:r w:rsidR="00143E57">
        <w:rPr>
          <w:shd w:val="clear" w:color="auto" w:fill="FFFFFF"/>
        </w:rPr>
        <w:t>ом</w:t>
      </w:r>
      <w:r w:rsidRPr="00601696">
        <w:rPr>
          <w:shd w:val="clear" w:color="auto" w:fill="FFFFFF"/>
        </w:rPr>
        <w:t xml:space="preserve"> пункт</w:t>
      </w:r>
      <w:r w:rsidR="00143E57">
        <w:rPr>
          <w:shd w:val="clear" w:color="auto" w:fill="FFFFFF"/>
        </w:rPr>
        <w:t>е</w:t>
      </w:r>
      <w:r w:rsidRPr="00601696">
        <w:rPr>
          <w:shd w:val="clear" w:color="auto" w:fill="FFFFFF"/>
        </w:rPr>
        <w:t xml:space="preserve"> </w:t>
      </w:r>
      <w:r w:rsidRPr="00601696">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w:t>
      </w:r>
      <w:r>
        <w:rPr>
          <w:rFonts w:eastAsia="Times New Roman"/>
          <w:shd w:val="clear" w:color="auto" w:fill="FFFFFF"/>
        </w:rPr>
        <w:t xml:space="preserve"> нерентабельных теплоисточников),</w:t>
      </w:r>
      <w:r>
        <w:rPr>
          <w:rFonts w:eastAsia="Times New Roman"/>
          <w:color w:val="C00000"/>
          <w:shd w:val="clear" w:color="auto" w:fill="FFFFFF"/>
        </w:rPr>
        <w:t xml:space="preserve"> </w:t>
      </w:r>
      <w:r>
        <w:rPr>
          <w:rFonts w:eastAsia="Times New Roman"/>
          <w:shd w:val="clear" w:color="auto" w:fill="FFFFFF"/>
        </w:rPr>
        <w:t>а именно требуется</w:t>
      </w:r>
      <w:r w:rsidRPr="000A4DB5">
        <w:rPr>
          <w:shd w:val="clear" w:color="auto" w:fill="FFFFFF"/>
        </w:rPr>
        <w:t xml:space="preserve"> </w:t>
      </w:r>
      <w:r w:rsidRPr="0078311E">
        <w:rPr>
          <w:shd w:val="clear" w:color="auto" w:fill="FFFFFF"/>
        </w:rPr>
        <w:t>реконструкцию изношенных сетей теплотрасс и строительство газовых котельных для проектируемых объектов соцкульбыта.</w:t>
      </w:r>
    </w:p>
    <w:p w:rsidR="00601696" w:rsidRDefault="00601696" w:rsidP="00601696">
      <w:pPr>
        <w:shd w:val="clear" w:color="auto" w:fill="FFFFFF"/>
        <w:autoSpaceDE w:val="0"/>
        <w:ind w:firstLine="567"/>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601696" w:rsidRDefault="00601696" w:rsidP="00601696">
      <w:pPr>
        <w:suppressAutoHyphens w:val="0"/>
        <w:ind w:firstLine="567"/>
        <w:rPr>
          <w:shd w:val="clear" w:color="auto" w:fill="FFFFFF"/>
        </w:rPr>
      </w:pPr>
      <w:r>
        <w:rPr>
          <w:shd w:val="clear" w:color="auto" w:fill="FFFFFF"/>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w:t>
      </w:r>
      <w:r>
        <w:rPr>
          <w:shd w:val="clear" w:color="auto" w:fill="FFFFFF"/>
        </w:rPr>
        <w:t>о</w:t>
      </w:r>
      <w:r>
        <w:rPr>
          <w:shd w:val="clear" w:color="auto" w:fill="FFFFFF"/>
        </w:rPr>
        <w:t>нагреватели с водяным контуром для систем водяного отопления с естественной циркул</w:t>
      </w:r>
      <w:r>
        <w:rPr>
          <w:shd w:val="clear" w:color="auto" w:fill="FFFFFF"/>
        </w:rPr>
        <w:t>я</w:t>
      </w:r>
      <w:r>
        <w:rPr>
          <w:shd w:val="clear" w:color="auto" w:fill="FFFFFF"/>
        </w:rPr>
        <w:t>цией и горячего водоснабжения.</w:t>
      </w:r>
    </w:p>
    <w:p w:rsidR="00601696" w:rsidRDefault="00601696" w:rsidP="00601696">
      <w:pPr>
        <w:suppressAutoHyphens w:val="0"/>
        <w:ind w:firstLine="567"/>
        <w:rPr>
          <w:shd w:val="clear" w:color="auto" w:fill="FFFFFF"/>
        </w:rPr>
      </w:pPr>
      <w:r>
        <w:rPr>
          <w:shd w:val="clear" w:color="auto" w:fill="FFFFFF"/>
        </w:rPr>
        <w:t>С развитием уровня газификации изменится структура в топливном балансе посел</w:t>
      </w:r>
      <w:r>
        <w:rPr>
          <w:shd w:val="clear" w:color="auto" w:fill="FFFFFF"/>
        </w:rPr>
        <w:t>е</w:t>
      </w:r>
      <w:r>
        <w:rPr>
          <w:shd w:val="clear" w:color="auto" w:fill="FFFFFF"/>
        </w:rPr>
        <w:t>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w:t>
      </w:r>
      <w:r>
        <w:rPr>
          <w:shd w:val="clear" w:color="auto" w:fill="FFFFFF"/>
        </w:rPr>
        <w:t>т</w:t>
      </w:r>
      <w:r>
        <w:rPr>
          <w:shd w:val="clear" w:color="auto" w:fill="FFFFFF"/>
        </w:rPr>
        <w:t>ний период для удовлетворения хозяйственно-бытовых нужд в горячей воде возможно и</w:t>
      </w:r>
      <w:r>
        <w:rPr>
          <w:shd w:val="clear" w:color="auto" w:fill="FFFFFF"/>
        </w:rPr>
        <w:t>с</w:t>
      </w:r>
      <w:r>
        <w:rPr>
          <w:shd w:val="clear" w:color="auto" w:fill="FFFFFF"/>
        </w:rPr>
        <w:t>пользование солнечных водонагревателей с сезонным включением их в систему водяного отопления — горячего водоснабжения.</w:t>
      </w:r>
    </w:p>
    <w:p w:rsidR="00601696" w:rsidRDefault="00601696" w:rsidP="00601696">
      <w:pPr>
        <w:suppressAutoHyphens w:val="0"/>
        <w:ind w:firstLine="567"/>
        <w:rPr>
          <w:rFonts w:eastAsia="Times New Roman"/>
          <w:color w:val="000000"/>
          <w:shd w:val="clear" w:color="auto" w:fill="FFFFFF"/>
        </w:rPr>
      </w:pPr>
      <w:r>
        <w:rPr>
          <w:rFonts w:eastAsia="Times New Roman"/>
          <w:color w:val="000000"/>
          <w:shd w:val="clear" w:color="auto" w:fill="FFFFFF"/>
        </w:rPr>
        <w:t>Анализ современного состояния теплообеспеченности поселения в целом выявил о</w:t>
      </w:r>
      <w:r>
        <w:rPr>
          <w:rFonts w:eastAsia="Times New Roman"/>
          <w:color w:val="000000"/>
          <w:shd w:val="clear" w:color="auto" w:fill="FFFFFF"/>
        </w:rPr>
        <w:t>с</w:t>
      </w:r>
      <w:r>
        <w:rPr>
          <w:rFonts w:eastAsia="Times New Roman"/>
          <w:color w:val="000000"/>
          <w:shd w:val="clear" w:color="auto" w:fill="FFFFFF"/>
        </w:rPr>
        <w:t>новные направления развития систем теплоснабжения:</w:t>
      </w:r>
    </w:p>
    <w:p w:rsidR="00601696" w:rsidRDefault="00601696" w:rsidP="00601696">
      <w:pPr>
        <w:numPr>
          <w:ilvl w:val="0"/>
          <w:numId w:val="1"/>
        </w:numPr>
        <w:tabs>
          <w:tab w:val="clear" w:pos="432"/>
          <w:tab w:val="num" w:pos="720"/>
        </w:tabs>
        <w:suppressAutoHyphens w:val="0"/>
        <w:ind w:left="0" w:firstLine="567"/>
        <w:rPr>
          <w:shd w:val="clear" w:color="auto" w:fill="FFFFFF"/>
        </w:rPr>
      </w:pPr>
      <w:r>
        <w:rPr>
          <w:shd w:val="clear" w:color="auto" w:fill="FFFFFF"/>
        </w:rPr>
        <w:lastRenderedPageBreak/>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экологичного вида то</w:t>
      </w:r>
      <w:r>
        <w:rPr>
          <w:shd w:val="clear" w:color="auto" w:fill="FFFFFF"/>
        </w:rPr>
        <w:t>п</w:t>
      </w:r>
      <w:r>
        <w:rPr>
          <w:shd w:val="clear" w:color="auto" w:fill="FFFFFF"/>
        </w:rPr>
        <w:t>лива;</w:t>
      </w:r>
    </w:p>
    <w:p w:rsidR="00601696" w:rsidRDefault="00601696" w:rsidP="00601696">
      <w:pPr>
        <w:numPr>
          <w:ilvl w:val="0"/>
          <w:numId w:val="1"/>
        </w:numPr>
        <w:tabs>
          <w:tab w:val="clear" w:pos="432"/>
          <w:tab w:val="num" w:pos="720"/>
        </w:tabs>
        <w:suppressAutoHyphens w:val="0"/>
        <w:ind w:left="0" w:firstLine="567"/>
        <w:rPr>
          <w:shd w:val="clear" w:color="auto" w:fill="FFFFFF"/>
        </w:rPr>
      </w:pPr>
      <w:r>
        <w:rPr>
          <w:shd w:val="clear" w:color="auto" w:fill="FFFFFF"/>
        </w:rPr>
        <w:t>реконструкция и переоборудование изношенных котельных и тепловых сетей соц</w:t>
      </w:r>
      <w:r>
        <w:rPr>
          <w:shd w:val="clear" w:color="auto" w:fill="FFFFFF"/>
        </w:rPr>
        <w:t>и</w:t>
      </w:r>
      <w:r>
        <w:rPr>
          <w:shd w:val="clear" w:color="auto" w:fill="FFFFFF"/>
        </w:rPr>
        <w:t>ально значимых объектов;</w:t>
      </w:r>
    </w:p>
    <w:p w:rsidR="00601696" w:rsidRDefault="00601696" w:rsidP="00601696">
      <w:pPr>
        <w:numPr>
          <w:ilvl w:val="0"/>
          <w:numId w:val="2"/>
        </w:numPr>
        <w:tabs>
          <w:tab w:val="clear" w:pos="360"/>
          <w:tab w:val="num" w:pos="720"/>
        </w:tabs>
        <w:suppressAutoHyphens w:val="0"/>
        <w:ind w:left="0" w:firstLine="567"/>
        <w:rPr>
          <w:shd w:val="clear" w:color="auto" w:fill="FFFFFF"/>
        </w:rPr>
      </w:pPr>
      <w:r>
        <w:rPr>
          <w:shd w:val="clear" w:color="auto" w:fill="FFFFFF"/>
        </w:rPr>
        <w:t>внедрение приборов и средств учёта и контроля расхода тепловой энергии и топлива;</w:t>
      </w:r>
    </w:p>
    <w:p w:rsidR="00601696" w:rsidRDefault="00601696" w:rsidP="00601696">
      <w:pPr>
        <w:numPr>
          <w:ilvl w:val="0"/>
          <w:numId w:val="2"/>
        </w:numPr>
        <w:tabs>
          <w:tab w:val="clear" w:pos="360"/>
          <w:tab w:val="num" w:pos="720"/>
        </w:tabs>
        <w:suppressAutoHyphens w:val="0"/>
        <w:ind w:left="0" w:firstLine="567"/>
        <w:rPr>
          <w:shd w:val="clear" w:color="auto" w:fill="FFFFFF"/>
        </w:rPr>
      </w:pPr>
      <w:r>
        <w:rPr>
          <w:shd w:val="clear" w:color="auto" w:fill="FFFFFF"/>
        </w:rPr>
        <w:t>применение для строящихся и реконструируемых тепловых сетей тру</w:t>
      </w:r>
      <w:r>
        <w:t>б п</w:t>
      </w:r>
      <w:r>
        <w:rPr>
          <w:shd w:val="clear" w:color="auto" w:fill="FFFFFF"/>
        </w:rPr>
        <w:t>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601696" w:rsidRDefault="00601696" w:rsidP="00601696">
      <w:pPr>
        <w:numPr>
          <w:ilvl w:val="0"/>
          <w:numId w:val="2"/>
        </w:numPr>
        <w:tabs>
          <w:tab w:val="clear" w:pos="360"/>
          <w:tab w:val="num" w:pos="720"/>
        </w:tabs>
        <w:suppressAutoHyphens w:val="0"/>
        <w:ind w:left="0" w:firstLine="567"/>
        <w:rPr>
          <w:rFonts w:eastAsia="Times New Roman"/>
          <w:shd w:val="clear" w:color="auto" w:fill="FFFFFF"/>
        </w:rPr>
      </w:pPr>
      <w:r>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p w:rsidR="00981223" w:rsidRPr="00601696" w:rsidRDefault="00981223" w:rsidP="00601696">
      <w:pPr>
        <w:jc w:val="center"/>
        <w:rPr>
          <w:b/>
        </w:rPr>
      </w:pPr>
      <w:r w:rsidRPr="00601696">
        <w:rPr>
          <w:b/>
        </w:rPr>
        <w:t>Электроснабжение</w:t>
      </w:r>
      <w:r w:rsidR="00845C46" w:rsidRPr="00601696">
        <w:rPr>
          <w:b/>
        </w:rPr>
        <w:t>.</w:t>
      </w:r>
    </w:p>
    <w:p w:rsidR="00601696" w:rsidRDefault="00D24D8B" w:rsidP="00601696">
      <w:pPr>
        <w:shd w:val="clear" w:color="auto" w:fill="FFFFFF"/>
        <w:autoSpaceDE w:val="0"/>
        <w:ind w:firstLine="567"/>
        <w:rPr>
          <w:rFonts w:eastAsia="Arial" w:cs="Arial"/>
          <w:color w:val="000000"/>
          <w:shd w:val="clear" w:color="auto" w:fill="FFFFFF"/>
        </w:rPr>
      </w:pPr>
      <w:r w:rsidRPr="00601696">
        <w:rPr>
          <w:rFonts w:eastAsia="Arial" w:cs="Arial"/>
          <w:color w:val="000000"/>
          <w:shd w:val="clear" w:color="auto" w:fill="FFFFFF"/>
        </w:rPr>
        <w:tab/>
      </w:r>
      <w:r w:rsidR="00601696" w:rsidRPr="00601696">
        <w:rPr>
          <w:rFonts w:eastAsia="Arial"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w:t>
      </w:r>
      <w:r w:rsidR="00601696">
        <w:rPr>
          <w:rFonts w:eastAsia="Arial" w:cs="Arial"/>
          <w:color w:val="000000"/>
          <w:shd w:val="clear" w:color="auto" w:fill="FFFFFF"/>
        </w:rPr>
        <w:t xml:space="preserve">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в год. Данные по годовому электропотреблению поселения на перспективу приведены в таблице.</w:t>
      </w:r>
    </w:p>
    <w:tbl>
      <w:tblPr>
        <w:tblW w:w="0" w:type="auto"/>
        <w:tblInd w:w="55" w:type="dxa"/>
        <w:tblLayout w:type="fixed"/>
        <w:tblCellMar>
          <w:top w:w="55" w:type="dxa"/>
          <w:left w:w="55" w:type="dxa"/>
          <w:bottom w:w="55" w:type="dxa"/>
          <w:right w:w="55" w:type="dxa"/>
        </w:tblCellMar>
        <w:tblLook w:val="0000"/>
      </w:tblPr>
      <w:tblGrid>
        <w:gridCol w:w="2694"/>
        <w:gridCol w:w="1344"/>
        <w:gridCol w:w="1447"/>
        <w:gridCol w:w="1425"/>
        <w:gridCol w:w="2741"/>
      </w:tblGrid>
      <w:tr w:rsidR="00601696" w:rsidRPr="00824204" w:rsidTr="00DF1279">
        <w:tc>
          <w:tcPr>
            <w:tcW w:w="2694" w:type="dxa"/>
            <w:vMerge w:val="restart"/>
            <w:tcBorders>
              <w:top w:val="single" w:sz="1" w:space="0" w:color="000000"/>
              <w:left w:val="single" w:sz="1" w:space="0" w:color="000000"/>
              <w:bottom w:val="single" w:sz="1" w:space="0" w:color="000000"/>
            </w:tcBorders>
            <w:shd w:val="clear" w:color="auto" w:fill="auto"/>
            <w:vAlign w:val="center"/>
          </w:tcPr>
          <w:p w:rsidR="00601696" w:rsidRPr="00824204" w:rsidRDefault="00601696" w:rsidP="00DF1279">
            <w:pPr>
              <w:pStyle w:val="af9"/>
              <w:snapToGrid w:val="0"/>
              <w:rPr>
                <w:sz w:val="20"/>
                <w:szCs w:val="20"/>
                <w:shd w:val="clear" w:color="auto" w:fill="FFFFFF"/>
              </w:rPr>
            </w:pPr>
            <w:r w:rsidRPr="00824204">
              <w:rPr>
                <w:sz w:val="20"/>
                <w:szCs w:val="20"/>
                <w:shd w:val="clear" w:color="auto" w:fill="FFFFFF"/>
              </w:rPr>
              <w:t>Наименование потребителей</w:t>
            </w:r>
          </w:p>
        </w:tc>
        <w:tc>
          <w:tcPr>
            <w:tcW w:w="4216" w:type="dxa"/>
            <w:gridSpan w:val="3"/>
            <w:tcBorders>
              <w:top w:val="single" w:sz="1" w:space="0" w:color="000000"/>
              <w:left w:val="single" w:sz="1" w:space="0" w:color="000000"/>
              <w:bottom w:val="single" w:sz="1" w:space="0" w:color="000000"/>
            </w:tcBorders>
            <w:shd w:val="clear" w:color="auto" w:fill="auto"/>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Численность населения (чел)</w:t>
            </w:r>
          </w:p>
        </w:tc>
        <w:tc>
          <w:tcPr>
            <w:tcW w:w="2741"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Годовое потребление электроэнергии   (кВт. час)</w:t>
            </w:r>
          </w:p>
          <w:p w:rsidR="00601696" w:rsidRPr="00824204" w:rsidRDefault="00601696" w:rsidP="00DF1279">
            <w:pPr>
              <w:pStyle w:val="af9"/>
              <w:jc w:val="center"/>
              <w:rPr>
                <w:sz w:val="20"/>
                <w:szCs w:val="20"/>
                <w:shd w:val="clear" w:color="auto" w:fill="FFFFFF"/>
              </w:rPr>
            </w:pPr>
          </w:p>
        </w:tc>
      </w:tr>
      <w:tr w:rsidR="00601696" w:rsidRPr="00824204" w:rsidTr="00DF1279">
        <w:tc>
          <w:tcPr>
            <w:tcW w:w="2694" w:type="dxa"/>
            <w:vMerge/>
            <w:tcBorders>
              <w:left w:val="single" w:sz="1" w:space="0" w:color="000000"/>
              <w:bottom w:val="single" w:sz="1" w:space="0" w:color="000000"/>
            </w:tcBorders>
            <w:shd w:val="clear" w:color="auto" w:fill="auto"/>
          </w:tcPr>
          <w:p w:rsidR="00601696" w:rsidRPr="00824204" w:rsidRDefault="00601696" w:rsidP="00DF1279">
            <w:pPr>
              <w:snapToGrid w:val="0"/>
              <w:rPr>
                <w:sz w:val="20"/>
                <w:szCs w:val="20"/>
                <w:shd w:val="clear" w:color="auto" w:fill="FFFFFF"/>
              </w:rPr>
            </w:pP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Всего</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Сохраняемый жилой фонд</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Новое строительство</w:t>
            </w:r>
          </w:p>
        </w:tc>
        <w:tc>
          <w:tcPr>
            <w:tcW w:w="2741" w:type="dxa"/>
            <w:vMerge/>
            <w:tcBorders>
              <w:top w:val="single" w:sz="1" w:space="0" w:color="000000"/>
              <w:left w:val="single" w:sz="1" w:space="0" w:color="000000"/>
              <w:bottom w:val="single" w:sz="1" w:space="0" w:color="000000"/>
              <w:right w:val="single" w:sz="1" w:space="0" w:color="000000"/>
            </w:tcBorders>
            <w:shd w:val="clear" w:color="auto" w:fill="auto"/>
          </w:tcPr>
          <w:p w:rsidR="00601696" w:rsidRPr="00824204" w:rsidRDefault="00601696" w:rsidP="00DF1279">
            <w:pPr>
              <w:snapToGrid w:val="0"/>
              <w:rPr>
                <w:sz w:val="20"/>
                <w:szCs w:val="20"/>
                <w:shd w:val="clear" w:color="auto" w:fill="FFFF00"/>
              </w:rPr>
            </w:pP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rPr>
                <w:sz w:val="20"/>
                <w:szCs w:val="20"/>
                <w:shd w:val="clear" w:color="auto" w:fill="FFFFFF"/>
              </w:rPr>
            </w:pPr>
            <w:r w:rsidRPr="00824204">
              <w:rPr>
                <w:sz w:val="20"/>
                <w:szCs w:val="20"/>
                <w:shd w:val="clear" w:color="auto" w:fill="FFFFFF"/>
              </w:rPr>
              <w:t>Жилищно-коммунальный сектор</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1251</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1154</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485834</w:t>
            </w: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rPr>
                <w:sz w:val="20"/>
                <w:szCs w:val="20"/>
                <w:shd w:val="clear" w:color="auto" w:fill="FFFFFF"/>
              </w:rPr>
            </w:pPr>
            <w:r w:rsidRPr="00824204">
              <w:rPr>
                <w:sz w:val="20"/>
                <w:szCs w:val="20"/>
                <w:shd w:val="clear" w:color="auto" w:fill="FFFFFF"/>
              </w:rPr>
              <w:t>Неучтенные нагрузки, потери в сетях, собственные нужды подстанций (20%)</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97166,8</w:t>
            </w: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rPr>
                <w:sz w:val="20"/>
                <w:szCs w:val="20"/>
                <w:shd w:val="clear" w:color="auto" w:fill="FFFFFF"/>
              </w:rPr>
            </w:pPr>
            <w:r w:rsidRPr="00824204">
              <w:rPr>
                <w:sz w:val="20"/>
                <w:szCs w:val="20"/>
                <w:shd w:val="clear" w:color="auto" w:fill="FFFFFF"/>
              </w:rPr>
              <w:t>Всего по поселению:</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583000,8</w:t>
            </w:r>
          </w:p>
        </w:tc>
      </w:tr>
      <w:tr w:rsidR="00601696" w:rsidRPr="00824204" w:rsidTr="00DF1279">
        <w:tc>
          <w:tcPr>
            <w:tcW w:w="269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rPr>
                <w:sz w:val="20"/>
                <w:szCs w:val="20"/>
                <w:shd w:val="clear" w:color="auto" w:fill="FFFFFF"/>
              </w:rPr>
            </w:pPr>
            <w:r w:rsidRPr="00824204">
              <w:rPr>
                <w:sz w:val="20"/>
                <w:szCs w:val="20"/>
                <w:shd w:val="clear" w:color="auto" w:fill="FFFFFF"/>
              </w:rPr>
              <w:t>С учетом  коэф. совмещения максимумов нагрузок К=0,8</w:t>
            </w:r>
          </w:p>
        </w:tc>
        <w:tc>
          <w:tcPr>
            <w:tcW w:w="1344"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w:t>
            </w:r>
          </w:p>
        </w:tc>
        <w:tc>
          <w:tcPr>
            <w:tcW w:w="1447" w:type="dxa"/>
            <w:tcBorders>
              <w:left w:val="single" w:sz="1" w:space="0" w:color="000000"/>
              <w:bottom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w:t>
            </w:r>
          </w:p>
        </w:tc>
        <w:tc>
          <w:tcPr>
            <w:tcW w:w="1425" w:type="dxa"/>
            <w:tcBorders>
              <w:left w:val="single" w:sz="1" w:space="0" w:color="000000"/>
              <w:bottom w:val="single" w:sz="1" w:space="0" w:color="000000"/>
            </w:tcBorders>
            <w:shd w:val="clear" w:color="auto" w:fill="auto"/>
            <w:vAlign w:val="center"/>
          </w:tcPr>
          <w:p w:rsidR="00601696" w:rsidRPr="00824204" w:rsidRDefault="00601696" w:rsidP="00DF1279">
            <w:pPr>
              <w:snapToGrid w:val="0"/>
              <w:jc w:val="center"/>
              <w:rPr>
                <w:sz w:val="20"/>
                <w:szCs w:val="20"/>
                <w:shd w:val="clear" w:color="auto" w:fill="FFFFFF"/>
              </w:rPr>
            </w:pPr>
            <w:r w:rsidRPr="00824204">
              <w:rPr>
                <w:sz w:val="20"/>
                <w:szCs w:val="20"/>
                <w:shd w:val="clear" w:color="auto" w:fill="FFFFFF"/>
              </w:rPr>
              <w:t>-</w:t>
            </w:r>
          </w:p>
        </w:tc>
        <w:tc>
          <w:tcPr>
            <w:tcW w:w="2741" w:type="dxa"/>
            <w:tcBorders>
              <w:left w:val="single" w:sz="1" w:space="0" w:color="000000"/>
              <w:bottom w:val="single" w:sz="1" w:space="0" w:color="000000"/>
              <w:right w:val="single" w:sz="1" w:space="0" w:color="000000"/>
            </w:tcBorders>
            <w:shd w:val="clear" w:color="auto" w:fill="auto"/>
            <w:vAlign w:val="center"/>
          </w:tcPr>
          <w:p w:rsidR="00601696" w:rsidRPr="00824204" w:rsidRDefault="00601696" w:rsidP="00DF1279">
            <w:pPr>
              <w:pStyle w:val="af9"/>
              <w:snapToGrid w:val="0"/>
              <w:jc w:val="center"/>
              <w:rPr>
                <w:sz w:val="20"/>
                <w:szCs w:val="20"/>
                <w:shd w:val="clear" w:color="auto" w:fill="FFFFFF"/>
              </w:rPr>
            </w:pPr>
            <w:r w:rsidRPr="00824204">
              <w:rPr>
                <w:sz w:val="20"/>
                <w:szCs w:val="20"/>
                <w:shd w:val="clear" w:color="auto" w:fill="FFFFFF"/>
              </w:rPr>
              <w:t>466400,6</w:t>
            </w:r>
          </w:p>
        </w:tc>
      </w:tr>
    </w:tbl>
    <w:p w:rsidR="00601696" w:rsidRPr="00824204" w:rsidRDefault="00601696" w:rsidP="00601696">
      <w:pPr>
        <w:shd w:val="clear" w:color="auto" w:fill="FFFFFF"/>
        <w:autoSpaceDE w:val="0"/>
        <w:ind w:firstLine="567"/>
        <w:rPr>
          <w:shd w:val="clear" w:color="auto" w:fill="FFFFFF"/>
        </w:rPr>
      </w:pPr>
      <w:r w:rsidRPr="00824204">
        <w:rPr>
          <w:shd w:val="clear" w:color="auto" w:fill="FFFFFF"/>
        </w:rPr>
        <w:t>Годовое потребление электроэнергии составит 0,466 млн кВт. час.</w:t>
      </w:r>
    </w:p>
    <w:p w:rsidR="00601696" w:rsidRDefault="00601696" w:rsidP="00601696">
      <w:pPr>
        <w:shd w:val="clear" w:color="auto" w:fill="FFFFFF"/>
        <w:autoSpaceDE w:val="0"/>
        <w:ind w:firstLine="567"/>
        <w:rPr>
          <w:shd w:val="clear" w:color="auto" w:fill="FFFFFF"/>
        </w:rPr>
      </w:pPr>
      <w:r w:rsidRPr="00824204">
        <w:rPr>
          <w:shd w:val="clear" w:color="auto" w:fill="FFFFFF"/>
        </w:rPr>
        <w:t>В связи с изношенностью оборудования на трансформаторных подстанциях</w:t>
      </w:r>
      <w:r>
        <w:rPr>
          <w:shd w:val="clear" w:color="auto" w:fill="FFFFFF"/>
        </w:rPr>
        <w:t>, составляющей около 90%, предложения по развитию сетей включают замену опор и трансформаторных подстанций.</w:t>
      </w:r>
    </w:p>
    <w:p w:rsidR="00601696" w:rsidRDefault="00601696" w:rsidP="00601696">
      <w:pPr>
        <w:shd w:val="clear" w:color="auto" w:fill="FFFFFF"/>
        <w:autoSpaceDE w:val="0"/>
        <w:ind w:firstLine="567"/>
        <w:rPr>
          <w:rFonts w:eastAsia="Arial" w:cs="Arial"/>
          <w:color w:val="000000"/>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601696" w:rsidRDefault="00601696" w:rsidP="00601696">
      <w:pPr>
        <w:numPr>
          <w:ilvl w:val="0"/>
          <w:numId w:val="1"/>
        </w:numPr>
        <w:shd w:val="clear" w:color="auto" w:fill="FFFFFF"/>
        <w:tabs>
          <w:tab w:val="clear" w:pos="432"/>
          <w:tab w:val="num" w:pos="720"/>
        </w:tabs>
        <w:autoSpaceDE w:val="0"/>
        <w:ind w:left="0" w:firstLine="567"/>
        <w:rPr>
          <w:rFonts w:eastAsia="Arial" w:cs="Arial"/>
          <w:shd w:val="clear" w:color="auto" w:fill="FFFFFF"/>
        </w:rPr>
      </w:pPr>
      <w:r>
        <w:rPr>
          <w:rFonts w:eastAsia="Arial" w:cs="Arial"/>
          <w:color w:val="000000"/>
          <w:shd w:val="clear" w:color="auto" w:fill="FFFFFF"/>
        </w:rPr>
        <w:t xml:space="preserve">роста производственных мощностей промышленных и сельскохозяйственных </w:t>
      </w:r>
      <w:r>
        <w:rPr>
          <w:rFonts w:eastAsia="Arial" w:cs="Arial"/>
          <w:shd w:val="clear" w:color="auto" w:fill="FFFFFF"/>
        </w:rPr>
        <w:t>предприятий или их перепрофилирования и переоборудования;</w:t>
      </w:r>
    </w:p>
    <w:p w:rsidR="00601696" w:rsidRDefault="00601696" w:rsidP="00601696">
      <w:pPr>
        <w:numPr>
          <w:ilvl w:val="0"/>
          <w:numId w:val="1"/>
        </w:numPr>
        <w:shd w:val="clear" w:color="auto" w:fill="FFFFFF"/>
        <w:tabs>
          <w:tab w:val="clear" w:pos="432"/>
          <w:tab w:val="num" w:pos="720"/>
        </w:tabs>
        <w:autoSpaceDE w:val="0"/>
        <w:ind w:left="0" w:firstLine="567"/>
        <w:rPr>
          <w:rFonts w:eastAsia="Arial" w:cs="Arial"/>
          <w:shd w:val="clear" w:color="auto" w:fill="FFFFFF"/>
        </w:rPr>
      </w:pPr>
      <w:r>
        <w:rPr>
          <w:rFonts w:eastAsia="Arial" w:cs="Arial"/>
          <w:shd w:val="clear" w:color="auto" w:fill="FFFFFF"/>
        </w:rPr>
        <w:t>переоборудования систем электроснабжения жилого фонда в связи с использованием современной бытовой техники, отличающейся повышенным электропотреблением, и увеличением пиковых нагрузок.</w:t>
      </w:r>
    </w:p>
    <w:p w:rsidR="00601696" w:rsidRDefault="00601696" w:rsidP="00601696">
      <w:pPr>
        <w:shd w:val="clear" w:color="auto" w:fill="FFFFFF"/>
        <w:autoSpaceDE w:val="0"/>
        <w:ind w:firstLine="567"/>
        <w:rPr>
          <w:rFonts w:eastAsia="Arial" w:cs="Arial"/>
          <w:shd w:val="clear" w:color="auto" w:fill="FFFFFF"/>
        </w:rPr>
      </w:pPr>
      <w:r>
        <w:rPr>
          <w:rFonts w:eastAsia="Arial" w:cs="Arial"/>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883C90" w:rsidRPr="00601696" w:rsidRDefault="00883C90" w:rsidP="00601696">
      <w:pPr>
        <w:shd w:val="clear" w:color="auto" w:fill="FFFFFF"/>
        <w:autoSpaceDE w:val="0"/>
        <w:rPr>
          <w:b/>
        </w:rPr>
      </w:pPr>
    </w:p>
    <w:p w:rsidR="00981223" w:rsidRPr="00601696" w:rsidRDefault="00981223" w:rsidP="008E6B74">
      <w:pPr>
        <w:shd w:val="clear" w:color="auto" w:fill="FFFFFF"/>
        <w:autoSpaceDE w:val="0"/>
        <w:ind w:firstLine="567"/>
        <w:jc w:val="center"/>
        <w:rPr>
          <w:b/>
        </w:rPr>
      </w:pPr>
      <w:r w:rsidRPr="00601696">
        <w:rPr>
          <w:b/>
        </w:rPr>
        <w:t>Связь</w:t>
      </w:r>
      <w:r w:rsidR="00460277" w:rsidRPr="00601696">
        <w:rPr>
          <w:b/>
        </w:rPr>
        <w:t>.</w:t>
      </w:r>
    </w:p>
    <w:p w:rsidR="00883C90" w:rsidRPr="00601696" w:rsidRDefault="00883C90" w:rsidP="00883C90">
      <w:pPr>
        <w:suppressAutoHyphens w:val="0"/>
        <w:rPr>
          <w:b/>
          <w:bCs/>
          <w:u w:val="single"/>
          <w:shd w:val="clear" w:color="auto" w:fill="FFFFFF"/>
        </w:rPr>
      </w:pPr>
    </w:p>
    <w:p w:rsidR="00601696" w:rsidRDefault="00601696" w:rsidP="00601696">
      <w:pPr>
        <w:suppressAutoHyphens w:val="0"/>
        <w:rPr>
          <w:b/>
          <w:bCs/>
          <w:u w:val="single"/>
          <w:shd w:val="clear" w:color="auto" w:fill="FFFFFF"/>
        </w:rPr>
      </w:pPr>
    </w:p>
    <w:p w:rsidR="00601696" w:rsidRDefault="00601696" w:rsidP="00601696">
      <w:pPr>
        <w:suppressAutoHyphens w:val="0"/>
        <w:ind w:firstLine="567"/>
        <w:rPr>
          <w:rStyle w:val="a8"/>
          <w:b w:val="0"/>
          <w:bCs/>
          <w:shd w:val="clear" w:color="auto" w:fill="FFFFFF"/>
        </w:rPr>
      </w:pPr>
      <w:r>
        <w:rPr>
          <w:rStyle w:val="a8"/>
          <w:b w:val="0"/>
          <w:bCs/>
          <w:shd w:val="clear" w:color="auto" w:fill="FFFFFF"/>
        </w:rPr>
        <w:t>Генеральным планом на расчетный срок предусматривается развитие основного ко</w:t>
      </w:r>
      <w:r>
        <w:rPr>
          <w:rStyle w:val="a8"/>
          <w:b w:val="0"/>
          <w:bCs/>
          <w:shd w:val="clear" w:color="auto" w:fill="FFFFFF"/>
        </w:rPr>
        <w:t>м</w:t>
      </w:r>
      <w:r>
        <w:rPr>
          <w:rStyle w:val="a8"/>
          <w:b w:val="0"/>
          <w:bCs/>
          <w:shd w:val="clear" w:color="auto" w:fill="FFFFFF"/>
        </w:rPr>
        <w:lastRenderedPageBreak/>
        <w:t>плекса электрической связи и телекоммуникаций, включающего в себя:</w:t>
      </w:r>
    </w:p>
    <w:p w:rsidR="00601696" w:rsidRDefault="00601696" w:rsidP="00601696">
      <w:pPr>
        <w:numPr>
          <w:ilvl w:val="1"/>
          <w:numId w:val="5"/>
        </w:numPr>
        <w:ind w:firstLine="567"/>
        <w:rPr>
          <w:rStyle w:val="a8"/>
          <w:b w:val="0"/>
          <w:bCs/>
          <w:shd w:val="clear" w:color="auto" w:fill="FFFFFF"/>
        </w:rPr>
      </w:pPr>
      <w:r>
        <w:rPr>
          <w:rStyle w:val="a8"/>
          <w:b w:val="0"/>
          <w:bCs/>
          <w:shd w:val="clear" w:color="auto" w:fill="FFFFFF"/>
        </w:rPr>
        <w:t>телефонную связь общего пользования;</w:t>
      </w:r>
    </w:p>
    <w:p w:rsidR="00601696" w:rsidRDefault="00601696" w:rsidP="00601696">
      <w:pPr>
        <w:numPr>
          <w:ilvl w:val="1"/>
          <w:numId w:val="5"/>
        </w:numPr>
        <w:ind w:firstLine="567"/>
        <w:rPr>
          <w:rStyle w:val="a8"/>
          <w:b w:val="0"/>
          <w:bCs/>
          <w:shd w:val="clear" w:color="auto" w:fill="FFFFFF"/>
        </w:rPr>
      </w:pPr>
      <w:r>
        <w:rPr>
          <w:rStyle w:val="a8"/>
          <w:b w:val="0"/>
          <w:bCs/>
          <w:shd w:val="clear" w:color="auto" w:fill="FFFFFF"/>
        </w:rPr>
        <w:t>мобильную (сотовую) радиотелефонную связь;</w:t>
      </w:r>
    </w:p>
    <w:p w:rsidR="00601696" w:rsidRDefault="00601696" w:rsidP="00601696">
      <w:pPr>
        <w:numPr>
          <w:ilvl w:val="1"/>
          <w:numId w:val="5"/>
        </w:numPr>
        <w:ind w:firstLine="567"/>
        <w:rPr>
          <w:rStyle w:val="a8"/>
          <w:b w:val="0"/>
          <w:bCs/>
          <w:shd w:val="clear" w:color="auto" w:fill="FFFFFF"/>
        </w:rPr>
      </w:pPr>
      <w:r>
        <w:rPr>
          <w:rStyle w:val="a8"/>
          <w:b w:val="0"/>
          <w:bCs/>
          <w:shd w:val="clear" w:color="auto" w:fill="FFFFFF"/>
        </w:rPr>
        <w:t>цифровые телекоммуникационные информационные сети и системы передачи данных;</w:t>
      </w:r>
    </w:p>
    <w:p w:rsidR="00601696" w:rsidRDefault="00601696" w:rsidP="00601696">
      <w:pPr>
        <w:numPr>
          <w:ilvl w:val="1"/>
          <w:numId w:val="5"/>
        </w:numPr>
        <w:ind w:firstLine="567"/>
        <w:rPr>
          <w:rStyle w:val="a8"/>
          <w:b w:val="0"/>
          <w:bCs/>
          <w:shd w:val="clear" w:color="auto" w:fill="FFFFFF"/>
        </w:rPr>
      </w:pPr>
      <w:r>
        <w:rPr>
          <w:rStyle w:val="a8"/>
          <w:b w:val="0"/>
          <w:bCs/>
          <w:shd w:val="clear" w:color="auto" w:fill="FFFFFF"/>
        </w:rPr>
        <w:t>проводное вещание;</w:t>
      </w:r>
    </w:p>
    <w:p w:rsidR="00601696" w:rsidRDefault="00601696" w:rsidP="00601696">
      <w:pPr>
        <w:numPr>
          <w:ilvl w:val="1"/>
          <w:numId w:val="5"/>
        </w:numPr>
        <w:ind w:firstLine="567"/>
        <w:rPr>
          <w:rStyle w:val="a8"/>
          <w:b w:val="0"/>
          <w:bCs/>
          <w:shd w:val="clear" w:color="auto" w:fill="FFFFFF"/>
        </w:rPr>
      </w:pPr>
      <w:r>
        <w:rPr>
          <w:rStyle w:val="a8"/>
          <w:b w:val="0"/>
          <w:bCs/>
          <w:shd w:val="clear" w:color="auto" w:fill="FFFFFF"/>
        </w:rPr>
        <w:t>эфирное радиовещание;</w:t>
      </w:r>
    </w:p>
    <w:p w:rsidR="00601696" w:rsidRDefault="00601696" w:rsidP="00601696">
      <w:pPr>
        <w:numPr>
          <w:ilvl w:val="1"/>
          <w:numId w:val="5"/>
        </w:numPr>
        <w:ind w:firstLine="567"/>
        <w:rPr>
          <w:rStyle w:val="a8"/>
          <w:b w:val="0"/>
          <w:bCs/>
          <w:shd w:val="clear" w:color="auto" w:fill="FFFFFF"/>
        </w:rPr>
      </w:pPr>
      <w:r>
        <w:rPr>
          <w:rStyle w:val="a8"/>
          <w:b w:val="0"/>
          <w:bCs/>
          <w:shd w:val="clear" w:color="auto" w:fill="FFFFFF"/>
        </w:rPr>
        <w:t>телевизионное вещание.</w:t>
      </w:r>
    </w:p>
    <w:p w:rsidR="00601696" w:rsidRDefault="00601696" w:rsidP="00601696">
      <w:pPr>
        <w:ind w:firstLine="567"/>
        <w:rPr>
          <w:rStyle w:val="a8"/>
          <w:b w:val="0"/>
          <w:bCs/>
          <w:shd w:val="clear" w:color="auto" w:fill="FFFFFF"/>
        </w:rPr>
      </w:pPr>
      <w:r>
        <w:rPr>
          <w:rStyle w:val="a8"/>
          <w:b w:val="0"/>
          <w:bCs/>
          <w:shd w:val="clear" w:color="auto" w:fill="FFFFFF"/>
        </w:rPr>
        <w:t>Загрузка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 от общей ёмкости.</w:t>
      </w:r>
    </w:p>
    <w:p w:rsidR="00601696" w:rsidRDefault="00601696" w:rsidP="00601696">
      <w:pPr>
        <w:ind w:firstLine="567"/>
        <w:rPr>
          <w:rStyle w:val="a8"/>
          <w:b w:val="0"/>
          <w:bCs/>
          <w:shd w:val="clear" w:color="auto" w:fill="FFFFFF"/>
        </w:rPr>
      </w:pPr>
      <w:r>
        <w:rPr>
          <w:rStyle w:val="a8"/>
          <w:b w:val="0"/>
          <w:bCs/>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601696" w:rsidRDefault="00601696" w:rsidP="00601696">
      <w:pPr>
        <w:ind w:firstLine="567"/>
        <w:rPr>
          <w:rStyle w:val="a8"/>
          <w:b w:val="0"/>
          <w:bCs/>
          <w:u w:val="single"/>
          <w:shd w:val="clear" w:color="auto" w:fill="FFFFFF"/>
        </w:rPr>
      </w:pPr>
      <w:r>
        <w:rPr>
          <w:rStyle w:val="a8"/>
          <w:b w:val="0"/>
          <w:bCs/>
          <w:u w:val="single"/>
          <w:shd w:val="clear" w:color="auto" w:fill="FFFFFF"/>
        </w:rPr>
        <w:t>Основными направлениями развития сетей фиксированной связи являются:</w:t>
      </w:r>
    </w:p>
    <w:p w:rsidR="00601696" w:rsidRDefault="00601696" w:rsidP="00601696">
      <w:pPr>
        <w:numPr>
          <w:ilvl w:val="1"/>
          <w:numId w:val="6"/>
        </w:numPr>
        <w:ind w:firstLine="567"/>
        <w:rPr>
          <w:rStyle w:val="a8"/>
          <w:b w:val="0"/>
          <w:bCs/>
          <w:shd w:val="clear" w:color="auto" w:fill="FFFFFF"/>
        </w:rPr>
      </w:pPr>
      <w:r>
        <w:rPr>
          <w:rStyle w:val="a8"/>
          <w:b w:val="0"/>
          <w:bCs/>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601696" w:rsidRDefault="00601696" w:rsidP="00601696">
      <w:pPr>
        <w:numPr>
          <w:ilvl w:val="1"/>
          <w:numId w:val="6"/>
        </w:numPr>
        <w:ind w:firstLine="567"/>
        <w:rPr>
          <w:rStyle w:val="a8"/>
          <w:b w:val="0"/>
          <w:bCs/>
          <w:shd w:val="clear" w:color="auto" w:fill="FFFFFF"/>
        </w:rPr>
      </w:pPr>
      <w:r>
        <w:rPr>
          <w:rStyle w:val="a8"/>
          <w:b w:val="0"/>
          <w:bCs/>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601696" w:rsidRDefault="00601696" w:rsidP="00601696">
      <w:pPr>
        <w:ind w:firstLine="567"/>
        <w:rPr>
          <w:rStyle w:val="a8"/>
          <w:b w:val="0"/>
          <w:bCs/>
          <w:u w:val="single"/>
          <w:shd w:val="clear" w:color="auto" w:fill="FFFFFF"/>
        </w:rPr>
      </w:pPr>
      <w:r>
        <w:rPr>
          <w:rStyle w:val="a8"/>
          <w:b w:val="0"/>
          <w:bCs/>
          <w:u w:val="single"/>
          <w:shd w:val="clear" w:color="auto" w:fill="FFFFFF"/>
        </w:rPr>
        <w:t>Основными направлениями развития телекоммуникационных сетей являются:</w:t>
      </w:r>
    </w:p>
    <w:p w:rsidR="00601696" w:rsidRDefault="00601696" w:rsidP="00601696">
      <w:pPr>
        <w:numPr>
          <w:ilvl w:val="1"/>
          <w:numId w:val="7"/>
        </w:numPr>
        <w:tabs>
          <w:tab w:val="clear" w:pos="0"/>
          <w:tab w:val="num" w:pos="1080"/>
        </w:tabs>
        <w:ind w:firstLine="567"/>
        <w:rPr>
          <w:rStyle w:val="a8"/>
          <w:b w:val="0"/>
          <w:bCs/>
          <w:shd w:val="clear" w:color="auto" w:fill="FFFFFF"/>
        </w:rPr>
      </w:pPr>
      <w:r>
        <w:rPr>
          <w:rStyle w:val="a8"/>
          <w:b w:val="0"/>
          <w:bCs/>
          <w:shd w:val="clear" w:color="auto" w:fill="FFFFFF"/>
        </w:rPr>
        <w:t>расширение сети «Интернет»;</w:t>
      </w:r>
    </w:p>
    <w:p w:rsidR="00601696" w:rsidRDefault="00601696" w:rsidP="00601696">
      <w:pPr>
        <w:numPr>
          <w:ilvl w:val="1"/>
          <w:numId w:val="7"/>
        </w:numPr>
        <w:tabs>
          <w:tab w:val="clear" w:pos="0"/>
          <w:tab w:val="num" w:pos="1080"/>
        </w:tabs>
        <w:ind w:firstLine="567"/>
        <w:rPr>
          <w:rStyle w:val="a8"/>
          <w:b w:val="0"/>
          <w:bCs/>
          <w:shd w:val="clear" w:color="auto" w:fill="FFFFFF"/>
        </w:rPr>
      </w:pPr>
      <w:r>
        <w:rPr>
          <w:rStyle w:val="a8"/>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601696" w:rsidRDefault="00601696" w:rsidP="00601696">
      <w:pPr>
        <w:numPr>
          <w:ilvl w:val="1"/>
          <w:numId w:val="7"/>
        </w:numPr>
        <w:tabs>
          <w:tab w:val="clear" w:pos="0"/>
          <w:tab w:val="num" w:pos="1080"/>
        </w:tabs>
        <w:ind w:firstLine="567"/>
        <w:rPr>
          <w:rStyle w:val="a8"/>
          <w:b w:val="0"/>
          <w:bCs/>
          <w:shd w:val="clear" w:color="auto" w:fill="FFFFFF"/>
        </w:rPr>
      </w:pPr>
      <w:r>
        <w:rPr>
          <w:rStyle w:val="a8"/>
          <w:b w:val="0"/>
          <w:bCs/>
          <w:shd w:val="clear" w:color="auto" w:fill="FFFFFF"/>
        </w:rPr>
        <w:t>обеспечение доступа сельского населения к универсальным услугам связи.</w:t>
      </w:r>
    </w:p>
    <w:p w:rsidR="00601696" w:rsidRDefault="00601696" w:rsidP="00601696">
      <w:pPr>
        <w:ind w:firstLine="567"/>
        <w:rPr>
          <w:rStyle w:val="a8"/>
          <w:b w:val="0"/>
          <w:bCs/>
          <w:u w:val="single"/>
          <w:shd w:val="clear" w:color="auto" w:fill="FFFFFF"/>
        </w:rPr>
      </w:pPr>
      <w:r>
        <w:rPr>
          <w:rStyle w:val="a8"/>
          <w:b w:val="0"/>
          <w:bCs/>
          <w:u w:val="single"/>
          <w:shd w:val="clear" w:color="auto" w:fill="FFFFFF"/>
        </w:rPr>
        <w:t>Главными направлениями развития сетей сотовой подвижной связи (СПС) являются:</w:t>
      </w:r>
    </w:p>
    <w:p w:rsidR="00601696" w:rsidRDefault="00601696" w:rsidP="00601696">
      <w:pPr>
        <w:numPr>
          <w:ilvl w:val="1"/>
          <w:numId w:val="8"/>
        </w:numPr>
        <w:tabs>
          <w:tab w:val="clear" w:pos="0"/>
          <w:tab w:val="num" w:pos="1080"/>
        </w:tabs>
        <w:ind w:left="0" w:firstLine="567"/>
        <w:rPr>
          <w:rStyle w:val="a8"/>
          <w:b w:val="0"/>
          <w:bCs/>
          <w:shd w:val="clear" w:color="auto" w:fill="FFFFFF"/>
        </w:rPr>
      </w:pPr>
      <w:r>
        <w:rPr>
          <w:rStyle w:val="a8"/>
          <w:b w:val="0"/>
          <w:bCs/>
          <w:shd w:val="clear" w:color="auto" w:fill="FFFFFF"/>
        </w:rPr>
        <w:t>постепенная замена аналоговых сетей цифровыми;</w:t>
      </w:r>
    </w:p>
    <w:p w:rsidR="00601696" w:rsidRDefault="00601696" w:rsidP="00601696">
      <w:pPr>
        <w:numPr>
          <w:ilvl w:val="1"/>
          <w:numId w:val="8"/>
        </w:numPr>
        <w:tabs>
          <w:tab w:val="clear" w:pos="0"/>
          <w:tab w:val="num" w:pos="1080"/>
        </w:tabs>
        <w:ind w:left="0" w:firstLine="567"/>
        <w:rPr>
          <w:rStyle w:val="a8"/>
          <w:b w:val="0"/>
          <w:bCs/>
          <w:shd w:val="clear" w:color="auto" w:fill="FFFFFF"/>
        </w:rPr>
      </w:pPr>
      <w:r>
        <w:rPr>
          <w:rStyle w:val="a8"/>
          <w:b w:val="0"/>
          <w:bCs/>
          <w:shd w:val="clear" w:color="auto" w:fill="FFFFFF"/>
        </w:rPr>
        <w:t>повышение степени проникновения сотовой подвижности;</w:t>
      </w:r>
    </w:p>
    <w:p w:rsidR="00601696" w:rsidRDefault="00601696" w:rsidP="00601696">
      <w:pPr>
        <w:numPr>
          <w:ilvl w:val="1"/>
          <w:numId w:val="8"/>
        </w:numPr>
        <w:tabs>
          <w:tab w:val="clear" w:pos="0"/>
          <w:tab w:val="num" w:pos="1080"/>
        </w:tabs>
        <w:ind w:left="0" w:firstLine="567"/>
        <w:rPr>
          <w:rStyle w:val="a8"/>
          <w:b w:val="0"/>
          <w:bCs/>
          <w:shd w:val="clear" w:color="auto" w:fill="FFFFFF"/>
        </w:rPr>
      </w:pPr>
      <w:r>
        <w:rPr>
          <w:rStyle w:val="a8"/>
          <w:b w:val="0"/>
          <w:bCs/>
          <w:shd w:val="clear" w:color="auto" w:fill="FFFFFF"/>
        </w:rPr>
        <w:t>рост числа абонентов.</w:t>
      </w:r>
    </w:p>
    <w:p w:rsidR="00601696" w:rsidRDefault="00601696" w:rsidP="00601696">
      <w:pPr>
        <w:ind w:firstLine="567"/>
        <w:rPr>
          <w:rStyle w:val="a8"/>
          <w:b w:val="0"/>
          <w:bCs/>
          <w:u w:val="single"/>
          <w:shd w:val="clear" w:color="auto" w:fill="FFFFFF"/>
        </w:rPr>
      </w:pPr>
      <w:r>
        <w:rPr>
          <w:rStyle w:val="a8"/>
          <w:b w:val="0"/>
          <w:bCs/>
          <w:u w:val="single"/>
          <w:shd w:val="clear" w:color="auto" w:fill="FFFFFF"/>
        </w:rPr>
        <w:t>Основными направлениями развития систем телевидения, радиовещания и СКТ являются:</w:t>
      </w:r>
    </w:p>
    <w:p w:rsidR="00601696" w:rsidRDefault="00601696" w:rsidP="00601696">
      <w:pPr>
        <w:numPr>
          <w:ilvl w:val="1"/>
          <w:numId w:val="9"/>
        </w:numPr>
        <w:ind w:left="0" w:firstLine="567"/>
        <w:rPr>
          <w:rStyle w:val="a8"/>
          <w:b w:val="0"/>
          <w:bCs/>
          <w:shd w:val="clear" w:color="auto" w:fill="FFFFFF"/>
        </w:rPr>
      </w:pPr>
      <w:r>
        <w:rPr>
          <w:rStyle w:val="a8"/>
          <w:b w:val="0"/>
          <w:bCs/>
          <w:shd w:val="clear" w:color="auto" w:fill="FFFFFF"/>
        </w:rPr>
        <w:t xml:space="preserve">переход на цифровое телевидение стандарта </w:t>
      </w:r>
      <w:r>
        <w:rPr>
          <w:rStyle w:val="a8"/>
          <w:b w:val="0"/>
          <w:bCs/>
          <w:shd w:val="clear" w:color="auto" w:fill="FFFFFF"/>
          <w:lang w:val="en-US"/>
        </w:rPr>
        <w:t>DVB</w:t>
      </w:r>
      <w:r>
        <w:rPr>
          <w:rStyle w:val="a8"/>
          <w:b w:val="0"/>
          <w:bCs/>
          <w:shd w:val="clear" w:color="auto" w:fill="FFFFFF"/>
        </w:rPr>
        <w:t>;</w:t>
      </w:r>
    </w:p>
    <w:p w:rsidR="00601696" w:rsidRDefault="00601696" w:rsidP="00601696">
      <w:pPr>
        <w:numPr>
          <w:ilvl w:val="1"/>
          <w:numId w:val="9"/>
        </w:numPr>
        <w:ind w:left="0" w:firstLine="567"/>
        <w:rPr>
          <w:rStyle w:val="a8"/>
          <w:b w:val="0"/>
          <w:bCs/>
          <w:shd w:val="clear" w:color="auto" w:fill="FFFFFF"/>
        </w:rPr>
      </w:pPr>
      <w:r>
        <w:rPr>
          <w:rStyle w:val="a8"/>
          <w:b w:val="0"/>
          <w:bCs/>
          <w:shd w:val="clear" w:color="auto" w:fill="FFFFFF"/>
        </w:rPr>
        <w:t xml:space="preserve">реализация наземных радиовещательных сетей на базе стандарта цифрового телевизионного вещания </w:t>
      </w:r>
      <w:r>
        <w:rPr>
          <w:rStyle w:val="a8"/>
          <w:b w:val="0"/>
          <w:bCs/>
          <w:shd w:val="clear" w:color="auto" w:fill="FFFFFF"/>
          <w:lang w:val="en-US"/>
        </w:rPr>
        <w:t>DVD</w:t>
      </w:r>
      <w:r>
        <w:rPr>
          <w:rStyle w:val="a8"/>
          <w:b w:val="0"/>
          <w:bCs/>
          <w:shd w:val="clear" w:color="auto" w:fill="FFFFFF"/>
        </w:rPr>
        <w:t>;</w:t>
      </w:r>
    </w:p>
    <w:p w:rsidR="00601696" w:rsidRDefault="00601696" w:rsidP="00601696">
      <w:pPr>
        <w:numPr>
          <w:ilvl w:val="1"/>
          <w:numId w:val="9"/>
        </w:numPr>
        <w:ind w:left="0" w:firstLine="567"/>
        <w:rPr>
          <w:rStyle w:val="a8"/>
          <w:b w:val="0"/>
          <w:bCs/>
          <w:shd w:val="clear" w:color="auto" w:fill="FFFFFF"/>
        </w:rPr>
      </w:pPr>
      <w:r>
        <w:rPr>
          <w:rStyle w:val="a8"/>
          <w:b w:val="0"/>
          <w:bCs/>
          <w:shd w:val="clear" w:color="auto" w:fill="FFFFFF"/>
        </w:rPr>
        <w:t>объединение сетей кабельного телевидения в единую областную сеть с использованием волоконно-оптических линий.</w:t>
      </w:r>
    </w:p>
    <w:p w:rsidR="00601696" w:rsidRDefault="00601696" w:rsidP="00601696">
      <w:pPr>
        <w:ind w:firstLine="567"/>
        <w:rPr>
          <w:rStyle w:val="a8"/>
          <w:b w:val="0"/>
          <w:bCs/>
          <w:u w:val="single"/>
          <w:shd w:val="clear" w:color="auto" w:fill="FFFFFF"/>
        </w:rPr>
      </w:pPr>
      <w:r>
        <w:rPr>
          <w:rStyle w:val="a8"/>
          <w:b w:val="0"/>
          <w:bCs/>
          <w:u w:val="single"/>
          <w:shd w:val="clear" w:color="auto" w:fill="FFFFFF"/>
        </w:rPr>
        <w:t>Главными направлениями развития почтовой связи являются:</w:t>
      </w:r>
    </w:p>
    <w:p w:rsidR="00601696" w:rsidRDefault="00601696" w:rsidP="00601696">
      <w:pPr>
        <w:numPr>
          <w:ilvl w:val="1"/>
          <w:numId w:val="3"/>
        </w:numPr>
        <w:tabs>
          <w:tab w:val="num" w:pos="1080"/>
        </w:tabs>
        <w:ind w:left="0" w:firstLine="567"/>
        <w:rPr>
          <w:rStyle w:val="a8"/>
          <w:b w:val="0"/>
          <w:bCs/>
          <w:shd w:val="clear" w:color="auto" w:fill="FFFFFF"/>
        </w:rPr>
      </w:pPr>
      <w:r>
        <w:rPr>
          <w:rStyle w:val="a8"/>
          <w:b w:val="0"/>
          <w:bCs/>
          <w:shd w:val="clear" w:color="auto" w:fill="FFFFFF"/>
        </w:rPr>
        <w:t>техническое перевооружение и внедрение информационных технологий почтовой связи;</w:t>
      </w:r>
    </w:p>
    <w:p w:rsidR="00601696" w:rsidRDefault="00601696" w:rsidP="00601696">
      <w:pPr>
        <w:numPr>
          <w:ilvl w:val="1"/>
          <w:numId w:val="3"/>
        </w:numPr>
        <w:tabs>
          <w:tab w:val="num" w:pos="1080"/>
        </w:tabs>
        <w:ind w:left="0" w:firstLine="567"/>
        <w:rPr>
          <w:rStyle w:val="a8"/>
          <w:b w:val="0"/>
          <w:bCs/>
          <w:shd w:val="clear" w:color="auto" w:fill="FFFFFF"/>
        </w:rPr>
      </w:pPr>
      <w:r>
        <w:rPr>
          <w:rStyle w:val="a8"/>
          <w:b w:val="0"/>
          <w:bCs/>
          <w:shd w:val="clear" w:color="auto" w:fill="FFFFFF"/>
        </w:rPr>
        <w:t>улучшение быстроты и качества обслуживания.</w:t>
      </w:r>
    </w:p>
    <w:p w:rsidR="00883C90" w:rsidRPr="00602ABC" w:rsidRDefault="00883C90" w:rsidP="00883C90">
      <w:pPr>
        <w:ind w:left="1080"/>
        <w:rPr>
          <w:rStyle w:val="a8"/>
          <w:b w:val="0"/>
          <w:shd w:val="clear" w:color="auto" w:fill="FFFFFF"/>
        </w:rPr>
      </w:pPr>
    </w:p>
    <w:p w:rsidR="00981223" w:rsidRPr="00601696" w:rsidRDefault="001E48AE" w:rsidP="00C12456">
      <w:pPr>
        <w:ind w:firstLine="567"/>
        <w:rPr>
          <w:b/>
        </w:rPr>
      </w:pPr>
      <w:r w:rsidRPr="00601696">
        <w:rPr>
          <w:b/>
        </w:rPr>
        <w:t>2</w:t>
      </w:r>
      <w:r w:rsidR="00981223" w:rsidRPr="00601696">
        <w:rPr>
          <w:b/>
        </w:rPr>
        <w:t>.</w:t>
      </w:r>
      <w:r w:rsidRPr="00601696">
        <w:rPr>
          <w:b/>
        </w:rPr>
        <w:t>5</w:t>
      </w:r>
      <w:r w:rsidR="00981223" w:rsidRPr="00601696">
        <w:rPr>
          <w:b/>
        </w:rPr>
        <w:t xml:space="preserve">.2. Предложения по обеспечению  территории </w:t>
      </w:r>
      <w:r w:rsidR="00A30221" w:rsidRPr="00601696">
        <w:rPr>
          <w:b/>
        </w:rPr>
        <w:t>сель</w:t>
      </w:r>
      <w:r w:rsidR="00981223" w:rsidRPr="00601696">
        <w:rPr>
          <w:b/>
        </w:rPr>
        <w:t>ского поселения объектами транспортной инфраструктуры</w:t>
      </w:r>
    </w:p>
    <w:p w:rsidR="00981223" w:rsidRPr="00601696" w:rsidRDefault="00981223" w:rsidP="00C12456">
      <w:pPr>
        <w:ind w:firstLine="567"/>
        <w:contextualSpacing/>
      </w:pPr>
      <w:r w:rsidRPr="00601696">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w:t>
      </w:r>
      <w:r w:rsidR="00D91B93" w:rsidRPr="00601696">
        <w:t xml:space="preserve">ого </w:t>
      </w:r>
      <w:r w:rsidRPr="00601696">
        <w:t>пункт</w:t>
      </w:r>
      <w:r w:rsidR="00D91B93" w:rsidRPr="00601696">
        <w:t>а</w:t>
      </w:r>
      <w:r w:rsidRPr="00601696">
        <w:t xml:space="preserve">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w:t>
      </w:r>
      <w:r w:rsidR="003C1B00" w:rsidRPr="00601696">
        <w:t xml:space="preserve"> создание условий для</w:t>
      </w:r>
      <w:r w:rsidRPr="00601696">
        <w:t xml:space="preserve"> предоставления транспортных услуг населению и организация транспортного обслуживания </w:t>
      </w:r>
      <w:r w:rsidR="003C1B00" w:rsidRPr="00601696">
        <w:t xml:space="preserve">населения </w:t>
      </w:r>
      <w:r w:rsidRPr="00601696">
        <w:t>в границах поселения.</w:t>
      </w:r>
    </w:p>
    <w:p w:rsidR="00981223" w:rsidRPr="00601696" w:rsidRDefault="00981223" w:rsidP="00C12456">
      <w:pPr>
        <w:ind w:firstLine="567"/>
      </w:pPr>
      <w:r w:rsidRPr="00601696">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w:t>
      </w:r>
      <w:r w:rsidRPr="00601696">
        <w:lastRenderedPageBreak/>
        <w:t>пешеходов, относится реконструкция существующей улично-дорожной сети с целью увеличения ее пропускной способности и благоустройство существующих остановочных павильонов.</w:t>
      </w:r>
    </w:p>
    <w:p w:rsidR="007B3E3A" w:rsidRPr="00601696" w:rsidRDefault="007B3E3A" w:rsidP="00C12456">
      <w:pPr>
        <w:ind w:firstLine="567"/>
      </w:pPr>
      <w:r w:rsidRPr="00601696">
        <w:t>Улицы населенн</w:t>
      </w:r>
      <w:r w:rsidR="00282CD9" w:rsidRPr="00601696">
        <w:t>ого</w:t>
      </w:r>
      <w:r w:rsidRPr="00601696">
        <w:t xml:space="preserve"> пункт</w:t>
      </w:r>
      <w:r w:rsidR="00282CD9" w:rsidRPr="00601696">
        <w:t>а</w:t>
      </w:r>
      <w:r w:rsidRPr="00601696">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981223" w:rsidRPr="00601696" w:rsidRDefault="00981223" w:rsidP="00C12456">
      <w:pPr>
        <w:ind w:firstLine="567"/>
      </w:pPr>
      <w:r w:rsidRPr="00601696">
        <w:t>На расчетный срок предусматривается устройство подъезда с асфальтированным покрытием к запроектированным контейнерным площадкам для сбора и временного накопления отходов.</w:t>
      </w:r>
    </w:p>
    <w:p w:rsidR="00981223" w:rsidRPr="00601696" w:rsidRDefault="00981223" w:rsidP="00C12456">
      <w:pPr>
        <w:ind w:firstLine="567"/>
      </w:pPr>
      <w:r w:rsidRPr="00601696">
        <w:t>Генеральным планом сохраняется существующая система обслуживания населения общественным пассажирским транспортом.</w:t>
      </w:r>
    </w:p>
    <w:p w:rsidR="00981223" w:rsidRPr="00601696" w:rsidRDefault="00981223" w:rsidP="00C12456"/>
    <w:p w:rsidR="00981223" w:rsidRPr="00326A36" w:rsidRDefault="00981223" w:rsidP="00155000">
      <w:pPr>
        <w:ind w:firstLine="567"/>
        <w:rPr>
          <w:b/>
        </w:rPr>
      </w:pPr>
      <w:r w:rsidRPr="00326A36">
        <w:rPr>
          <w:b/>
        </w:rPr>
        <w:t xml:space="preserve">Перечень мероприятий по обеспечению территории </w:t>
      </w:r>
      <w:r w:rsidR="00D06B3C" w:rsidRPr="00326A36">
        <w:rPr>
          <w:b/>
        </w:rPr>
        <w:t>Шишовского</w:t>
      </w:r>
      <w:r w:rsidR="00923D46" w:rsidRPr="00326A36">
        <w:rPr>
          <w:b/>
        </w:rPr>
        <w:t xml:space="preserve"> </w:t>
      </w:r>
      <w:r w:rsidRPr="00326A36">
        <w:rPr>
          <w:b/>
        </w:rPr>
        <w:t xml:space="preserve"> </w:t>
      </w:r>
      <w:r w:rsidR="00A30221" w:rsidRPr="00326A36">
        <w:rPr>
          <w:b/>
        </w:rPr>
        <w:t>сель</w:t>
      </w:r>
      <w:r w:rsidRPr="00326A36">
        <w:rPr>
          <w:b/>
        </w:rPr>
        <w:t>ского поселения объектами транспортной инфраструктуры</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237"/>
        <w:gridCol w:w="2127"/>
      </w:tblGrid>
      <w:tr w:rsidR="00EE45C9" w:rsidRPr="00326A36" w:rsidTr="00E640F7">
        <w:trPr>
          <w:trHeight w:val="528"/>
        </w:trPr>
        <w:tc>
          <w:tcPr>
            <w:tcW w:w="567" w:type="dxa"/>
            <w:shd w:val="clear" w:color="auto" w:fill="D9D9D9"/>
          </w:tcPr>
          <w:p w:rsidR="00EE45C9" w:rsidRPr="00326A36" w:rsidRDefault="00EE45C9" w:rsidP="00C12456">
            <w:pPr>
              <w:pStyle w:val="ConsPlusNormal"/>
              <w:widowControl/>
              <w:snapToGrid w:val="0"/>
              <w:ind w:firstLine="0"/>
              <w:rPr>
                <w:rFonts w:ascii="Times New Roman" w:hAnsi="Times New Roman" w:cs="Times New Roman"/>
              </w:rPr>
            </w:pPr>
            <w:r w:rsidRPr="00326A36">
              <w:rPr>
                <w:rFonts w:ascii="Times New Roman" w:hAnsi="Times New Roman" w:cs="Times New Roman"/>
              </w:rPr>
              <w:t>№</w:t>
            </w:r>
          </w:p>
          <w:p w:rsidR="00EE45C9" w:rsidRPr="00326A36" w:rsidRDefault="00EE45C9" w:rsidP="00C12456">
            <w:pPr>
              <w:pStyle w:val="ConsPlusNormal"/>
              <w:widowControl/>
              <w:snapToGrid w:val="0"/>
              <w:ind w:firstLine="0"/>
              <w:rPr>
                <w:rFonts w:ascii="Times New Roman" w:hAnsi="Times New Roman" w:cs="Times New Roman"/>
              </w:rPr>
            </w:pPr>
            <w:r w:rsidRPr="00326A36">
              <w:rPr>
                <w:rFonts w:ascii="Times New Roman" w:hAnsi="Times New Roman" w:cs="Times New Roman"/>
              </w:rPr>
              <w:t xml:space="preserve">п/п </w:t>
            </w:r>
          </w:p>
        </w:tc>
        <w:tc>
          <w:tcPr>
            <w:tcW w:w="6237" w:type="dxa"/>
            <w:shd w:val="clear" w:color="auto" w:fill="D9D9D9"/>
          </w:tcPr>
          <w:p w:rsidR="00EE45C9" w:rsidRPr="00326A36" w:rsidRDefault="00EE45C9" w:rsidP="00C12456">
            <w:pPr>
              <w:pStyle w:val="ConsPlusNormal"/>
              <w:widowControl/>
              <w:snapToGrid w:val="0"/>
              <w:ind w:firstLine="0"/>
              <w:rPr>
                <w:rFonts w:ascii="Times New Roman" w:hAnsi="Times New Roman" w:cs="Times New Roman"/>
              </w:rPr>
            </w:pPr>
            <w:r w:rsidRPr="00326A36">
              <w:rPr>
                <w:rFonts w:ascii="Times New Roman" w:hAnsi="Times New Roman" w:cs="Times New Roman"/>
              </w:rPr>
              <w:t xml:space="preserve">Наименование </w:t>
            </w:r>
          </w:p>
        </w:tc>
        <w:tc>
          <w:tcPr>
            <w:tcW w:w="2127" w:type="dxa"/>
            <w:shd w:val="clear" w:color="auto" w:fill="D9D9D9"/>
          </w:tcPr>
          <w:p w:rsidR="00EE45C9" w:rsidRPr="00326A36" w:rsidRDefault="00EE45C9" w:rsidP="00C12456">
            <w:pPr>
              <w:pStyle w:val="af9"/>
              <w:widowControl/>
              <w:snapToGrid w:val="0"/>
              <w:rPr>
                <w:rFonts w:eastAsia="Times New Roman"/>
                <w:bCs/>
              </w:rPr>
            </w:pPr>
            <w:r w:rsidRPr="00326A36">
              <w:rPr>
                <w:rFonts w:eastAsia="Times New Roman"/>
                <w:bCs/>
              </w:rPr>
              <w:t>Сроки реализации</w:t>
            </w:r>
          </w:p>
        </w:tc>
      </w:tr>
      <w:tr w:rsidR="00E640F7" w:rsidRPr="00326A36" w:rsidTr="00E640F7">
        <w:trPr>
          <w:trHeight w:val="193"/>
        </w:trPr>
        <w:tc>
          <w:tcPr>
            <w:tcW w:w="8931" w:type="dxa"/>
            <w:gridSpan w:val="3"/>
            <w:shd w:val="clear" w:color="auto" w:fill="auto"/>
          </w:tcPr>
          <w:p w:rsidR="00E640F7" w:rsidRPr="00326A36" w:rsidRDefault="00E640F7" w:rsidP="00C12456">
            <w:pPr>
              <w:pStyle w:val="af9"/>
              <w:widowControl/>
              <w:snapToGrid w:val="0"/>
              <w:rPr>
                <w:rFonts w:eastAsia="Times New Roman"/>
                <w:bCs/>
              </w:rPr>
            </w:pPr>
            <w:r w:rsidRPr="00326A36">
              <w:rPr>
                <w:rFonts w:eastAsia="Times New Roman"/>
                <w:color w:val="000000"/>
                <w:kern w:val="0"/>
                <w:lang w:eastAsia="ru-RU"/>
              </w:rPr>
              <w:t>Мероприятия, находящиеся в ведении органов местного самоуправления сельского поселения</w:t>
            </w:r>
          </w:p>
        </w:tc>
      </w:tr>
      <w:tr w:rsidR="00EE45C9" w:rsidRPr="00326A36" w:rsidTr="00E640F7">
        <w:trPr>
          <w:trHeight w:val="528"/>
        </w:trPr>
        <w:tc>
          <w:tcPr>
            <w:tcW w:w="567" w:type="dxa"/>
            <w:shd w:val="clear" w:color="auto" w:fill="auto"/>
          </w:tcPr>
          <w:p w:rsidR="00EE45C9" w:rsidRPr="00326A36" w:rsidRDefault="00EE45C9" w:rsidP="00C12456">
            <w:pPr>
              <w:pStyle w:val="ConsPlusNormal"/>
              <w:widowControl/>
              <w:snapToGrid w:val="0"/>
              <w:ind w:firstLine="0"/>
              <w:rPr>
                <w:rFonts w:ascii="Times New Roman" w:hAnsi="Times New Roman" w:cs="Times New Roman"/>
              </w:rPr>
            </w:pPr>
            <w:r w:rsidRPr="00326A36">
              <w:rPr>
                <w:rFonts w:ascii="Times New Roman" w:hAnsi="Times New Roman" w:cs="Times New Roman"/>
              </w:rPr>
              <w:t>1.</w:t>
            </w:r>
          </w:p>
        </w:tc>
        <w:tc>
          <w:tcPr>
            <w:tcW w:w="6237" w:type="dxa"/>
            <w:shd w:val="clear" w:color="auto" w:fill="auto"/>
          </w:tcPr>
          <w:p w:rsidR="00EE45C9" w:rsidRPr="00326A36" w:rsidRDefault="00EE45C9" w:rsidP="008B23A5">
            <w:pPr>
              <w:widowControl/>
              <w:suppressAutoHyphens w:val="0"/>
              <w:autoSpaceDE w:val="0"/>
              <w:autoSpaceDN w:val="0"/>
              <w:adjustRightInd w:val="0"/>
              <w:rPr>
                <w:rFonts w:eastAsia="TimesNewRoman"/>
                <w:kern w:val="0"/>
                <w:lang w:eastAsia="ru-RU"/>
              </w:rPr>
            </w:pPr>
            <w:r w:rsidRPr="00326A36">
              <w:rPr>
                <w:rFonts w:eastAsia="TimesNewRoman"/>
                <w:kern w:val="0"/>
                <w:lang w:eastAsia="ru-RU"/>
              </w:rPr>
              <w:t>Устройство ограничения дорожного полотна и</w:t>
            </w:r>
            <w:r w:rsidR="005E10BC" w:rsidRPr="00326A36">
              <w:rPr>
                <w:rFonts w:eastAsia="TimesNewRoman"/>
                <w:kern w:val="0"/>
                <w:lang w:eastAsia="ru-RU"/>
              </w:rPr>
              <w:t xml:space="preserve"> </w:t>
            </w:r>
            <w:r w:rsidRPr="00326A36">
              <w:rPr>
                <w:rFonts w:eastAsia="TimesNewRoman"/>
                <w:kern w:val="0"/>
                <w:lang w:eastAsia="ru-RU"/>
              </w:rPr>
              <w:t>устройство пешеходных тротуаров</w:t>
            </w:r>
            <w:r w:rsidR="008B23A5" w:rsidRPr="00326A36">
              <w:rPr>
                <w:rFonts w:eastAsia="TimesNewRoman"/>
                <w:kern w:val="0"/>
                <w:lang w:eastAsia="ru-RU"/>
              </w:rPr>
              <w:t xml:space="preserve"> в селе </w:t>
            </w:r>
            <w:r w:rsidR="00C13ABA" w:rsidRPr="00326A36">
              <w:rPr>
                <w:rFonts w:eastAsia="TimesNewRoman"/>
                <w:kern w:val="0"/>
                <w:lang w:eastAsia="ru-RU"/>
              </w:rPr>
              <w:t>Шишовка</w:t>
            </w:r>
            <w:r w:rsidR="00A3328B" w:rsidRPr="00326A36">
              <w:rPr>
                <w:rFonts w:eastAsia="TimesNewRoman"/>
                <w:kern w:val="0"/>
                <w:lang w:eastAsia="ru-RU"/>
              </w:rPr>
              <w:t>.</w:t>
            </w:r>
          </w:p>
        </w:tc>
        <w:tc>
          <w:tcPr>
            <w:tcW w:w="2127" w:type="dxa"/>
            <w:shd w:val="clear" w:color="auto" w:fill="auto"/>
          </w:tcPr>
          <w:p w:rsidR="00EE45C9" w:rsidRPr="00326A36" w:rsidRDefault="00EE45C9" w:rsidP="00C12456">
            <w:pPr>
              <w:pStyle w:val="af9"/>
              <w:widowControl/>
              <w:snapToGrid w:val="0"/>
              <w:rPr>
                <w:rFonts w:eastAsia="Times New Roman"/>
                <w:bCs/>
              </w:rPr>
            </w:pPr>
            <w:r w:rsidRPr="00326A36">
              <w:rPr>
                <w:rFonts w:eastAsia="Times New Roman"/>
                <w:bCs/>
              </w:rPr>
              <w:t>Первая очередь</w:t>
            </w:r>
          </w:p>
        </w:tc>
      </w:tr>
      <w:tr w:rsidR="00EE45C9" w:rsidRPr="00326A36" w:rsidTr="00E640F7">
        <w:trPr>
          <w:trHeight w:val="528"/>
        </w:trPr>
        <w:tc>
          <w:tcPr>
            <w:tcW w:w="567" w:type="dxa"/>
            <w:shd w:val="clear" w:color="auto" w:fill="auto"/>
          </w:tcPr>
          <w:p w:rsidR="00EE45C9" w:rsidRPr="00326A36" w:rsidRDefault="00EE45C9" w:rsidP="00C12456">
            <w:pPr>
              <w:pStyle w:val="ConsPlusNormal"/>
              <w:widowControl/>
              <w:snapToGrid w:val="0"/>
              <w:ind w:firstLine="0"/>
              <w:rPr>
                <w:rFonts w:ascii="Times New Roman" w:hAnsi="Times New Roman" w:cs="Times New Roman"/>
              </w:rPr>
            </w:pPr>
            <w:r w:rsidRPr="00326A36">
              <w:rPr>
                <w:rFonts w:ascii="Times New Roman" w:hAnsi="Times New Roman" w:cs="Times New Roman"/>
              </w:rPr>
              <w:t>2.</w:t>
            </w:r>
          </w:p>
        </w:tc>
        <w:tc>
          <w:tcPr>
            <w:tcW w:w="6237" w:type="dxa"/>
            <w:shd w:val="clear" w:color="auto" w:fill="auto"/>
          </w:tcPr>
          <w:p w:rsidR="00EE45C9" w:rsidRPr="00326A36" w:rsidRDefault="00EE45C9" w:rsidP="00C12456">
            <w:pPr>
              <w:widowControl/>
              <w:suppressAutoHyphens w:val="0"/>
              <w:autoSpaceDE w:val="0"/>
              <w:autoSpaceDN w:val="0"/>
              <w:adjustRightInd w:val="0"/>
            </w:pPr>
            <w:r w:rsidRPr="00326A36">
              <w:rPr>
                <w:rFonts w:eastAsia="Times New Roman"/>
                <w:kern w:val="0"/>
                <w:lang w:eastAsia="ru-RU"/>
              </w:rPr>
              <w:t>Реконструкция и капитальный ремонт улично-дорожной сети на территории сельского поселения</w:t>
            </w:r>
            <w:r w:rsidR="00A3328B" w:rsidRPr="00326A36">
              <w:rPr>
                <w:rFonts w:eastAsia="Times New Roman"/>
                <w:kern w:val="0"/>
                <w:lang w:eastAsia="ru-RU"/>
              </w:rPr>
              <w:t>.</w:t>
            </w:r>
          </w:p>
        </w:tc>
        <w:tc>
          <w:tcPr>
            <w:tcW w:w="2127" w:type="dxa"/>
            <w:shd w:val="clear" w:color="auto" w:fill="auto"/>
          </w:tcPr>
          <w:p w:rsidR="00EE45C9" w:rsidRPr="00326A36" w:rsidRDefault="00EE45C9" w:rsidP="00C12456">
            <w:pPr>
              <w:pStyle w:val="af9"/>
              <w:widowControl/>
              <w:snapToGrid w:val="0"/>
              <w:rPr>
                <w:rFonts w:eastAsia="Times New Roman"/>
                <w:bCs/>
              </w:rPr>
            </w:pPr>
            <w:r w:rsidRPr="00326A36">
              <w:rPr>
                <w:rFonts w:eastAsia="Times New Roman"/>
                <w:bCs/>
              </w:rPr>
              <w:t>Первая очередь</w:t>
            </w:r>
          </w:p>
        </w:tc>
      </w:tr>
      <w:tr w:rsidR="00EE45C9" w:rsidRPr="00326A36" w:rsidTr="00E640F7">
        <w:trPr>
          <w:trHeight w:val="589"/>
        </w:trPr>
        <w:tc>
          <w:tcPr>
            <w:tcW w:w="567" w:type="dxa"/>
          </w:tcPr>
          <w:p w:rsidR="00EE45C9" w:rsidRPr="00326A36" w:rsidRDefault="00326A36" w:rsidP="00C12456">
            <w:pPr>
              <w:pStyle w:val="ConsPlusNormal"/>
              <w:widowControl/>
              <w:snapToGrid w:val="0"/>
              <w:ind w:firstLine="0"/>
              <w:rPr>
                <w:rFonts w:ascii="Times New Roman" w:hAnsi="Times New Roman" w:cs="Times New Roman"/>
                <w:bCs/>
              </w:rPr>
            </w:pPr>
            <w:r>
              <w:rPr>
                <w:rFonts w:ascii="Times New Roman" w:hAnsi="Times New Roman" w:cs="Times New Roman"/>
                <w:bCs/>
              </w:rPr>
              <w:t>3</w:t>
            </w:r>
            <w:r w:rsidR="008E6B74" w:rsidRPr="00326A36">
              <w:rPr>
                <w:rFonts w:ascii="Times New Roman" w:hAnsi="Times New Roman" w:cs="Times New Roman"/>
                <w:bCs/>
              </w:rPr>
              <w:t>.</w:t>
            </w:r>
          </w:p>
        </w:tc>
        <w:tc>
          <w:tcPr>
            <w:tcW w:w="6237" w:type="dxa"/>
          </w:tcPr>
          <w:p w:rsidR="00EE45C9" w:rsidRPr="00326A36" w:rsidRDefault="00EE45C9" w:rsidP="00D91B93">
            <w:r w:rsidRPr="00326A36">
              <w:t>Устройство парковок и автостоянок в общественных зонах населен</w:t>
            </w:r>
            <w:r w:rsidR="00A3328B" w:rsidRPr="00326A36">
              <w:t>н</w:t>
            </w:r>
            <w:r w:rsidR="00D91B93" w:rsidRPr="00326A36">
              <w:t xml:space="preserve">ого </w:t>
            </w:r>
            <w:r w:rsidR="00A3328B" w:rsidRPr="00326A36">
              <w:t>пункт</w:t>
            </w:r>
            <w:r w:rsidR="00D91B93" w:rsidRPr="00326A36">
              <w:t>а</w:t>
            </w:r>
            <w:r w:rsidR="00A3328B" w:rsidRPr="00326A36">
              <w:t xml:space="preserve"> сельского поселения.</w:t>
            </w:r>
          </w:p>
        </w:tc>
        <w:tc>
          <w:tcPr>
            <w:tcW w:w="2127" w:type="dxa"/>
          </w:tcPr>
          <w:p w:rsidR="00EE45C9" w:rsidRPr="00326A36" w:rsidRDefault="00EE45C9" w:rsidP="00C12456">
            <w:pPr>
              <w:pStyle w:val="ConsPlusNormal"/>
              <w:widowControl/>
              <w:tabs>
                <w:tab w:val="left" w:pos="2149"/>
              </w:tabs>
              <w:suppressAutoHyphens w:val="0"/>
              <w:snapToGrid w:val="0"/>
              <w:ind w:firstLine="0"/>
              <w:rPr>
                <w:rFonts w:ascii="Times New Roman" w:eastAsia="TimesNewRomanPSMT" w:hAnsi="Times New Roman" w:cs="Times New Roman"/>
              </w:rPr>
            </w:pPr>
            <w:r w:rsidRPr="00326A36">
              <w:rPr>
                <w:rFonts w:ascii="Times New Roman" w:hAnsi="Times New Roman" w:cs="Times New Roman"/>
              </w:rPr>
              <w:t>Расчетный срок</w:t>
            </w:r>
          </w:p>
        </w:tc>
      </w:tr>
      <w:tr w:rsidR="00F621BB" w:rsidRPr="00602ABC" w:rsidTr="00E640F7">
        <w:trPr>
          <w:trHeight w:val="589"/>
        </w:trPr>
        <w:tc>
          <w:tcPr>
            <w:tcW w:w="567" w:type="dxa"/>
          </w:tcPr>
          <w:p w:rsidR="00F621BB" w:rsidRPr="00326A36" w:rsidRDefault="00326A36" w:rsidP="00C12456">
            <w:pPr>
              <w:pStyle w:val="ConsPlusNormal"/>
              <w:widowControl/>
              <w:snapToGrid w:val="0"/>
              <w:ind w:firstLine="0"/>
              <w:rPr>
                <w:rFonts w:ascii="Times New Roman" w:hAnsi="Times New Roman" w:cs="Times New Roman"/>
                <w:bCs/>
              </w:rPr>
            </w:pPr>
            <w:r>
              <w:rPr>
                <w:rFonts w:ascii="Times New Roman" w:hAnsi="Times New Roman" w:cs="Times New Roman"/>
                <w:bCs/>
              </w:rPr>
              <w:t>4</w:t>
            </w:r>
            <w:r w:rsidR="00F621BB" w:rsidRPr="00326A36">
              <w:rPr>
                <w:rFonts w:ascii="Times New Roman" w:hAnsi="Times New Roman" w:cs="Times New Roman"/>
                <w:bCs/>
              </w:rPr>
              <w:t>.</w:t>
            </w:r>
          </w:p>
        </w:tc>
        <w:tc>
          <w:tcPr>
            <w:tcW w:w="6237" w:type="dxa"/>
          </w:tcPr>
          <w:p w:rsidR="00F621BB" w:rsidRPr="00326A36" w:rsidRDefault="00137915" w:rsidP="000C14B4">
            <w:r w:rsidRPr="00326A36">
              <w:t xml:space="preserve">Строительство </w:t>
            </w:r>
            <w:r w:rsidR="000C14B4" w:rsidRPr="00326A36">
              <w:t>трёх</w:t>
            </w:r>
            <w:r w:rsidR="00281A13" w:rsidRPr="00326A36">
              <w:t xml:space="preserve"> останов</w:t>
            </w:r>
            <w:r w:rsidR="000C14B4" w:rsidRPr="00326A36">
              <w:t>ок</w:t>
            </w:r>
            <w:r w:rsidRPr="00326A36">
              <w:t xml:space="preserve"> общественного транспорта.</w:t>
            </w:r>
          </w:p>
        </w:tc>
        <w:tc>
          <w:tcPr>
            <w:tcW w:w="2127" w:type="dxa"/>
          </w:tcPr>
          <w:p w:rsidR="00F621BB" w:rsidRPr="00326A36" w:rsidRDefault="004C1D27" w:rsidP="00C12456">
            <w:pPr>
              <w:pStyle w:val="ConsPlusNormal"/>
              <w:widowControl/>
              <w:tabs>
                <w:tab w:val="left" w:pos="2149"/>
              </w:tabs>
              <w:suppressAutoHyphens w:val="0"/>
              <w:snapToGrid w:val="0"/>
              <w:ind w:firstLine="0"/>
              <w:rPr>
                <w:rFonts w:ascii="Times New Roman" w:hAnsi="Times New Roman" w:cs="Times New Roman"/>
              </w:rPr>
            </w:pPr>
            <w:r w:rsidRPr="00326A36">
              <w:rPr>
                <w:rFonts w:ascii="Times New Roman" w:eastAsia="Times New Roman" w:hAnsi="Times New Roman" w:cs="Times New Roman"/>
                <w:bCs/>
              </w:rPr>
              <w:t>Первая очередь</w:t>
            </w:r>
          </w:p>
        </w:tc>
      </w:tr>
      <w:tr w:rsidR="00E640F7" w:rsidRPr="00326A36" w:rsidTr="00E640F7">
        <w:trPr>
          <w:trHeight w:val="247"/>
        </w:trPr>
        <w:tc>
          <w:tcPr>
            <w:tcW w:w="8931" w:type="dxa"/>
            <w:gridSpan w:val="3"/>
          </w:tcPr>
          <w:p w:rsidR="00E640F7" w:rsidRPr="00326A36" w:rsidRDefault="00326A36" w:rsidP="004C1D27">
            <w:pPr>
              <w:pStyle w:val="ConsPlusNormal"/>
              <w:widowControl/>
              <w:tabs>
                <w:tab w:val="left" w:pos="2149"/>
              </w:tabs>
              <w:suppressAutoHyphens w:val="0"/>
              <w:snapToGrid w:val="0"/>
              <w:ind w:firstLine="0"/>
              <w:rPr>
                <w:rFonts w:ascii="Times New Roman" w:hAnsi="Times New Roman" w:cs="Times New Roman"/>
              </w:rPr>
            </w:pPr>
            <w:r>
              <w:rPr>
                <w:rFonts w:ascii="Times New Roman" w:eastAsia="Times New Roman" w:hAnsi="Times New Roman" w:cs="Times New Roman"/>
                <w:kern w:val="0"/>
                <w:lang w:eastAsia="ru-RU"/>
              </w:rPr>
              <w:t>Инвестиционные пректы</w:t>
            </w:r>
          </w:p>
        </w:tc>
      </w:tr>
      <w:tr w:rsidR="00E93B4C" w:rsidRPr="00602ABC" w:rsidTr="008F5E75">
        <w:trPr>
          <w:trHeight w:val="418"/>
        </w:trPr>
        <w:tc>
          <w:tcPr>
            <w:tcW w:w="567" w:type="dxa"/>
          </w:tcPr>
          <w:p w:rsidR="00E93B4C" w:rsidRPr="00326A36" w:rsidRDefault="00326A36" w:rsidP="008F5E75">
            <w:pPr>
              <w:pStyle w:val="ConsPlusNormal"/>
              <w:widowControl/>
              <w:snapToGrid w:val="0"/>
              <w:ind w:firstLine="0"/>
              <w:rPr>
                <w:rFonts w:ascii="Times New Roman" w:hAnsi="Times New Roman" w:cs="Times New Roman"/>
                <w:bCs/>
              </w:rPr>
            </w:pPr>
            <w:r w:rsidRPr="00326A36">
              <w:rPr>
                <w:rFonts w:ascii="Times New Roman" w:hAnsi="Times New Roman" w:cs="Times New Roman"/>
                <w:bCs/>
              </w:rPr>
              <w:t>5</w:t>
            </w:r>
          </w:p>
        </w:tc>
        <w:tc>
          <w:tcPr>
            <w:tcW w:w="6237" w:type="dxa"/>
            <w:vAlign w:val="center"/>
          </w:tcPr>
          <w:p w:rsidR="00E93B4C" w:rsidRPr="00326A36" w:rsidRDefault="00326A36" w:rsidP="00E93B4C">
            <w:r w:rsidRPr="00F546DE">
              <w:t xml:space="preserve">Строительство автомобильных дорог с твёрдым покрытием до </w:t>
            </w:r>
            <w:r w:rsidRPr="00143E57">
              <w:t>участков</w:t>
            </w:r>
            <w:r w:rsidR="007E7C08" w:rsidRPr="00143E57">
              <w:t>,</w:t>
            </w:r>
            <w:r w:rsidRPr="00F546DE">
              <w:t xml:space="preserve"> резервируемых под строительство свиноводческого комплекса.</w:t>
            </w:r>
          </w:p>
        </w:tc>
        <w:tc>
          <w:tcPr>
            <w:tcW w:w="2127" w:type="dxa"/>
          </w:tcPr>
          <w:p w:rsidR="00E93B4C" w:rsidRPr="00326A36" w:rsidRDefault="00326A36" w:rsidP="008F5E75">
            <w:pPr>
              <w:rPr>
                <w:lang w:eastAsia="en-US"/>
              </w:rPr>
            </w:pPr>
            <w:r w:rsidRPr="00326A36">
              <w:rPr>
                <w:rFonts w:eastAsia="Times New Roman"/>
                <w:bCs/>
              </w:rPr>
              <w:t>Первая очередь</w:t>
            </w:r>
          </w:p>
        </w:tc>
      </w:tr>
    </w:tbl>
    <w:p w:rsidR="00C111A4" w:rsidRPr="00602ABC" w:rsidRDefault="00C111A4" w:rsidP="00C12456">
      <w:pPr>
        <w:rPr>
          <w:highlight w:val="lightGray"/>
        </w:rPr>
      </w:pPr>
    </w:p>
    <w:p w:rsidR="00981223" w:rsidRPr="00326A36" w:rsidRDefault="00981223" w:rsidP="00C12456">
      <w:pPr>
        <w:ind w:firstLine="567"/>
      </w:pPr>
      <w:r w:rsidRPr="00326A36">
        <w:t>Места размещения объектов транспортной инфраструктуры показан</w:t>
      </w:r>
      <w:r w:rsidR="00A54D0A" w:rsidRPr="00326A36">
        <w:t>ы</w:t>
      </w:r>
      <w:r w:rsidRPr="00326A36">
        <w:t xml:space="preserve"> на</w:t>
      </w:r>
      <w:r w:rsidR="002E4B74" w:rsidRPr="00326A36">
        <w:t xml:space="preserve"> </w:t>
      </w:r>
      <w:r w:rsidR="00A54D0A" w:rsidRPr="00326A36">
        <w:t xml:space="preserve">схеме </w:t>
      </w:r>
      <w:r w:rsidR="005E54E0" w:rsidRPr="00326A36">
        <w:t>3</w:t>
      </w:r>
      <w:r w:rsidRPr="00326A36">
        <w:t>.</w:t>
      </w:r>
    </w:p>
    <w:p w:rsidR="00981223" w:rsidRPr="00326A36" w:rsidRDefault="00981223" w:rsidP="00C12456">
      <w:pPr>
        <w:ind w:firstLine="567"/>
        <w:rPr>
          <w:shd w:val="clear" w:color="auto" w:fill="C0C0C0"/>
        </w:rPr>
      </w:pPr>
    </w:p>
    <w:p w:rsidR="00981223" w:rsidRPr="00326A36" w:rsidRDefault="001E48AE" w:rsidP="00C12456">
      <w:pPr>
        <w:ind w:firstLine="567"/>
        <w:rPr>
          <w:b/>
        </w:rPr>
      </w:pPr>
      <w:r w:rsidRPr="00326A36">
        <w:rPr>
          <w:b/>
        </w:rPr>
        <w:t>2</w:t>
      </w:r>
      <w:r w:rsidR="00981223" w:rsidRPr="00326A36">
        <w:rPr>
          <w:b/>
        </w:rPr>
        <w:t>.</w:t>
      </w:r>
      <w:r w:rsidRPr="00326A36">
        <w:rPr>
          <w:b/>
        </w:rPr>
        <w:t>5</w:t>
      </w:r>
      <w:r w:rsidR="00981223" w:rsidRPr="00326A36">
        <w:rPr>
          <w:b/>
        </w:rPr>
        <w:t xml:space="preserve">.3. Предложения по обеспечению  территории </w:t>
      </w:r>
      <w:r w:rsidR="00254966" w:rsidRPr="00326A36">
        <w:rPr>
          <w:b/>
        </w:rPr>
        <w:t>сель</w:t>
      </w:r>
      <w:r w:rsidR="00981223" w:rsidRPr="00326A36">
        <w:rPr>
          <w:b/>
        </w:rPr>
        <w:t>ского поселения объектами жилой инфраструктуры</w:t>
      </w:r>
    </w:p>
    <w:p w:rsidR="00981223" w:rsidRPr="00326A36" w:rsidRDefault="00981223" w:rsidP="00C12456">
      <w:pPr>
        <w:ind w:firstLine="567"/>
      </w:pPr>
      <w:r w:rsidRPr="00326A36">
        <w:t>Территориальное планирование в целях развития жилищного строительства должно обеспечивать:</w:t>
      </w:r>
    </w:p>
    <w:p w:rsidR="00981223" w:rsidRPr="00326A36" w:rsidRDefault="00981223" w:rsidP="00C12456">
      <w:pPr>
        <w:pStyle w:val="aff3"/>
        <w:numPr>
          <w:ilvl w:val="0"/>
          <w:numId w:val="21"/>
        </w:numPr>
        <w:ind w:left="0" w:firstLine="567"/>
      </w:pPr>
      <w:r w:rsidRPr="00326A36">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981223" w:rsidRPr="00326A36" w:rsidRDefault="00981223" w:rsidP="00C12456">
      <w:pPr>
        <w:pStyle w:val="aff3"/>
        <w:numPr>
          <w:ilvl w:val="0"/>
          <w:numId w:val="21"/>
        </w:numPr>
        <w:ind w:left="0" w:firstLine="567"/>
      </w:pPr>
      <w:r w:rsidRPr="00326A36">
        <w:t>развитие промышленности строительной индустрии и строительных материалов;</w:t>
      </w:r>
    </w:p>
    <w:p w:rsidR="00981223" w:rsidRPr="00326A36" w:rsidRDefault="00981223" w:rsidP="00C12456">
      <w:pPr>
        <w:pStyle w:val="aff3"/>
        <w:numPr>
          <w:ilvl w:val="0"/>
          <w:numId w:val="21"/>
        </w:numPr>
        <w:ind w:left="0" w:firstLine="567"/>
      </w:pPr>
      <w:r w:rsidRPr="00326A36">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981223" w:rsidRPr="00326A36" w:rsidRDefault="00981223" w:rsidP="00C12456">
      <w:pPr>
        <w:pStyle w:val="aff3"/>
        <w:numPr>
          <w:ilvl w:val="0"/>
          <w:numId w:val="21"/>
        </w:numPr>
        <w:ind w:left="0" w:firstLine="567"/>
      </w:pPr>
      <w:r w:rsidRPr="00326A36">
        <w:t>определение перечня территорий земель сельскохозяйственного назначения, планируемых в установленном порядке к переводу в земли населённ</w:t>
      </w:r>
      <w:r w:rsidR="00282CD9" w:rsidRPr="00326A36">
        <w:t>ого</w:t>
      </w:r>
      <w:r w:rsidRPr="00326A36">
        <w:t xml:space="preserve"> пункт</w:t>
      </w:r>
      <w:r w:rsidR="00282CD9" w:rsidRPr="00326A36">
        <w:t>а</w:t>
      </w:r>
      <w:r w:rsidRPr="00326A36">
        <w:t>, для их комплексного освоения в целях жилищного строительства;</w:t>
      </w:r>
    </w:p>
    <w:p w:rsidR="00981223" w:rsidRPr="00326A36" w:rsidRDefault="00981223" w:rsidP="00C12456">
      <w:pPr>
        <w:pStyle w:val="aff3"/>
        <w:numPr>
          <w:ilvl w:val="0"/>
          <w:numId w:val="21"/>
        </w:numPr>
        <w:ind w:left="0" w:firstLine="567"/>
      </w:pPr>
      <w:r w:rsidRPr="00326A36">
        <w:t xml:space="preserve">освоение земель сельскохозяйственного назначения, прилегающих к населенным </w:t>
      </w:r>
      <w:r w:rsidRPr="00326A36">
        <w:lastRenderedPageBreak/>
        <w:t>пунктам и расположенных вблизи от мест подключения к инженерным коммуникациям, в целях развития малоэтажной застройки;</w:t>
      </w:r>
    </w:p>
    <w:p w:rsidR="00981223" w:rsidRPr="00326A36" w:rsidRDefault="00981223" w:rsidP="00C12456">
      <w:pPr>
        <w:pStyle w:val="aff3"/>
        <w:numPr>
          <w:ilvl w:val="0"/>
          <w:numId w:val="21"/>
        </w:numPr>
        <w:ind w:left="0" w:firstLine="567"/>
      </w:pPr>
      <w:r w:rsidRPr="00326A36">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981223" w:rsidRPr="00326A36" w:rsidRDefault="00981223" w:rsidP="00C12456">
      <w:pPr>
        <w:ind w:firstLine="567"/>
      </w:pPr>
      <w:r w:rsidRPr="00326A36">
        <w:t xml:space="preserve">Согласно ст. 14 Федерального закона </w:t>
      </w:r>
      <w:r w:rsidR="005E54E0" w:rsidRPr="00326A36">
        <w:t xml:space="preserve">от 06.10.2003 г. </w:t>
      </w:r>
      <w:r w:rsidRPr="00326A36">
        <w:t>№131-ФЗ 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981223" w:rsidRPr="00326A36" w:rsidRDefault="00981223" w:rsidP="00C12456">
      <w:pPr>
        <w:ind w:firstLine="567"/>
      </w:pPr>
      <w:r w:rsidRPr="00326A36">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p>
    <w:p w:rsidR="00981223" w:rsidRPr="00326A36" w:rsidRDefault="00981223" w:rsidP="00C12456">
      <w:pPr>
        <w:ind w:firstLine="567"/>
      </w:pPr>
      <w:r w:rsidRPr="00326A36">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2D733C" w:rsidRPr="00602ABC" w:rsidRDefault="00981223" w:rsidP="00C12456">
      <w:pPr>
        <w:ind w:firstLine="567"/>
        <w:rPr>
          <w:b/>
          <w:highlight w:val="lightGray"/>
        </w:rPr>
      </w:pPr>
      <w:r w:rsidRPr="00326A36">
        <w:rPr>
          <w:b/>
        </w:rPr>
        <w:t xml:space="preserve">Перечень мероприятий  по обеспечению </w:t>
      </w:r>
      <w:r w:rsidR="00D06B3C" w:rsidRPr="00326A36">
        <w:rPr>
          <w:b/>
        </w:rPr>
        <w:t>Шишовского</w:t>
      </w:r>
      <w:r w:rsidR="00923D46" w:rsidRPr="00326A36">
        <w:rPr>
          <w:b/>
        </w:rPr>
        <w:t xml:space="preserve"> </w:t>
      </w:r>
      <w:r w:rsidR="00254966" w:rsidRPr="00326A36">
        <w:rPr>
          <w:b/>
        </w:rPr>
        <w:t xml:space="preserve"> сель</w:t>
      </w:r>
      <w:r w:rsidRPr="00326A36">
        <w:rPr>
          <w:b/>
        </w:rPr>
        <w:t>ского поселения объектами жилой  инфраструктуры</w:t>
      </w:r>
    </w:p>
    <w:tbl>
      <w:tblPr>
        <w:tblW w:w="0" w:type="auto"/>
        <w:tblInd w:w="108" w:type="dxa"/>
        <w:tblLayout w:type="fixed"/>
        <w:tblLook w:val="0000"/>
      </w:tblPr>
      <w:tblGrid>
        <w:gridCol w:w="572"/>
        <w:gridCol w:w="6469"/>
        <w:gridCol w:w="2315"/>
      </w:tblGrid>
      <w:tr w:rsidR="00981223" w:rsidRPr="00425EF1" w:rsidTr="00883C90">
        <w:trPr>
          <w:trHeight w:val="276"/>
        </w:trPr>
        <w:tc>
          <w:tcPr>
            <w:tcW w:w="572" w:type="dxa"/>
            <w:tcBorders>
              <w:top w:val="single" w:sz="4" w:space="0" w:color="000000"/>
              <w:left w:val="single" w:sz="4" w:space="0" w:color="000000"/>
              <w:bottom w:val="single" w:sz="4" w:space="0" w:color="000000"/>
            </w:tcBorders>
            <w:shd w:val="clear" w:color="auto" w:fill="D9D9D9"/>
          </w:tcPr>
          <w:p w:rsidR="00981223" w:rsidRPr="00425EF1" w:rsidRDefault="00981223" w:rsidP="00C12456">
            <w:r w:rsidRPr="00425EF1">
              <w:t xml:space="preserve">№ п/п </w:t>
            </w:r>
          </w:p>
        </w:tc>
        <w:tc>
          <w:tcPr>
            <w:tcW w:w="6469" w:type="dxa"/>
            <w:tcBorders>
              <w:top w:val="single" w:sz="4" w:space="0" w:color="000000"/>
              <w:left w:val="single" w:sz="4" w:space="0" w:color="000000"/>
              <w:bottom w:val="single" w:sz="4" w:space="0" w:color="000000"/>
            </w:tcBorders>
            <w:shd w:val="clear" w:color="auto" w:fill="D9D9D9"/>
          </w:tcPr>
          <w:p w:rsidR="00981223" w:rsidRPr="00425EF1" w:rsidRDefault="00981223" w:rsidP="00C12456">
            <w:r w:rsidRPr="00425EF1">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9D9D9"/>
          </w:tcPr>
          <w:p w:rsidR="00981223" w:rsidRPr="00425EF1" w:rsidRDefault="00981223" w:rsidP="00C12456">
            <w:r w:rsidRPr="00425EF1">
              <w:t>Сроки реализации</w:t>
            </w:r>
          </w:p>
        </w:tc>
      </w:tr>
      <w:tr w:rsidR="00981223" w:rsidRPr="00425EF1" w:rsidTr="00883C90">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981223" w:rsidRPr="00425EF1" w:rsidRDefault="00981223" w:rsidP="00C12456">
            <w:r w:rsidRPr="00425EF1">
              <w:t>1.</w:t>
            </w:r>
          </w:p>
        </w:tc>
        <w:tc>
          <w:tcPr>
            <w:tcW w:w="6469" w:type="dxa"/>
            <w:tcBorders>
              <w:top w:val="single" w:sz="4" w:space="0" w:color="000000"/>
              <w:left w:val="single" w:sz="4" w:space="0" w:color="000000"/>
              <w:bottom w:val="single" w:sz="4" w:space="0" w:color="000000"/>
            </w:tcBorders>
            <w:tcMar>
              <w:top w:w="55" w:type="dxa"/>
              <w:left w:w="55" w:type="dxa"/>
              <w:bottom w:w="55" w:type="dxa"/>
              <w:right w:w="55" w:type="dxa"/>
            </w:tcMar>
          </w:tcPr>
          <w:p w:rsidR="00981223" w:rsidRPr="00425EF1" w:rsidRDefault="00981223" w:rsidP="00883440">
            <w:r w:rsidRPr="00425EF1">
              <w:t xml:space="preserve">Обеспечение условий для увеличения объемов и повышения качества жилого фонда </w:t>
            </w:r>
            <w:r w:rsidR="00254966" w:rsidRPr="00425EF1">
              <w:t>сель</w:t>
            </w:r>
            <w:r w:rsidRPr="00425EF1">
              <w:t xml:space="preserve">ского поселения при </w:t>
            </w:r>
            <w:r w:rsidR="00883440" w:rsidRPr="00425EF1">
              <w:t>выполнении требовании экологии</w:t>
            </w:r>
            <w:r w:rsidR="009D752D" w:rsidRPr="00425EF1">
              <w:t>,</w:t>
            </w:r>
            <w:r w:rsidR="00883440" w:rsidRPr="00425EF1">
              <w:t xml:space="preserve"> </w:t>
            </w:r>
            <w:r w:rsidRPr="00425EF1">
              <w:t>градостроительства и с учетом сложившейся архит</w:t>
            </w:r>
            <w:r w:rsidR="00191466" w:rsidRPr="00425EF1">
              <w:t>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981223" w:rsidRPr="00425EF1" w:rsidRDefault="00981223" w:rsidP="00C12456">
            <w:r w:rsidRPr="00425EF1">
              <w:t>Первая очередь</w:t>
            </w:r>
          </w:p>
        </w:tc>
      </w:tr>
      <w:tr w:rsidR="00981223" w:rsidRPr="00425EF1" w:rsidTr="00883C90">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981223" w:rsidRPr="00425EF1" w:rsidRDefault="00981223" w:rsidP="00C12456">
            <w:r w:rsidRPr="00425EF1">
              <w:t xml:space="preserve"> 2.</w:t>
            </w:r>
          </w:p>
        </w:tc>
        <w:tc>
          <w:tcPr>
            <w:tcW w:w="6469" w:type="dxa"/>
            <w:tcBorders>
              <w:top w:val="single" w:sz="4" w:space="0" w:color="000000"/>
              <w:left w:val="single" w:sz="4" w:space="0" w:color="000000"/>
              <w:bottom w:val="single" w:sz="4" w:space="0" w:color="000000"/>
            </w:tcBorders>
            <w:tcMar>
              <w:top w:w="55" w:type="dxa"/>
              <w:left w:w="55" w:type="dxa"/>
              <w:bottom w:w="55" w:type="dxa"/>
              <w:right w:w="55" w:type="dxa"/>
            </w:tcMar>
          </w:tcPr>
          <w:p w:rsidR="00981223" w:rsidRPr="00425EF1" w:rsidRDefault="00D75F01" w:rsidP="00C12456">
            <w:r w:rsidRPr="00425EF1">
              <w:t>Развитие</w:t>
            </w:r>
            <w:r w:rsidR="00981223" w:rsidRPr="00425EF1">
              <w:t xml:space="preserve"> м</w:t>
            </w:r>
            <w:r w:rsidR="00191466" w:rsidRPr="00425EF1">
              <w:t>униципального жилого фонда</w:t>
            </w:r>
          </w:p>
        </w:tc>
        <w:tc>
          <w:tcPr>
            <w:tcW w:w="2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981223" w:rsidRPr="00425EF1" w:rsidRDefault="00981223" w:rsidP="00C12456">
            <w:r w:rsidRPr="00425EF1">
              <w:t>Первая очередь</w:t>
            </w:r>
          </w:p>
        </w:tc>
      </w:tr>
      <w:tr w:rsidR="000337FB" w:rsidRPr="00425EF1" w:rsidTr="002C0C5A">
        <w:trPr>
          <w:trHeight w:val="276"/>
        </w:trPr>
        <w:tc>
          <w:tcPr>
            <w:tcW w:w="572" w:type="dxa"/>
            <w:tcBorders>
              <w:top w:val="single" w:sz="4" w:space="0" w:color="000000"/>
              <w:left w:val="single" w:sz="4" w:space="0" w:color="000000"/>
              <w:bottom w:val="single" w:sz="4" w:space="0" w:color="000000"/>
            </w:tcBorders>
          </w:tcPr>
          <w:p w:rsidR="000337FB" w:rsidRPr="00425EF1" w:rsidRDefault="000337FB" w:rsidP="002C0C5A">
            <w:r w:rsidRPr="00425EF1">
              <w:t>3.</w:t>
            </w:r>
          </w:p>
        </w:tc>
        <w:tc>
          <w:tcPr>
            <w:tcW w:w="6469" w:type="dxa"/>
            <w:tcBorders>
              <w:top w:val="single" w:sz="4" w:space="0" w:color="000000"/>
              <w:left w:val="single" w:sz="4" w:space="0" w:color="000000"/>
              <w:bottom w:val="single" w:sz="4" w:space="0" w:color="000000"/>
            </w:tcBorders>
          </w:tcPr>
          <w:p w:rsidR="000337FB" w:rsidRPr="00425EF1" w:rsidRDefault="000337FB" w:rsidP="002C0C5A">
            <w:r w:rsidRPr="00425EF1">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0337FB" w:rsidRPr="00425EF1" w:rsidRDefault="000337FB" w:rsidP="002C0C5A">
            <w:r w:rsidRPr="00425EF1">
              <w:t>Первая очередь</w:t>
            </w:r>
          </w:p>
        </w:tc>
      </w:tr>
      <w:tr w:rsidR="000337FB" w:rsidRPr="00425EF1" w:rsidTr="002C0C5A">
        <w:trPr>
          <w:trHeight w:val="276"/>
        </w:trPr>
        <w:tc>
          <w:tcPr>
            <w:tcW w:w="572" w:type="dxa"/>
            <w:tcBorders>
              <w:top w:val="single" w:sz="4" w:space="0" w:color="000000"/>
              <w:left w:val="single" w:sz="4" w:space="0" w:color="000000"/>
              <w:bottom w:val="single" w:sz="4" w:space="0" w:color="000000"/>
            </w:tcBorders>
          </w:tcPr>
          <w:p w:rsidR="000337FB" w:rsidRPr="00425EF1" w:rsidRDefault="000337FB" w:rsidP="002C0C5A">
            <w:r>
              <w:t>4</w:t>
            </w:r>
            <w:r w:rsidRPr="00425EF1">
              <w:t>.</w:t>
            </w:r>
          </w:p>
        </w:tc>
        <w:tc>
          <w:tcPr>
            <w:tcW w:w="6469" w:type="dxa"/>
            <w:tcBorders>
              <w:top w:val="single" w:sz="4" w:space="0" w:color="000000"/>
              <w:left w:val="single" w:sz="4" w:space="0" w:color="000000"/>
              <w:bottom w:val="single" w:sz="4" w:space="0" w:color="000000"/>
            </w:tcBorders>
          </w:tcPr>
          <w:p w:rsidR="000337FB" w:rsidRPr="00D57D3B" w:rsidRDefault="000337FB" w:rsidP="002C0C5A">
            <w:pPr>
              <w:rPr>
                <w:highlight w:val="lightGray"/>
              </w:rPr>
            </w:pPr>
            <w:r w:rsidRPr="000337FB">
              <w:t>Переселение граждан из ветхого и аварийного жилого фонда</w:t>
            </w:r>
          </w:p>
        </w:tc>
        <w:tc>
          <w:tcPr>
            <w:tcW w:w="2315" w:type="dxa"/>
            <w:tcBorders>
              <w:top w:val="single" w:sz="4" w:space="0" w:color="000000"/>
              <w:left w:val="single" w:sz="4" w:space="0" w:color="000000"/>
              <w:bottom w:val="single" w:sz="4" w:space="0" w:color="000000"/>
              <w:right w:val="single" w:sz="4" w:space="0" w:color="000000"/>
            </w:tcBorders>
          </w:tcPr>
          <w:p w:rsidR="000337FB" w:rsidRPr="00425EF1" w:rsidRDefault="000337FB" w:rsidP="002C0C5A">
            <w:r w:rsidRPr="00425EF1">
              <w:t>Первая очередь</w:t>
            </w:r>
          </w:p>
        </w:tc>
      </w:tr>
      <w:tr w:rsidR="000337FB" w:rsidRPr="00425EF1" w:rsidTr="00883C90">
        <w:trPr>
          <w:trHeight w:val="276"/>
        </w:trPr>
        <w:tc>
          <w:tcPr>
            <w:tcW w:w="572" w:type="dxa"/>
            <w:tcBorders>
              <w:top w:val="single" w:sz="4" w:space="0" w:color="000000"/>
              <w:left w:val="single" w:sz="4" w:space="0" w:color="000000"/>
              <w:bottom w:val="single" w:sz="4" w:space="0" w:color="000000"/>
            </w:tcBorders>
          </w:tcPr>
          <w:p w:rsidR="000337FB" w:rsidRPr="003A754D" w:rsidRDefault="000337FB" w:rsidP="00C12456">
            <w:r w:rsidRPr="003A754D">
              <w:t>5.</w:t>
            </w:r>
          </w:p>
        </w:tc>
        <w:tc>
          <w:tcPr>
            <w:tcW w:w="6469" w:type="dxa"/>
            <w:tcBorders>
              <w:top w:val="single" w:sz="4" w:space="0" w:color="000000"/>
              <w:left w:val="single" w:sz="4" w:space="0" w:color="000000"/>
              <w:bottom w:val="single" w:sz="4" w:space="0" w:color="000000"/>
            </w:tcBorders>
          </w:tcPr>
          <w:p w:rsidR="000337FB" w:rsidRPr="00D3770A" w:rsidRDefault="00D3770A" w:rsidP="00D3770A">
            <w:pPr>
              <w:rPr>
                <w:color w:val="000000"/>
              </w:rPr>
            </w:pPr>
            <w:r>
              <w:t>У</w:t>
            </w:r>
            <w:r w:rsidRPr="00D3770A">
              <w:t>меньшение доли физически и морально устаревшего фонда за счет сноса в том числе на первую очередь – 4,7 тыс.кв.м.</w:t>
            </w:r>
          </w:p>
        </w:tc>
        <w:tc>
          <w:tcPr>
            <w:tcW w:w="2315" w:type="dxa"/>
            <w:tcBorders>
              <w:top w:val="single" w:sz="4" w:space="0" w:color="000000"/>
              <w:left w:val="single" w:sz="4" w:space="0" w:color="000000"/>
              <w:bottom w:val="single" w:sz="4" w:space="0" w:color="000000"/>
              <w:right w:val="single" w:sz="4" w:space="0" w:color="000000"/>
            </w:tcBorders>
          </w:tcPr>
          <w:p w:rsidR="000337FB" w:rsidRPr="00425EF1" w:rsidRDefault="000337FB" w:rsidP="00C12456">
            <w:r w:rsidRPr="003A754D">
              <w:t>Первая очередь</w:t>
            </w:r>
          </w:p>
        </w:tc>
      </w:tr>
      <w:tr w:rsidR="00D3770A" w:rsidRPr="00D3770A" w:rsidTr="002C0C5A">
        <w:trPr>
          <w:trHeight w:val="832"/>
        </w:trPr>
        <w:tc>
          <w:tcPr>
            <w:tcW w:w="572" w:type="dxa"/>
            <w:tcBorders>
              <w:top w:val="single" w:sz="4" w:space="0" w:color="000000"/>
              <w:left w:val="single" w:sz="4" w:space="0" w:color="000000"/>
              <w:bottom w:val="single" w:sz="4" w:space="0" w:color="000000"/>
            </w:tcBorders>
          </w:tcPr>
          <w:p w:rsidR="00D3770A" w:rsidRPr="00D3770A" w:rsidRDefault="00D3770A" w:rsidP="002C0C5A">
            <w:r w:rsidRPr="00D3770A">
              <w:t xml:space="preserve">6. </w:t>
            </w:r>
          </w:p>
        </w:tc>
        <w:tc>
          <w:tcPr>
            <w:tcW w:w="6469" w:type="dxa"/>
            <w:tcBorders>
              <w:top w:val="single" w:sz="4" w:space="0" w:color="000000"/>
              <w:left w:val="single" w:sz="4" w:space="0" w:color="000000"/>
              <w:bottom w:val="single" w:sz="4" w:space="0" w:color="000000"/>
            </w:tcBorders>
          </w:tcPr>
          <w:p w:rsidR="00D3770A" w:rsidRPr="00D3770A" w:rsidRDefault="00D3770A" w:rsidP="002C0C5A">
            <w:r w:rsidRPr="00D3770A">
              <w:t>Строительство жилья для работников социальной сферы, инвалидов и ветеранов,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D3770A" w:rsidRPr="00D3770A" w:rsidRDefault="00D3770A" w:rsidP="002C0C5A">
            <w:r w:rsidRPr="00D3770A">
              <w:t>Расчетный срок</w:t>
            </w:r>
          </w:p>
        </w:tc>
      </w:tr>
      <w:tr w:rsidR="00D3770A" w:rsidRPr="00D3770A" w:rsidTr="002C0C5A">
        <w:trPr>
          <w:trHeight w:val="640"/>
        </w:trPr>
        <w:tc>
          <w:tcPr>
            <w:tcW w:w="572" w:type="dxa"/>
            <w:tcBorders>
              <w:top w:val="single" w:sz="4" w:space="0" w:color="000000"/>
              <w:left w:val="single" w:sz="4" w:space="0" w:color="000000"/>
              <w:bottom w:val="single" w:sz="4" w:space="0" w:color="000000"/>
            </w:tcBorders>
          </w:tcPr>
          <w:p w:rsidR="00D3770A" w:rsidRPr="00D3770A" w:rsidRDefault="00D3770A" w:rsidP="002C0C5A">
            <w:r w:rsidRPr="00D3770A">
              <w:t>7</w:t>
            </w:r>
            <w:r w:rsidRPr="00D3770A">
              <w:t xml:space="preserve">. </w:t>
            </w:r>
          </w:p>
        </w:tc>
        <w:tc>
          <w:tcPr>
            <w:tcW w:w="6469" w:type="dxa"/>
            <w:tcBorders>
              <w:top w:val="single" w:sz="4" w:space="0" w:color="000000"/>
              <w:left w:val="single" w:sz="4" w:space="0" w:color="000000"/>
              <w:bottom w:val="single" w:sz="4" w:space="0" w:color="000000"/>
            </w:tcBorders>
          </w:tcPr>
          <w:p w:rsidR="00D3770A" w:rsidRPr="00D3770A" w:rsidRDefault="00D3770A" w:rsidP="00D3770A">
            <w:r w:rsidRPr="00D3770A">
              <w:t xml:space="preserve">Увеличение объемов жилого фонда с </w:t>
            </w:r>
            <w:r>
              <w:t>23,8</w:t>
            </w:r>
            <w:r w:rsidRPr="00D3770A">
              <w:t xml:space="preserve"> тыс.кв.</w:t>
            </w:r>
            <w:r>
              <w:t xml:space="preserve"> </w:t>
            </w:r>
            <w:r w:rsidRPr="00D3770A">
              <w:t xml:space="preserve">м до </w:t>
            </w:r>
            <w:r>
              <w:t>25</w:t>
            </w:r>
            <w:r w:rsidRPr="00D3770A">
              <w:t xml:space="preserve"> тыс.кв.</w:t>
            </w:r>
            <w:r>
              <w:t xml:space="preserve"> </w:t>
            </w:r>
            <w:r w:rsidRPr="00D3770A">
              <w:t>м</w:t>
            </w:r>
            <w:r>
              <w:t>.</w:t>
            </w:r>
          </w:p>
        </w:tc>
        <w:tc>
          <w:tcPr>
            <w:tcW w:w="2315" w:type="dxa"/>
            <w:tcBorders>
              <w:top w:val="single" w:sz="4" w:space="0" w:color="000000"/>
              <w:left w:val="single" w:sz="4" w:space="0" w:color="000000"/>
              <w:bottom w:val="single" w:sz="4" w:space="0" w:color="000000"/>
              <w:right w:val="single" w:sz="4" w:space="0" w:color="000000"/>
            </w:tcBorders>
          </w:tcPr>
          <w:p w:rsidR="00D3770A" w:rsidRPr="00D3770A" w:rsidRDefault="00D3770A" w:rsidP="002C0C5A">
            <w:r w:rsidRPr="00D3770A">
              <w:t>Расчетный срок</w:t>
            </w:r>
          </w:p>
        </w:tc>
      </w:tr>
      <w:tr w:rsidR="00981223" w:rsidRPr="00D3770A" w:rsidTr="00D3770A">
        <w:trPr>
          <w:trHeight w:val="640"/>
        </w:trPr>
        <w:tc>
          <w:tcPr>
            <w:tcW w:w="572" w:type="dxa"/>
            <w:tcBorders>
              <w:top w:val="single" w:sz="4" w:space="0" w:color="000000"/>
              <w:left w:val="single" w:sz="4" w:space="0" w:color="000000"/>
              <w:bottom w:val="single" w:sz="4" w:space="0" w:color="000000"/>
            </w:tcBorders>
          </w:tcPr>
          <w:p w:rsidR="00981223" w:rsidRPr="00D3770A" w:rsidRDefault="00D3770A" w:rsidP="000337FB">
            <w:r w:rsidRPr="00D3770A">
              <w:t>8</w:t>
            </w:r>
            <w:r w:rsidR="00981223" w:rsidRPr="00D3770A">
              <w:t xml:space="preserve">. </w:t>
            </w:r>
          </w:p>
        </w:tc>
        <w:tc>
          <w:tcPr>
            <w:tcW w:w="6469" w:type="dxa"/>
            <w:tcBorders>
              <w:top w:val="single" w:sz="4" w:space="0" w:color="000000"/>
              <w:left w:val="single" w:sz="4" w:space="0" w:color="000000"/>
              <w:bottom w:val="single" w:sz="4" w:space="0" w:color="000000"/>
            </w:tcBorders>
          </w:tcPr>
          <w:p w:rsidR="00981223" w:rsidRPr="00D3770A" w:rsidRDefault="00D3770A" w:rsidP="00D3770A">
            <w:r w:rsidRPr="00D3770A">
              <w:t>Рост жилищной обеспеченности с 19 кв.м/чел до 21 кв.м/человека.</w:t>
            </w:r>
          </w:p>
        </w:tc>
        <w:tc>
          <w:tcPr>
            <w:tcW w:w="2315" w:type="dxa"/>
            <w:tcBorders>
              <w:top w:val="single" w:sz="4" w:space="0" w:color="000000"/>
              <w:left w:val="single" w:sz="4" w:space="0" w:color="000000"/>
              <w:bottom w:val="single" w:sz="4" w:space="0" w:color="000000"/>
              <w:right w:val="single" w:sz="4" w:space="0" w:color="000000"/>
            </w:tcBorders>
          </w:tcPr>
          <w:p w:rsidR="00981223" w:rsidRPr="00D3770A" w:rsidRDefault="00981223" w:rsidP="00C12456">
            <w:r w:rsidRPr="00D3770A">
              <w:t>Расчетный срок</w:t>
            </w:r>
          </w:p>
        </w:tc>
      </w:tr>
    </w:tbl>
    <w:p w:rsidR="0020713F" w:rsidRPr="00425EF1" w:rsidRDefault="0024126B" w:rsidP="00C12456">
      <w:pPr>
        <w:ind w:firstLine="567"/>
        <w:rPr>
          <w:b/>
        </w:rPr>
      </w:pPr>
      <w:r w:rsidRPr="00425EF1">
        <w:rPr>
          <w:b/>
        </w:rPr>
        <w:t>2</w:t>
      </w:r>
      <w:r w:rsidR="00981223" w:rsidRPr="00425EF1">
        <w:rPr>
          <w:b/>
        </w:rPr>
        <w:t>.</w:t>
      </w:r>
      <w:r w:rsidR="001E48AE" w:rsidRPr="00425EF1">
        <w:rPr>
          <w:b/>
        </w:rPr>
        <w:t>5</w:t>
      </w:r>
      <w:r w:rsidR="00981223" w:rsidRPr="00425EF1">
        <w:rPr>
          <w:b/>
        </w:rPr>
        <w:t>.4. 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2E4B74" w:rsidRPr="00425EF1">
        <w:rPr>
          <w:b/>
        </w:rPr>
        <w:t xml:space="preserve"> </w:t>
      </w:r>
    </w:p>
    <w:p w:rsidR="00981223" w:rsidRPr="00326A36" w:rsidRDefault="00981223" w:rsidP="00C12456">
      <w:pPr>
        <w:ind w:firstLine="567"/>
      </w:pPr>
      <w:r w:rsidRPr="00425EF1">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981223" w:rsidRPr="00326A36" w:rsidRDefault="00981223" w:rsidP="00C12456">
      <w:pPr>
        <w:ind w:firstLine="567"/>
      </w:pPr>
      <w:r w:rsidRPr="00326A36">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560DEC" w:rsidRDefault="00981223" w:rsidP="00C12456">
      <w:pPr>
        <w:ind w:firstLine="567"/>
      </w:pPr>
      <w:r w:rsidRPr="00326A36">
        <w:t xml:space="preserve">В настоящее время на возрождение </w:t>
      </w:r>
      <w:r w:rsidR="00254966" w:rsidRPr="00326A36">
        <w:t>сель</w:t>
      </w:r>
      <w:r w:rsidRPr="00326A36">
        <w:t xml:space="preserve">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w:t>
      </w:r>
      <w:r w:rsidR="00191466" w:rsidRPr="00326A36">
        <w:t>сельс</w:t>
      </w:r>
      <w:r w:rsidRPr="00326A36">
        <w:t xml:space="preserve">кого хозяйства на территории </w:t>
      </w:r>
      <w:r w:rsidRPr="00326A36">
        <w:lastRenderedPageBreak/>
        <w:t>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w:t>
      </w:r>
    </w:p>
    <w:p w:rsidR="00326A36" w:rsidRDefault="00326A36" w:rsidP="00C12456">
      <w:pPr>
        <w:ind w:firstLine="567"/>
      </w:pPr>
    </w:p>
    <w:p w:rsidR="00326A36" w:rsidRPr="00326A36" w:rsidRDefault="00326A36" w:rsidP="00C12456">
      <w:pPr>
        <w:ind w:firstLine="567"/>
        <w:rPr>
          <w:b/>
        </w:rPr>
      </w:pPr>
      <w:r w:rsidRPr="00326A36">
        <w:rPr>
          <w:b/>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rsidR="00326A36" w:rsidRPr="00326A36" w:rsidRDefault="00326A36" w:rsidP="00C12456">
      <w:pPr>
        <w:ind w:firstLine="567"/>
      </w:pPr>
    </w:p>
    <w:tbl>
      <w:tblPr>
        <w:tblW w:w="0" w:type="auto"/>
        <w:tblInd w:w="108" w:type="dxa"/>
        <w:tblLayout w:type="fixed"/>
        <w:tblLook w:val="0000"/>
      </w:tblPr>
      <w:tblGrid>
        <w:gridCol w:w="572"/>
        <w:gridCol w:w="6941"/>
        <w:gridCol w:w="1843"/>
      </w:tblGrid>
      <w:tr w:rsidR="00326A36" w:rsidRPr="00326A36" w:rsidTr="009E7B30">
        <w:trPr>
          <w:trHeight w:val="276"/>
        </w:trPr>
        <w:tc>
          <w:tcPr>
            <w:tcW w:w="572" w:type="dxa"/>
            <w:tcBorders>
              <w:top w:val="single" w:sz="4" w:space="0" w:color="000000"/>
              <w:left w:val="single" w:sz="4" w:space="0" w:color="000000"/>
              <w:bottom w:val="single" w:sz="4" w:space="0" w:color="000000"/>
            </w:tcBorders>
            <w:shd w:val="clear" w:color="auto" w:fill="D9D9D9"/>
          </w:tcPr>
          <w:p w:rsidR="00326A36" w:rsidRPr="00326A36" w:rsidRDefault="00326A36" w:rsidP="00DF1279">
            <w:r w:rsidRPr="00326A36">
              <w:t xml:space="preserve">№ п/п </w:t>
            </w:r>
          </w:p>
        </w:tc>
        <w:tc>
          <w:tcPr>
            <w:tcW w:w="6941" w:type="dxa"/>
            <w:tcBorders>
              <w:top w:val="single" w:sz="4" w:space="0" w:color="000000"/>
              <w:left w:val="single" w:sz="4" w:space="0" w:color="000000"/>
              <w:bottom w:val="single" w:sz="4" w:space="0" w:color="000000"/>
            </w:tcBorders>
            <w:shd w:val="clear" w:color="auto" w:fill="D9D9D9"/>
          </w:tcPr>
          <w:p w:rsidR="00326A36" w:rsidRPr="00326A36" w:rsidRDefault="00326A36" w:rsidP="00DF1279">
            <w:r w:rsidRPr="00326A36">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326A36" w:rsidRPr="00326A36" w:rsidRDefault="00326A36" w:rsidP="00DF1279">
            <w:r w:rsidRPr="00326A36">
              <w:t>Сроки реализации</w:t>
            </w:r>
          </w:p>
        </w:tc>
      </w:tr>
      <w:tr w:rsidR="00326A36" w:rsidRPr="00602ABC" w:rsidTr="009E7B30">
        <w:trPr>
          <w:trHeight w:val="276"/>
        </w:trPr>
        <w:tc>
          <w:tcPr>
            <w:tcW w:w="572" w:type="dxa"/>
            <w:tcBorders>
              <w:top w:val="single" w:sz="4" w:space="0" w:color="000000"/>
              <w:left w:val="single" w:sz="4" w:space="0" w:color="000000"/>
              <w:bottom w:val="single" w:sz="4" w:space="0" w:color="000000"/>
            </w:tcBorders>
            <w:tcMar>
              <w:top w:w="55" w:type="dxa"/>
              <w:left w:w="55" w:type="dxa"/>
              <w:bottom w:w="55" w:type="dxa"/>
              <w:right w:w="55" w:type="dxa"/>
            </w:tcMar>
          </w:tcPr>
          <w:p w:rsidR="00326A36" w:rsidRPr="00326A36" w:rsidRDefault="00326A36" w:rsidP="00DF1279">
            <w:r w:rsidRPr="00326A36">
              <w:t>1.</w:t>
            </w:r>
          </w:p>
        </w:tc>
        <w:tc>
          <w:tcPr>
            <w:tcW w:w="6941" w:type="dxa"/>
            <w:tcBorders>
              <w:top w:val="single" w:sz="4" w:space="0" w:color="000000"/>
              <w:left w:val="single" w:sz="4" w:space="0" w:color="000000"/>
              <w:bottom w:val="single" w:sz="4" w:space="0" w:color="000000"/>
            </w:tcBorders>
            <w:tcMar>
              <w:top w:w="55" w:type="dxa"/>
              <w:left w:w="55" w:type="dxa"/>
              <w:bottom w:w="55" w:type="dxa"/>
              <w:right w:w="55" w:type="dxa"/>
            </w:tcMar>
          </w:tcPr>
          <w:p w:rsidR="00326A36" w:rsidRPr="00326A36" w:rsidRDefault="00326A36" w:rsidP="00DF1279">
            <w:r w:rsidRPr="00326A36">
              <w:t xml:space="preserve">Резервирование 4 участков общей площадью </w:t>
            </w:r>
            <w:r w:rsidRPr="00326A36">
              <w:rPr>
                <w:color w:val="000000" w:themeColor="text1"/>
              </w:rPr>
              <w:t>90 га</w:t>
            </w:r>
            <w:r w:rsidRPr="00326A36">
              <w:t xml:space="preserve"> с целью размещения свиноводческого комплекса мощностью 180500 голов в Шишовском сельском поселении: участок №1 -20 га; участок №2 -40 га; участок №3 -20 га; участок №4 -10 га.</w:t>
            </w:r>
            <w:r w:rsidR="009E7B30">
              <w:t xml:space="preserve"> </w:t>
            </w:r>
            <w:r w:rsidR="009E7B30" w:rsidRPr="001B77DA">
              <w:t>Необходим</w:t>
            </w:r>
            <w:r w:rsidR="009E7B30">
              <w:t>а</w:t>
            </w:r>
            <w:r w:rsidR="009E7B30" w:rsidRPr="001B77DA">
              <w:t xml:space="preserve"> разработка проекта основания размеров санитарно – защитной зоны согласно нормативным требованиям СанПиН 2.2.1/2.1.1.1200-03.</w:t>
            </w:r>
          </w:p>
        </w:tc>
        <w:tc>
          <w:tcPr>
            <w:tcW w:w="18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326A36" w:rsidRPr="00326A36" w:rsidRDefault="00326A36" w:rsidP="00DF1279">
            <w:r w:rsidRPr="00326A36">
              <w:t>Первая очередь</w:t>
            </w:r>
          </w:p>
        </w:tc>
      </w:tr>
    </w:tbl>
    <w:p w:rsidR="00143E57" w:rsidRDefault="00143E57" w:rsidP="00C12456">
      <w:pPr>
        <w:widowControl/>
        <w:suppressAutoHyphens w:val="0"/>
        <w:ind w:firstLine="567"/>
        <w:rPr>
          <w:rFonts w:eastAsia="Times New Roman"/>
          <w:b/>
          <w:bCs/>
        </w:rPr>
      </w:pPr>
    </w:p>
    <w:p w:rsidR="00EF6063" w:rsidRPr="00425EF1" w:rsidRDefault="0024126B" w:rsidP="00C12456">
      <w:pPr>
        <w:widowControl/>
        <w:suppressAutoHyphens w:val="0"/>
        <w:ind w:firstLine="567"/>
        <w:rPr>
          <w:b/>
        </w:rPr>
      </w:pPr>
      <w:r w:rsidRPr="00425EF1">
        <w:rPr>
          <w:rFonts w:eastAsia="Times New Roman"/>
          <w:b/>
          <w:bCs/>
        </w:rPr>
        <w:t>2</w:t>
      </w:r>
      <w:r w:rsidR="001E48AE" w:rsidRPr="00425EF1">
        <w:rPr>
          <w:rFonts w:eastAsia="Times New Roman"/>
          <w:b/>
          <w:bCs/>
        </w:rPr>
        <w:t>.5</w:t>
      </w:r>
      <w:r w:rsidR="00EF6063" w:rsidRPr="00425EF1">
        <w:rPr>
          <w:rFonts w:eastAsia="Times New Roman"/>
          <w:b/>
          <w:bCs/>
        </w:rPr>
        <w:t xml:space="preserve">.5. </w:t>
      </w:r>
      <w:r w:rsidR="00EF6063" w:rsidRPr="00425EF1">
        <w:rPr>
          <w:b/>
        </w:rPr>
        <w:t>Предложения по обеспечению территории сельского поселения объектами социальной инфраструктуры</w:t>
      </w:r>
    </w:p>
    <w:p w:rsidR="00EF6063" w:rsidRPr="00425EF1" w:rsidRDefault="00EF6063" w:rsidP="00C12456">
      <w:pPr>
        <w:ind w:firstLine="567"/>
      </w:pPr>
      <w:r w:rsidRPr="00425EF1">
        <w:rPr>
          <w:rFonts w:eastAsia="Times New Roman"/>
          <w:color w:val="000000"/>
          <w:spacing w:val="-3"/>
        </w:rPr>
        <w:t xml:space="preserve">Согласно ст. 14 Федерального закона </w:t>
      </w:r>
      <w:r w:rsidR="00616F21" w:rsidRPr="00425EF1">
        <w:rPr>
          <w:rFonts w:eastAsia="Times New Roman"/>
          <w:color w:val="000000"/>
          <w:spacing w:val="-3"/>
        </w:rPr>
        <w:t xml:space="preserve">от 06.10.2003 г. </w:t>
      </w:r>
      <w:r w:rsidRPr="00425EF1">
        <w:rPr>
          <w:rFonts w:eastAsia="Times New Roman"/>
          <w:color w:val="000000"/>
          <w:spacing w:val="-3"/>
        </w:rPr>
        <w:t>№131-ФЗ к вопросам местного значения поселения относятся</w:t>
      </w:r>
      <w:r w:rsidRPr="00425EF1">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EF6063" w:rsidRPr="00425EF1" w:rsidRDefault="00A908EF" w:rsidP="00C12456">
      <w:pPr>
        <w:ind w:firstLine="567"/>
        <w:rPr>
          <w:rFonts w:eastAsia="TimesNewRomanPSMT"/>
        </w:rPr>
      </w:pPr>
      <w:r w:rsidRPr="00425EF1">
        <w:rPr>
          <w:rFonts w:eastAsia="TimesNewRomanPSMT"/>
        </w:rPr>
        <w:t>Р</w:t>
      </w:r>
      <w:r w:rsidR="00EF6063" w:rsidRPr="00425EF1">
        <w:rPr>
          <w:rFonts w:eastAsia="TimesNewRomanPSMT"/>
        </w:rPr>
        <w:t>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Однако наряду с муниципальным возможно развитие сети обслуживания различных форм собственности, то есть развитие сети кафе, предприятий торговли, досуговых предприятий по мере возникновения в них потребности с застройкой села и комплексным освоением включаемых земельных участков.</w:t>
      </w:r>
    </w:p>
    <w:p w:rsidR="00EF6063" w:rsidRPr="00425EF1" w:rsidRDefault="00EF6063" w:rsidP="00C12456">
      <w:pPr>
        <w:rPr>
          <w:b/>
          <w:bCs/>
          <w:i/>
          <w:iCs/>
        </w:rPr>
      </w:pPr>
      <w:r w:rsidRPr="00425EF1">
        <w:tab/>
      </w:r>
      <w:r w:rsidRPr="00425EF1">
        <w:rPr>
          <w:b/>
          <w:bCs/>
          <w:i/>
          <w:iCs/>
        </w:rPr>
        <w:tab/>
      </w:r>
    </w:p>
    <w:p w:rsidR="00EF6063" w:rsidRPr="00425EF1" w:rsidRDefault="00EF6063" w:rsidP="00C12456">
      <w:pPr>
        <w:ind w:firstLine="567"/>
        <w:rPr>
          <w:b/>
          <w:bCs/>
          <w:iCs/>
        </w:rPr>
      </w:pPr>
      <w:r w:rsidRPr="00425EF1">
        <w:rPr>
          <w:b/>
          <w:bCs/>
          <w:iCs/>
        </w:rPr>
        <w:t>Перечень мероприятий по обеспечению территории сельского поселения объектами социальной инфраструктуры</w:t>
      </w:r>
    </w:p>
    <w:p w:rsidR="00CC34D6" w:rsidRPr="00602ABC" w:rsidRDefault="00CC34D6" w:rsidP="00C12456">
      <w:pPr>
        <w:ind w:firstLine="567"/>
        <w:rPr>
          <w:b/>
          <w:bCs/>
          <w:iCs/>
          <w:highlight w:val="lightGray"/>
        </w:rPr>
      </w:pPr>
    </w:p>
    <w:tbl>
      <w:tblPr>
        <w:tblW w:w="951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6263"/>
        <w:gridCol w:w="2552"/>
      </w:tblGrid>
      <w:tr w:rsidR="00616F21" w:rsidRPr="00DF1279" w:rsidTr="00124012">
        <w:trPr>
          <w:trHeight w:val="600"/>
        </w:trPr>
        <w:tc>
          <w:tcPr>
            <w:tcW w:w="696" w:type="dxa"/>
            <w:shd w:val="clear" w:color="auto" w:fill="D9D9D9"/>
            <w:vAlign w:val="center"/>
            <w:hideMark/>
          </w:tcPr>
          <w:p w:rsidR="00616F21" w:rsidRPr="00DF1279" w:rsidRDefault="00616F21" w:rsidP="00C12456">
            <w:pPr>
              <w:widowControl/>
              <w:suppressAutoHyphens w:val="0"/>
              <w:rPr>
                <w:rFonts w:eastAsia="Times New Roman"/>
                <w:color w:val="000000"/>
                <w:kern w:val="0"/>
                <w:lang w:eastAsia="ru-RU"/>
              </w:rPr>
            </w:pPr>
            <w:r w:rsidRPr="00DF1279">
              <w:rPr>
                <w:rFonts w:eastAsia="Times New Roman"/>
                <w:color w:val="000000"/>
                <w:kern w:val="0"/>
                <w:lang w:eastAsia="ru-RU"/>
              </w:rPr>
              <w:t>№№</w:t>
            </w:r>
          </w:p>
        </w:tc>
        <w:tc>
          <w:tcPr>
            <w:tcW w:w="6263" w:type="dxa"/>
            <w:shd w:val="clear" w:color="auto" w:fill="D9D9D9"/>
            <w:vAlign w:val="center"/>
            <w:hideMark/>
          </w:tcPr>
          <w:p w:rsidR="00616F21" w:rsidRPr="00DF1279" w:rsidRDefault="00616F21" w:rsidP="00C12456">
            <w:pPr>
              <w:widowControl/>
              <w:suppressAutoHyphens w:val="0"/>
              <w:rPr>
                <w:rFonts w:eastAsia="Times New Roman"/>
                <w:color w:val="000000"/>
                <w:kern w:val="0"/>
                <w:lang w:eastAsia="ru-RU"/>
              </w:rPr>
            </w:pPr>
            <w:r w:rsidRPr="00DF1279">
              <w:rPr>
                <w:rFonts w:eastAsia="Times New Roman"/>
                <w:color w:val="000000"/>
                <w:kern w:val="0"/>
                <w:lang w:eastAsia="ru-RU"/>
              </w:rPr>
              <w:t>Наименование мероприятия</w:t>
            </w:r>
          </w:p>
        </w:tc>
        <w:tc>
          <w:tcPr>
            <w:tcW w:w="2552" w:type="dxa"/>
            <w:shd w:val="clear" w:color="auto" w:fill="D9D9D9"/>
            <w:vAlign w:val="center"/>
            <w:hideMark/>
          </w:tcPr>
          <w:p w:rsidR="00616F21" w:rsidRPr="00DF1279" w:rsidRDefault="00616F21" w:rsidP="00C12456">
            <w:pPr>
              <w:widowControl/>
              <w:suppressAutoHyphens w:val="0"/>
              <w:rPr>
                <w:rFonts w:eastAsia="Times New Roman"/>
                <w:color w:val="000000"/>
                <w:kern w:val="0"/>
                <w:lang w:eastAsia="ru-RU"/>
              </w:rPr>
            </w:pPr>
            <w:r w:rsidRPr="00DF1279">
              <w:rPr>
                <w:rFonts w:eastAsia="Times New Roman"/>
                <w:color w:val="000000"/>
                <w:kern w:val="0"/>
                <w:lang w:eastAsia="ru-RU"/>
              </w:rPr>
              <w:t>Последовательность реализации</w:t>
            </w:r>
          </w:p>
        </w:tc>
      </w:tr>
      <w:tr w:rsidR="00FB1E7E" w:rsidRPr="00DF1279" w:rsidTr="00124012">
        <w:trPr>
          <w:trHeight w:val="300"/>
        </w:trPr>
        <w:tc>
          <w:tcPr>
            <w:tcW w:w="9511" w:type="dxa"/>
            <w:gridSpan w:val="3"/>
            <w:shd w:val="clear" w:color="auto" w:fill="auto"/>
            <w:vAlign w:val="center"/>
            <w:hideMark/>
          </w:tcPr>
          <w:p w:rsidR="00FB1E7E" w:rsidRPr="00DF1279" w:rsidRDefault="00FB1E7E" w:rsidP="00C12456">
            <w:pPr>
              <w:widowControl/>
              <w:suppressAutoHyphens w:val="0"/>
              <w:rPr>
                <w:rFonts w:eastAsia="Times New Roman"/>
                <w:b/>
                <w:kern w:val="0"/>
                <w:lang w:eastAsia="ru-RU"/>
              </w:rPr>
            </w:pPr>
            <w:r w:rsidRPr="00DF1279">
              <w:rPr>
                <w:rFonts w:eastAsia="Times New Roman"/>
                <w:b/>
                <w:kern w:val="0"/>
                <w:lang w:eastAsia="ru-RU"/>
              </w:rPr>
              <w:t>Мероприятия, находящиеся в ведении органов местного самоуправления сельского поселения</w:t>
            </w:r>
          </w:p>
        </w:tc>
      </w:tr>
      <w:tr w:rsidR="00616F21" w:rsidRPr="00DF1279" w:rsidTr="00124012">
        <w:trPr>
          <w:trHeight w:val="600"/>
        </w:trPr>
        <w:tc>
          <w:tcPr>
            <w:tcW w:w="696" w:type="dxa"/>
            <w:shd w:val="clear" w:color="auto" w:fill="auto"/>
            <w:vAlign w:val="center"/>
            <w:hideMark/>
          </w:tcPr>
          <w:p w:rsidR="00616F21" w:rsidRPr="00DF1279" w:rsidRDefault="00DD6BA7" w:rsidP="00C12456">
            <w:pPr>
              <w:widowControl/>
              <w:suppressAutoHyphens w:val="0"/>
              <w:rPr>
                <w:rFonts w:eastAsia="Times New Roman"/>
                <w:kern w:val="0"/>
                <w:lang w:eastAsia="ru-RU"/>
              </w:rPr>
            </w:pPr>
            <w:r w:rsidRPr="00DF1279">
              <w:rPr>
                <w:rFonts w:eastAsia="Times New Roman"/>
                <w:kern w:val="0"/>
                <w:lang w:eastAsia="ru-RU"/>
              </w:rPr>
              <w:t>1</w:t>
            </w:r>
            <w:r w:rsidR="00493D51" w:rsidRPr="00DF1279">
              <w:rPr>
                <w:rFonts w:eastAsia="Times New Roman"/>
                <w:kern w:val="0"/>
                <w:lang w:eastAsia="ru-RU"/>
              </w:rPr>
              <w:t>.</w:t>
            </w:r>
          </w:p>
        </w:tc>
        <w:tc>
          <w:tcPr>
            <w:tcW w:w="6263" w:type="dxa"/>
            <w:shd w:val="clear" w:color="auto" w:fill="auto"/>
            <w:vAlign w:val="center"/>
            <w:hideMark/>
          </w:tcPr>
          <w:p w:rsidR="00CC34D6" w:rsidRPr="00143E57" w:rsidRDefault="00CC34D6" w:rsidP="00CC34D6">
            <w:pPr>
              <w:autoSpaceDE w:val="0"/>
              <w:rPr>
                <w:vertAlign w:val="superscript"/>
              </w:rPr>
            </w:pPr>
          </w:p>
          <w:p w:rsidR="00616F21" w:rsidRPr="00143E57" w:rsidRDefault="00DF1279" w:rsidP="00C12456">
            <w:pPr>
              <w:autoSpaceDE w:val="0"/>
              <w:rPr>
                <w:rFonts w:eastAsia="Times New Roman"/>
                <w:kern w:val="0"/>
                <w:lang w:eastAsia="ru-RU"/>
              </w:rPr>
            </w:pPr>
            <w:r w:rsidRPr="00143E57">
              <w:t xml:space="preserve">Проектирование и строительство дома быта на 10 рабочих </w:t>
            </w:r>
            <w:r w:rsidRPr="00143E57">
              <w:lastRenderedPageBreak/>
              <w:t>мест;</w:t>
            </w:r>
            <w:r w:rsidRPr="00143E57">
              <w:rPr>
                <w:rFonts w:eastAsia="Times New Roman"/>
                <w:kern w:val="0"/>
                <w:lang w:eastAsia="ru-RU"/>
              </w:rPr>
              <w:t xml:space="preserve"> </w:t>
            </w:r>
          </w:p>
        </w:tc>
        <w:tc>
          <w:tcPr>
            <w:tcW w:w="2552" w:type="dxa"/>
            <w:shd w:val="clear" w:color="auto" w:fill="auto"/>
            <w:vAlign w:val="center"/>
            <w:hideMark/>
          </w:tcPr>
          <w:p w:rsidR="00616F21" w:rsidRPr="00DF1279" w:rsidRDefault="00616F21" w:rsidP="00C12456">
            <w:pPr>
              <w:widowControl/>
              <w:suppressAutoHyphens w:val="0"/>
              <w:rPr>
                <w:rFonts w:eastAsia="Times New Roman"/>
                <w:kern w:val="0"/>
                <w:lang w:eastAsia="ru-RU"/>
              </w:rPr>
            </w:pPr>
            <w:r w:rsidRPr="00DF1279">
              <w:rPr>
                <w:rFonts w:eastAsia="Times New Roman"/>
                <w:kern w:val="0"/>
                <w:lang w:eastAsia="ru-RU"/>
              </w:rPr>
              <w:lastRenderedPageBreak/>
              <w:t>Первая очередь</w:t>
            </w:r>
          </w:p>
        </w:tc>
      </w:tr>
      <w:tr w:rsidR="00EB080D" w:rsidRPr="00DF1279" w:rsidTr="00124012">
        <w:trPr>
          <w:trHeight w:val="313"/>
        </w:trPr>
        <w:tc>
          <w:tcPr>
            <w:tcW w:w="696" w:type="dxa"/>
            <w:shd w:val="clear" w:color="auto" w:fill="auto"/>
            <w:vAlign w:val="center"/>
            <w:hideMark/>
          </w:tcPr>
          <w:p w:rsidR="00EB080D" w:rsidRPr="00DF1279" w:rsidRDefault="00DD6BA7" w:rsidP="00C12456">
            <w:pPr>
              <w:widowControl/>
              <w:suppressAutoHyphens w:val="0"/>
              <w:rPr>
                <w:rFonts w:eastAsia="Times New Roman"/>
                <w:kern w:val="0"/>
                <w:lang w:eastAsia="ru-RU"/>
              </w:rPr>
            </w:pPr>
            <w:r w:rsidRPr="00DF1279">
              <w:rPr>
                <w:rFonts w:eastAsia="Times New Roman"/>
                <w:kern w:val="0"/>
                <w:lang w:eastAsia="ru-RU"/>
              </w:rPr>
              <w:lastRenderedPageBreak/>
              <w:t>2</w:t>
            </w:r>
            <w:r w:rsidR="00493D51" w:rsidRPr="00DF1279">
              <w:rPr>
                <w:rFonts w:eastAsia="Times New Roman"/>
                <w:kern w:val="0"/>
                <w:lang w:eastAsia="ru-RU"/>
              </w:rPr>
              <w:t>.</w:t>
            </w:r>
          </w:p>
        </w:tc>
        <w:tc>
          <w:tcPr>
            <w:tcW w:w="6263" w:type="dxa"/>
            <w:shd w:val="clear" w:color="auto" w:fill="auto"/>
            <w:hideMark/>
          </w:tcPr>
          <w:p w:rsidR="00DF1279" w:rsidRPr="00143E57" w:rsidRDefault="00DF1279" w:rsidP="00DF1279">
            <w:pPr>
              <w:autoSpaceDE w:val="0"/>
            </w:pPr>
            <w:r w:rsidRPr="00143E57">
              <w:t>Проектирование и строительство пожарного депо;</w:t>
            </w:r>
          </w:p>
          <w:p w:rsidR="00EB080D" w:rsidRPr="00143E57" w:rsidRDefault="00EB080D" w:rsidP="00493D51">
            <w:pPr>
              <w:autoSpaceDE w:val="0"/>
            </w:pPr>
          </w:p>
        </w:tc>
        <w:tc>
          <w:tcPr>
            <w:tcW w:w="2552" w:type="dxa"/>
            <w:shd w:val="clear" w:color="auto" w:fill="auto"/>
            <w:hideMark/>
          </w:tcPr>
          <w:p w:rsidR="00EB080D" w:rsidRPr="00DF1279" w:rsidRDefault="00EB080D" w:rsidP="00C12456">
            <w:r w:rsidRPr="00DF1279">
              <w:rPr>
                <w:rFonts w:eastAsia="Times New Roman"/>
                <w:kern w:val="0"/>
                <w:lang w:eastAsia="ru-RU"/>
              </w:rPr>
              <w:t>Первая очередь</w:t>
            </w:r>
          </w:p>
        </w:tc>
      </w:tr>
      <w:tr w:rsidR="00FC4ECA" w:rsidRPr="00DF1279" w:rsidTr="00124012">
        <w:trPr>
          <w:trHeight w:val="313"/>
        </w:trPr>
        <w:tc>
          <w:tcPr>
            <w:tcW w:w="696" w:type="dxa"/>
            <w:shd w:val="clear" w:color="auto" w:fill="auto"/>
            <w:vAlign w:val="center"/>
            <w:hideMark/>
          </w:tcPr>
          <w:p w:rsidR="00FC4ECA" w:rsidRPr="00DF1279" w:rsidRDefault="00FC4ECA" w:rsidP="00C12456">
            <w:pPr>
              <w:widowControl/>
              <w:suppressAutoHyphens w:val="0"/>
              <w:rPr>
                <w:rFonts w:eastAsia="Times New Roman"/>
                <w:kern w:val="0"/>
                <w:lang w:eastAsia="ru-RU"/>
              </w:rPr>
            </w:pPr>
            <w:r w:rsidRPr="00DF1279">
              <w:rPr>
                <w:rFonts w:eastAsia="Times New Roman"/>
                <w:kern w:val="0"/>
                <w:lang w:eastAsia="ru-RU"/>
              </w:rPr>
              <w:t>3.</w:t>
            </w:r>
          </w:p>
        </w:tc>
        <w:tc>
          <w:tcPr>
            <w:tcW w:w="6263" w:type="dxa"/>
            <w:shd w:val="clear" w:color="auto" w:fill="auto"/>
            <w:hideMark/>
          </w:tcPr>
          <w:p w:rsidR="00DF1279" w:rsidRPr="00143E57" w:rsidRDefault="00DF1279" w:rsidP="00DF1279">
            <w:pPr>
              <w:autoSpaceDE w:val="0"/>
            </w:pPr>
            <w:r w:rsidRPr="00143E57">
              <w:t xml:space="preserve">Проектирование и строительство детского летнего лагеря </w:t>
            </w:r>
            <w:r w:rsidR="007E7C08" w:rsidRPr="00143E57">
              <w:t>«С</w:t>
            </w:r>
            <w:r w:rsidRPr="00143E57">
              <w:t>олнышко</w:t>
            </w:r>
            <w:r w:rsidR="007E7C08" w:rsidRPr="00143E57">
              <w:t>»</w:t>
            </w:r>
            <w:r w:rsidRPr="00143E57">
              <w:t>;</w:t>
            </w:r>
          </w:p>
          <w:p w:rsidR="00FC4ECA" w:rsidRPr="00143E57" w:rsidRDefault="00FC4ECA" w:rsidP="00725AF9">
            <w:pPr>
              <w:autoSpaceDE w:val="0"/>
            </w:pPr>
          </w:p>
        </w:tc>
        <w:tc>
          <w:tcPr>
            <w:tcW w:w="2552" w:type="dxa"/>
            <w:shd w:val="clear" w:color="auto" w:fill="auto"/>
            <w:hideMark/>
          </w:tcPr>
          <w:p w:rsidR="00FC4ECA" w:rsidRPr="00DF1279" w:rsidRDefault="00FC4ECA" w:rsidP="00C12456">
            <w:pPr>
              <w:rPr>
                <w:rFonts w:eastAsia="Times New Roman"/>
                <w:kern w:val="0"/>
                <w:lang w:eastAsia="ru-RU"/>
              </w:rPr>
            </w:pPr>
            <w:r w:rsidRPr="00DF1279">
              <w:rPr>
                <w:rFonts w:eastAsia="Times New Roman"/>
                <w:kern w:val="0"/>
                <w:lang w:eastAsia="ru-RU"/>
              </w:rPr>
              <w:t>Первая очередь</w:t>
            </w:r>
          </w:p>
        </w:tc>
      </w:tr>
      <w:tr w:rsidR="00FC4ECA" w:rsidRPr="00DF1279" w:rsidTr="00124012">
        <w:trPr>
          <w:trHeight w:val="310"/>
        </w:trPr>
        <w:tc>
          <w:tcPr>
            <w:tcW w:w="9511" w:type="dxa"/>
            <w:gridSpan w:val="3"/>
            <w:shd w:val="clear" w:color="auto" w:fill="auto"/>
            <w:vAlign w:val="center"/>
            <w:hideMark/>
          </w:tcPr>
          <w:p w:rsidR="00FC4ECA" w:rsidRPr="00DF1279" w:rsidRDefault="00FC4ECA" w:rsidP="00C12456">
            <w:pPr>
              <w:widowControl/>
              <w:suppressAutoHyphens w:val="0"/>
              <w:rPr>
                <w:rFonts w:eastAsia="Times New Roman"/>
                <w:b/>
                <w:kern w:val="0"/>
                <w:lang w:eastAsia="ru-RU"/>
              </w:rPr>
            </w:pPr>
            <w:r w:rsidRPr="00DF1279">
              <w:rPr>
                <w:rFonts w:eastAsia="Times New Roman"/>
                <w:b/>
                <w:kern w:val="0"/>
                <w:lang w:eastAsia="ru-RU"/>
              </w:rPr>
              <w:t>Мероприятия в отношении объектов капитального строительства районного уровня собственности</w:t>
            </w:r>
          </w:p>
        </w:tc>
      </w:tr>
      <w:tr w:rsidR="00124012" w:rsidRPr="00602ABC" w:rsidTr="00124012">
        <w:trPr>
          <w:trHeight w:val="255"/>
        </w:trPr>
        <w:tc>
          <w:tcPr>
            <w:tcW w:w="696" w:type="dxa"/>
            <w:shd w:val="clear" w:color="auto" w:fill="auto"/>
            <w:vAlign w:val="center"/>
            <w:hideMark/>
          </w:tcPr>
          <w:p w:rsidR="00124012" w:rsidRPr="00DF1279" w:rsidRDefault="00124012" w:rsidP="00E25813">
            <w:pPr>
              <w:widowControl/>
              <w:suppressAutoHyphens w:val="0"/>
              <w:rPr>
                <w:rFonts w:eastAsia="Times New Roman"/>
                <w:kern w:val="0"/>
                <w:lang w:eastAsia="ru-RU"/>
              </w:rPr>
            </w:pPr>
            <w:r w:rsidRPr="00DF1279">
              <w:rPr>
                <w:rFonts w:eastAsia="Times New Roman"/>
                <w:kern w:val="0"/>
                <w:lang w:eastAsia="ru-RU"/>
              </w:rPr>
              <w:t>4.</w:t>
            </w:r>
          </w:p>
        </w:tc>
        <w:tc>
          <w:tcPr>
            <w:tcW w:w="6263" w:type="dxa"/>
            <w:shd w:val="clear" w:color="auto" w:fill="auto"/>
            <w:hideMark/>
          </w:tcPr>
          <w:p w:rsidR="00124012" w:rsidRPr="00143E57" w:rsidRDefault="00DF1279" w:rsidP="00E25813">
            <w:pPr>
              <w:autoSpaceDE w:val="0"/>
            </w:pPr>
            <w:r w:rsidRPr="00143E57">
              <w:t>Капитальный ремонт здания общеобразовательной школы;</w:t>
            </w:r>
          </w:p>
        </w:tc>
        <w:tc>
          <w:tcPr>
            <w:tcW w:w="2552" w:type="dxa"/>
            <w:shd w:val="clear" w:color="auto" w:fill="auto"/>
            <w:vAlign w:val="center"/>
            <w:hideMark/>
          </w:tcPr>
          <w:p w:rsidR="00124012" w:rsidRPr="00143E57" w:rsidRDefault="00124012" w:rsidP="00E25813">
            <w:pPr>
              <w:widowControl/>
              <w:suppressAutoHyphens w:val="0"/>
              <w:rPr>
                <w:rFonts w:eastAsia="Times New Roman"/>
                <w:kern w:val="0"/>
                <w:lang w:eastAsia="ru-RU"/>
              </w:rPr>
            </w:pPr>
            <w:r w:rsidRPr="00143E57">
              <w:rPr>
                <w:rFonts w:eastAsia="Times New Roman"/>
                <w:kern w:val="0"/>
                <w:lang w:eastAsia="ru-RU"/>
              </w:rPr>
              <w:t>Первая очередь</w:t>
            </w:r>
          </w:p>
        </w:tc>
      </w:tr>
    </w:tbl>
    <w:p w:rsidR="00981223" w:rsidRPr="00DF1279" w:rsidRDefault="00A908EF" w:rsidP="00110303">
      <w:pPr>
        <w:ind w:firstLine="567"/>
        <w:rPr>
          <w:bCs/>
          <w:shd w:val="clear" w:color="auto" w:fill="C0C0C0"/>
        </w:rPr>
      </w:pPr>
      <w:r w:rsidRPr="00DF1279">
        <w:t xml:space="preserve">Места размещения объектов социальной инфраструктуры приведены на схемах 1, </w:t>
      </w:r>
      <w:r w:rsidR="004D4AA1" w:rsidRPr="00DF1279">
        <w:t xml:space="preserve">9, </w:t>
      </w:r>
      <w:r w:rsidR="00616F21" w:rsidRPr="00DF1279">
        <w:t>1</w:t>
      </w:r>
      <w:r w:rsidR="004D4AA1" w:rsidRPr="00DF1279">
        <w:t>1</w:t>
      </w:r>
      <w:r w:rsidRPr="00DF1279">
        <w:t>.</w:t>
      </w:r>
    </w:p>
    <w:p w:rsidR="00981223" w:rsidRPr="00DF1279" w:rsidRDefault="001E48AE" w:rsidP="00C12456">
      <w:pPr>
        <w:ind w:firstLine="567"/>
        <w:rPr>
          <w:b/>
        </w:rPr>
      </w:pPr>
      <w:r w:rsidRPr="00DF1279">
        <w:rPr>
          <w:b/>
        </w:rPr>
        <w:t>2</w:t>
      </w:r>
      <w:r w:rsidR="00981223" w:rsidRPr="00DF1279">
        <w:rPr>
          <w:b/>
        </w:rPr>
        <w:t>.</w:t>
      </w:r>
      <w:r w:rsidRPr="00DF1279">
        <w:rPr>
          <w:b/>
        </w:rPr>
        <w:t>5</w:t>
      </w:r>
      <w:r w:rsidR="00981223" w:rsidRPr="00DF1279">
        <w:rPr>
          <w:b/>
        </w:rPr>
        <w:t>.6. Предложения по обеспечению территории</w:t>
      </w:r>
      <w:r w:rsidR="00254966" w:rsidRPr="00DF1279">
        <w:rPr>
          <w:b/>
        </w:rPr>
        <w:t xml:space="preserve"> сель</w:t>
      </w:r>
      <w:r w:rsidR="00981223" w:rsidRPr="00DF1279">
        <w:rPr>
          <w:b/>
        </w:rPr>
        <w:t>ского поселения объектами массового отдыха жителей, благоустройства и озеленения</w:t>
      </w:r>
    </w:p>
    <w:p w:rsidR="00981223" w:rsidRPr="00602ABC" w:rsidRDefault="00981223" w:rsidP="00C12456">
      <w:pPr>
        <w:widowControl/>
        <w:tabs>
          <w:tab w:val="left" w:pos="1046"/>
        </w:tabs>
        <w:snapToGrid w:val="0"/>
        <w:ind w:firstLine="567"/>
        <w:rPr>
          <w:b/>
          <w:highlight w:val="lightGray"/>
          <w:shd w:val="clear" w:color="auto" w:fill="C0C0C0"/>
        </w:rPr>
      </w:pPr>
    </w:p>
    <w:p w:rsidR="00981223" w:rsidRPr="00DF1279" w:rsidRDefault="00981223" w:rsidP="00C12456">
      <w:pPr>
        <w:ind w:firstLine="567"/>
        <w:rPr>
          <w:iCs/>
          <w:color w:val="000000"/>
          <w:spacing w:val="-3"/>
          <w:shd w:val="clear" w:color="auto" w:fill="FFFFFF"/>
        </w:rPr>
      </w:pPr>
      <w:r w:rsidRPr="00DF1279">
        <w:rPr>
          <w:iCs/>
          <w:color w:val="000000"/>
          <w:spacing w:val="-3"/>
          <w:shd w:val="clear" w:color="auto" w:fill="FFFFFF"/>
        </w:rPr>
        <w:t xml:space="preserve">Согласно ст. 14 Федерального закона </w:t>
      </w:r>
      <w:r w:rsidR="00616F21" w:rsidRPr="00DF1279">
        <w:rPr>
          <w:iCs/>
          <w:color w:val="000000"/>
          <w:spacing w:val="-3"/>
          <w:shd w:val="clear" w:color="auto" w:fill="FFFFFF"/>
        </w:rPr>
        <w:t xml:space="preserve">от 06.10.2003г. </w:t>
      </w:r>
      <w:r w:rsidRPr="00DF1279">
        <w:rPr>
          <w:iCs/>
          <w:color w:val="000000"/>
          <w:spacing w:val="-3"/>
          <w:shd w:val="clear" w:color="auto" w:fill="FFFFFF"/>
        </w:rPr>
        <w:t xml:space="preserve">№131-ФЗ к полномочиям органов местного самоуправления </w:t>
      </w:r>
      <w:r w:rsidR="009D65F0" w:rsidRPr="00DF1279">
        <w:rPr>
          <w:iCs/>
          <w:color w:val="000000"/>
          <w:spacing w:val="-3"/>
          <w:shd w:val="clear" w:color="auto" w:fill="FFFFFF"/>
        </w:rPr>
        <w:t>сель</w:t>
      </w:r>
      <w:r w:rsidRPr="00DF1279">
        <w:rPr>
          <w:iCs/>
          <w:color w:val="000000"/>
          <w:spacing w:val="-3"/>
          <w:shd w:val="clear" w:color="auto" w:fill="FFFFFF"/>
        </w:rPr>
        <w:t>ского поселения относятся:</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создание условий для массового отдыха жителей поселения и организацию обустройства мест массового отдыха населения</w:t>
      </w:r>
      <w:r w:rsidR="00830D3B" w:rsidRPr="00DF1279">
        <w:rPr>
          <w:iCs/>
          <w:spacing w:val="-3"/>
          <w:shd w:val="clear" w:color="auto" w:fill="FFFFFF"/>
        </w:rPr>
        <w:t>, включая обеспечение свободного доступа граждан к водным объектам общего пользования и их береговым полосам;</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 xml:space="preserve"> организацию благоустройства и озеленения территории поселения, использования, охраны, защиты, воспроизводства </w:t>
      </w:r>
      <w:r w:rsidR="009D65F0" w:rsidRPr="00DF1279">
        <w:rPr>
          <w:iCs/>
          <w:spacing w:val="-3"/>
          <w:shd w:val="clear" w:color="auto" w:fill="FFFFFF"/>
        </w:rPr>
        <w:t>сель</w:t>
      </w:r>
      <w:r w:rsidRPr="00DF1279">
        <w:rPr>
          <w:iCs/>
          <w:spacing w:val="-3"/>
          <w:shd w:val="clear" w:color="auto" w:fill="FFFFFF"/>
        </w:rPr>
        <w:t>ских лесов, лесов особо охраняемых природных территорий, расположенных в границах населенн</w:t>
      </w:r>
      <w:r w:rsidR="00282CD9" w:rsidRPr="00DF1279">
        <w:rPr>
          <w:iCs/>
          <w:spacing w:val="-3"/>
          <w:shd w:val="clear" w:color="auto" w:fill="FFFFFF"/>
        </w:rPr>
        <w:t>ого</w:t>
      </w:r>
      <w:r w:rsidRPr="00DF1279">
        <w:rPr>
          <w:iCs/>
          <w:spacing w:val="-3"/>
          <w:shd w:val="clear" w:color="auto" w:fill="FFFFFF"/>
        </w:rPr>
        <w:t xml:space="preserve"> пункт</w:t>
      </w:r>
      <w:r w:rsidR="00282CD9" w:rsidRPr="00DF1279">
        <w:rPr>
          <w:iCs/>
          <w:spacing w:val="-3"/>
          <w:shd w:val="clear" w:color="auto" w:fill="FFFFFF"/>
        </w:rPr>
        <w:t>а</w:t>
      </w:r>
      <w:r w:rsidR="00D91B93" w:rsidRPr="00DF1279">
        <w:rPr>
          <w:iCs/>
          <w:spacing w:val="-3"/>
          <w:shd w:val="clear" w:color="auto" w:fill="FFFFFF"/>
        </w:rPr>
        <w:t xml:space="preserve"> </w:t>
      </w:r>
      <w:r w:rsidRPr="00DF1279">
        <w:rPr>
          <w:iCs/>
          <w:spacing w:val="-3"/>
          <w:shd w:val="clear" w:color="auto" w:fill="FFFFFF"/>
        </w:rPr>
        <w:t>поселения;</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981223" w:rsidRPr="00DF1279" w:rsidRDefault="00981223" w:rsidP="00C12456">
      <w:pPr>
        <w:numPr>
          <w:ilvl w:val="0"/>
          <w:numId w:val="10"/>
        </w:numPr>
        <w:tabs>
          <w:tab w:val="left" w:pos="15840"/>
        </w:tabs>
        <w:ind w:firstLine="567"/>
        <w:rPr>
          <w:iCs/>
          <w:spacing w:val="-3"/>
          <w:shd w:val="clear" w:color="auto" w:fill="FFFFFF"/>
        </w:rPr>
      </w:pPr>
      <w:r w:rsidRPr="00DF1279">
        <w:rPr>
          <w:iCs/>
          <w:spacing w:val="-3"/>
          <w:shd w:val="clear" w:color="auto" w:fill="FFFFFF"/>
        </w:rPr>
        <w:t xml:space="preserve">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981223" w:rsidRPr="00DF1279" w:rsidRDefault="00981223" w:rsidP="00C12456">
      <w:pPr>
        <w:numPr>
          <w:ilvl w:val="0"/>
          <w:numId w:val="10"/>
        </w:numPr>
        <w:tabs>
          <w:tab w:val="left" w:pos="15840"/>
        </w:tabs>
        <w:ind w:firstLine="567"/>
        <w:rPr>
          <w:iCs/>
          <w:color w:val="000000"/>
          <w:spacing w:val="-3"/>
          <w:shd w:val="clear" w:color="auto" w:fill="FFFFFF"/>
        </w:rPr>
      </w:pPr>
      <w:r w:rsidRPr="00DF1279">
        <w:rPr>
          <w:iCs/>
          <w:spacing w:val="-3"/>
          <w:shd w:val="clear" w:color="auto" w:fill="FFFFFF"/>
        </w:rPr>
        <w:t xml:space="preserve"> </w:t>
      </w:r>
      <w:r w:rsidRPr="00DF1279">
        <w:rPr>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981223" w:rsidRPr="00DF1279" w:rsidRDefault="00981223" w:rsidP="00C12456">
      <w:pPr>
        <w:widowControl/>
        <w:suppressAutoHyphens w:val="0"/>
        <w:autoSpaceDE w:val="0"/>
        <w:ind w:firstLine="567"/>
        <w:rPr>
          <w:iCs/>
          <w:spacing w:val="-3"/>
          <w:shd w:val="clear" w:color="auto" w:fill="FFFFFF"/>
        </w:rPr>
      </w:pPr>
      <w:r w:rsidRPr="00DF1279">
        <w:t>Создание рекреационных зон и установление их правового режима осуществляются при зонировании территорий в соответствии с ЗК РФ (глава XV) и</w:t>
      </w:r>
      <w:r w:rsidRPr="00DF1279">
        <w:rPr>
          <w:iCs/>
          <w:spacing w:val="-3"/>
          <w:shd w:val="clear" w:color="auto" w:fill="FFFFFF"/>
        </w:rPr>
        <w:t xml:space="preserve"> Градостроительным к</w:t>
      </w:r>
      <w:r w:rsidRPr="00DF1279">
        <w:rPr>
          <w:iCs/>
          <w:spacing w:val="-3"/>
          <w:shd w:val="clear" w:color="auto" w:fill="FFFFFF"/>
        </w:rPr>
        <w:t>о</w:t>
      </w:r>
      <w:r w:rsidRPr="00DF1279">
        <w:rPr>
          <w:iCs/>
          <w:spacing w:val="-3"/>
          <w:shd w:val="clear" w:color="auto" w:fill="FFFFFF"/>
        </w:rPr>
        <w:t>дексом РФ (глава 4). Указанными законодательными актами предусматривается, что рекреац</w:t>
      </w:r>
      <w:r w:rsidRPr="00DF1279">
        <w:rPr>
          <w:iCs/>
          <w:spacing w:val="-3"/>
          <w:shd w:val="clear" w:color="auto" w:fill="FFFFFF"/>
        </w:rPr>
        <w:t>и</w:t>
      </w:r>
      <w:r w:rsidRPr="00DF1279">
        <w:rPr>
          <w:iCs/>
          <w:spacing w:val="-3"/>
          <w:shd w:val="clear" w:color="auto" w:fill="FFFFFF"/>
        </w:rPr>
        <w:t>онные зоны выделяются при определении территориальных зон, а их правовой режим уст</w:t>
      </w:r>
      <w:r w:rsidRPr="00DF1279">
        <w:rPr>
          <w:iCs/>
          <w:spacing w:val="-3"/>
          <w:shd w:val="clear" w:color="auto" w:fill="FFFFFF"/>
        </w:rPr>
        <w:t>а</w:t>
      </w:r>
      <w:r w:rsidRPr="00DF1279">
        <w:rPr>
          <w:iCs/>
          <w:spacing w:val="-3"/>
          <w:shd w:val="clear" w:color="auto" w:fill="FFFFFF"/>
        </w:rPr>
        <w:t>навливается градостроительными регламентами.</w:t>
      </w:r>
    </w:p>
    <w:p w:rsidR="00981223" w:rsidRPr="00602ABC" w:rsidRDefault="00981223" w:rsidP="00C12456">
      <w:pPr>
        <w:ind w:firstLine="567"/>
        <w:rPr>
          <w:iCs/>
          <w:spacing w:val="-3"/>
          <w:highlight w:val="lightGray"/>
          <w:shd w:val="clear" w:color="auto" w:fill="FFFFFF"/>
        </w:rPr>
      </w:pPr>
    </w:p>
    <w:p w:rsidR="00981223" w:rsidRPr="00E20AF9" w:rsidRDefault="00981223" w:rsidP="00C12456">
      <w:pPr>
        <w:widowControl/>
        <w:shd w:val="clear" w:color="auto" w:fill="FFFFFF"/>
        <w:tabs>
          <w:tab w:val="left" w:pos="15840"/>
        </w:tabs>
        <w:autoSpaceDE w:val="0"/>
        <w:snapToGrid w:val="0"/>
        <w:spacing w:line="100" w:lineRule="atLeast"/>
        <w:ind w:firstLine="567"/>
        <w:rPr>
          <w:b/>
          <w:iCs/>
          <w:color w:val="000000"/>
          <w:spacing w:val="-3"/>
          <w:shd w:val="clear" w:color="auto" w:fill="FFFFFF"/>
        </w:rPr>
      </w:pPr>
      <w:r w:rsidRPr="00E20AF9">
        <w:rPr>
          <w:b/>
          <w:iCs/>
          <w:color w:val="000000"/>
          <w:spacing w:val="-3"/>
          <w:shd w:val="clear" w:color="auto" w:fill="FFFFFF"/>
        </w:rPr>
        <w:t xml:space="preserve">Перечень мероприятий по обеспечению территории </w:t>
      </w:r>
      <w:r w:rsidR="009D65F0" w:rsidRPr="00E20AF9">
        <w:rPr>
          <w:b/>
          <w:iCs/>
          <w:color w:val="000000"/>
          <w:spacing w:val="-3"/>
          <w:shd w:val="clear" w:color="auto" w:fill="FFFFFF"/>
        </w:rPr>
        <w:t>сель</w:t>
      </w:r>
      <w:r w:rsidRPr="00E20AF9">
        <w:rPr>
          <w:b/>
          <w:iCs/>
          <w:color w:val="000000"/>
          <w:spacing w:val="-3"/>
          <w:shd w:val="clear" w:color="auto" w:fill="FFFFFF"/>
        </w:rPr>
        <w:t>ского поселения объектами массового отдыха жителей, благоустройства и озеленения</w:t>
      </w:r>
    </w:p>
    <w:p w:rsidR="00F561A4" w:rsidRPr="00602ABC" w:rsidRDefault="00F561A4" w:rsidP="00C12456">
      <w:pPr>
        <w:widowControl/>
        <w:shd w:val="clear" w:color="auto" w:fill="FFFFFF"/>
        <w:tabs>
          <w:tab w:val="left" w:pos="15840"/>
        </w:tabs>
        <w:autoSpaceDE w:val="0"/>
        <w:snapToGrid w:val="0"/>
        <w:spacing w:line="100" w:lineRule="atLeast"/>
        <w:ind w:firstLine="567"/>
        <w:rPr>
          <w:b/>
          <w:iCs/>
          <w:color w:val="000000"/>
          <w:spacing w:val="-3"/>
          <w:highlight w:val="lightGray"/>
          <w:shd w:val="clear" w:color="auto" w:fill="FFFFFF"/>
        </w:rPr>
      </w:pPr>
    </w:p>
    <w:tbl>
      <w:tblPr>
        <w:tblW w:w="0" w:type="auto"/>
        <w:tblInd w:w="55" w:type="dxa"/>
        <w:tblLayout w:type="fixed"/>
        <w:tblCellMar>
          <w:top w:w="55" w:type="dxa"/>
          <w:left w:w="55" w:type="dxa"/>
          <w:bottom w:w="55" w:type="dxa"/>
          <w:right w:w="55" w:type="dxa"/>
        </w:tblCellMar>
        <w:tblLook w:val="0000"/>
      </w:tblPr>
      <w:tblGrid>
        <w:gridCol w:w="851"/>
        <w:gridCol w:w="6237"/>
        <w:gridCol w:w="1843"/>
      </w:tblGrid>
      <w:tr w:rsidR="00981223" w:rsidRPr="00E20AF9" w:rsidTr="00883440">
        <w:trPr>
          <w:trHeight w:val="276"/>
        </w:trPr>
        <w:tc>
          <w:tcPr>
            <w:tcW w:w="851"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 п/п</w:t>
            </w:r>
          </w:p>
        </w:tc>
        <w:tc>
          <w:tcPr>
            <w:tcW w:w="6237"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981223" w:rsidRPr="00E20AF9" w:rsidRDefault="00981223" w:rsidP="00C12456">
            <w:r w:rsidRPr="00E20AF9">
              <w:t>Сроки реализации</w:t>
            </w:r>
          </w:p>
        </w:tc>
      </w:tr>
      <w:tr w:rsidR="00E51618" w:rsidRPr="00E20AF9" w:rsidTr="00883440">
        <w:trPr>
          <w:trHeight w:val="276"/>
        </w:trPr>
        <w:tc>
          <w:tcPr>
            <w:tcW w:w="8931" w:type="dxa"/>
            <w:gridSpan w:val="3"/>
            <w:tcBorders>
              <w:top w:val="single" w:sz="4" w:space="0" w:color="000000"/>
              <w:left w:val="single" w:sz="4" w:space="0" w:color="000000"/>
              <w:bottom w:val="single" w:sz="4" w:space="0" w:color="000000"/>
              <w:right w:val="single" w:sz="4" w:space="0" w:color="000000"/>
            </w:tcBorders>
          </w:tcPr>
          <w:p w:rsidR="00E51618" w:rsidRPr="00E20AF9" w:rsidRDefault="00E51618" w:rsidP="00C12456">
            <w:pPr>
              <w:rPr>
                <w:b/>
              </w:rPr>
            </w:pPr>
            <w:r w:rsidRPr="00E20AF9">
              <w:rPr>
                <w:b/>
              </w:rPr>
              <w:t>Мероприятия, находящиеся в ведении органов местного самоуправления сельского поселения</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1</w:t>
            </w:r>
          </w:p>
        </w:tc>
        <w:tc>
          <w:tcPr>
            <w:tcW w:w="6237" w:type="dxa"/>
            <w:tcBorders>
              <w:top w:val="single" w:sz="4" w:space="0" w:color="000000"/>
              <w:left w:val="single" w:sz="4" w:space="0" w:color="000000"/>
              <w:bottom w:val="single" w:sz="4" w:space="0" w:color="000000"/>
            </w:tcBorders>
          </w:tcPr>
          <w:p w:rsidR="00981223" w:rsidRPr="00E20AF9" w:rsidRDefault="00981223" w:rsidP="00D91B93">
            <w:r w:rsidRPr="00E20AF9">
              <w:t>Благоустройство и устройство зон отдыха и детских игровых площадок на территории населенн</w:t>
            </w:r>
            <w:r w:rsidR="00D91B93" w:rsidRPr="00E20AF9">
              <w:t>ого</w:t>
            </w:r>
            <w:r w:rsidRPr="00E20AF9">
              <w:t xml:space="preserve"> пункт</w:t>
            </w:r>
            <w:r w:rsidR="00D91B93" w:rsidRPr="00E20AF9">
              <w:t>а</w:t>
            </w:r>
            <w:r w:rsidRPr="00E20AF9">
              <w:t>.</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2</w:t>
            </w:r>
          </w:p>
        </w:tc>
        <w:tc>
          <w:tcPr>
            <w:tcW w:w="6237" w:type="dxa"/>
            <w:tcBorders>
              <w:top w:val="single" w:sz="4" w:space="0" w:color="000000"/>
              <w:left w:val="single" w:sz="4" w:space="0" w:color="000000"/>
              <w:bottom w:val="single" w:sz="4" w:space="0" w:color="000000"/>
            </w:tcBorders>
          </w:tcPr>
          <w:p w:rsidR="00981223" w:rsidRPr="00E20AF9" w:rsidRDefault="00981223" w:rsidP="00C12456">
            <w:r w:rsidRPr="00E20AF9">
              <w:t>Благоустройство территории существующ</w:t>
            </w:r>
            <w:r w:rsidR="00616F21" w:rsidRPr="00E20AF9">
              <w:t>их</w:t>
            </w:r>
            <w:r w:rsidRPr="00E20AF9">
              <w:t xml:space="preserve"> парк</w:t>
            </w:r>
            <w:r w:rsidR="00616F21" w:rsidRPr="00E20AF9">
              <w:t>ов</w:t>
            </w:r>
            <w:r w:rsidRPr="00E20AF9">
              <w:t xml:space="preserve"> культуры и отдыха, а так же участков, прилегающих к общественным зданиям.</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152ACB"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lastRenderedPageBreak/>
              <w:t>3</w:t>
            </w:r>
          </w:p>
        </w:tc>
        <w:tc>
          <w:tcPr>
            <w:tcW w:w="6237" w:type="dxa"/>
            <w:tcBorders>
              <w:top w:val="single" w:sz="4" w:space="0" w:color="000000"/>
              <w:left w:val="single" w:sz="4" w:space="0" w:color="000000"/>
              <w:bottom w:val="single" w:sz="4" w:space="0" w:color="000000"/>
            </w:tcBorders>
          </w:tcPr>
          <w:p w:rsidR="00981223" w:rsidRPr="00E20AF9" w:rsidRDefault="00981223" w:rsidP="00C12456">
            <w:r w:rsidRPr="00E20AF9">
              <w:t xml:space="preserve">Устройство пешеходных тротуаров по улицам </w:t>
            </w:r>
            <w:r w:rsidR="009D65F0" w:rsidRPr="00E20AF9">
              <w:t>сель</w:t>
            </w:r>
            <w:r w:rsidRPr="00E20AF9">
              <w:t>ского населённого пункта.</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4</w:t>
            </w:r>
          </w:p>
        </w:tc>
        <w:tc>
          <w:tcPr>
            <w:tcW w:w="6237" w:type="dxa"/>
            <w:tcBorders>
              <w:top w:val="single" w:sz="4" w:space="0" w:color="000000"/>
              <w:left w:val="single" w:sz="4" w:space="0" w:color="000000"/>
              <w:bottom w:val="single" w:sz="4" w:space="0" w:color="000000"/>
            </w:tcBorders>
          </w:tcPr>
          <w:p w:rsidR="00981223" w:rsidRPr="00E20AF9" w:rsidRDefault="00981223" w:rsidP="008E6B74">
            <w:r w:rsidRPr="00E20AF9">
              <w:t xml:space="preserve">Нормативное озеленение улиц в пределах существующей и новой застройки. </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5F48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5</w:t>
            </w:r>
          </w:p>
        </w:tc>
        <w:tc>
          <w:tcPr>
            <w:tcW w:w="6237" w:type="dxa"/>
            <w:tcBorders>
              <w:top w:val="single" w:sz="4" w:space="0" w:color="000000"/>
              <w:left w:val="single" w:sz="4" w:space="0" w:color="000000"/>
              <w:bottom w:val="single" w:sz="4" w:space="0" w:color="000000"/>
            </w:tcBorders>
          </w:tcPr>
          <w:p w:rsidR="00981223" w:rsidRPr="00E20AF9" w:rsidRDefault="00981223" w:rsidP="00C12456">
            <w:r w:rsidRPr="00E20AF9">
              <w:t>Н</w:t>
            </w:r>
            <w:r w:rsidR="00191466" w:rsidRPr="00E20AF9">
              <w:t>ормативное озеленение санитарно-</w:t>
            </w:r>
            <w:r w:rsidRPr="00E20AF9">
              <w:t>защитных зон.</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5F4823" w:rsidP="00C12456">
            <w:r w:rsidRPr="00E20AF9">
              <w:t>Первая очередь</w:t>
            </w:r>
          </w:p>
        </w:tc>
      </w:tr>
      <w:tr w:rsidR="00981223" w:rsidRPr="00E20AF9" w:rsidTr="00883440">
        <w:trPr>
          <w:trHeight w:val="276"/>
        </w:trPr>
        <w:tc>
          <w:tcPr>
            <w:tcW w:w="851" w:type="dxa"/>
            <w:tcBorders>
              <w:top w:val="single" w:sz="4" w:space="0" w:color="000000"/>
              <w:left w:val="single" w:sz="4" w:space="0" w:color="000000"/>
              <w:bottom w:val="single" w:sz="4" w:space="0" w:color="000000"/>
            </w:tcBorders>
          </w:tcPr>
          <w:p w:rsidR="00981223" w:rsidRPr="00143E57" w:rsidRDefault="00981223" w:rsidP="00C12456">
            <w:r w:rsidRPr="00143E57">
              <w:t>6</w:t>
            </w:r>
          </w:p>
        </w:tc>
        <w:tc>
          <w:tcPr>
            <w:tcW w:w="6237" w:type="dxa"/>
            <w:tcBorders>
              <w:top w:val="single" w:sz="4" w:space="0" w:color="000000"/>
              <w:left w:val="single" w:sz="4" w:space="0" w:color="000000"/>
              <w:bottom w:val="single" w:sz="4" w:space="0" w:color="000000"/>
            </w:tcBorders>
          </w:tcPr>
          <w:p w:rsidR="00E20AF9" w:rsidRPr="00143E57" w:rsidRDefault="00E20AF9" w:rsidP="00E20AF9">
            <w:r w:rsidRPr="00143E57">
              <w:t>Благоустройство существующего сквера</w:t>
            </w:r>
            <w:r w:rsidR="00152D79">
              <w:t xml:space="preserve"> площадью 2 га</w:t>
            </w:r>
            <w:r w:rsidRPr="00143E57">
              <w:t>:</w:t>
            </w:r>
          </w:p>
          <w:p w:rsidR="00E20AF9" w:rsidRPr="00143E57" w:rsidRDefault="00E20AF9" w:rsidP="00E20AF9">
            <w:r w:rsidRPr="00143E57">
              <w:t>- строительство детской площадки;</w:t>
            </w:r>
          </w:p>
          <w:p w:rsidR="00E20AF9" w:rsidRPr="00143E57" w:rsidRDefault="00E20AF9" w:rsidP="00E20AF9">
            <w:r w:rsidRPr="00143E57">
              <w:t>- благоустройство площадки для проведения культурно-массовых мероприятий;</w:t>
            </w:r>
          </w:p>
          <w:p w:rsidR="00E20AF9" w:rsidRPr="00143E57" w:rsidRDefault="00E20AF9" w:rsidP="00E20AF9">
            <w:r w:rsidRPr="00143E57">
              <w:t>- организация спортивной площадки;</w:t>
            </w:r>
          </w:p>
          <w:p w:rsidR="00E20AF9" w:rsidRPr="00143E57" w:rsidRDefault="00E20AF9" w:rsidP="00E20AF9">
            <w:r w:rsidRPr="00143E57">
              <w:t>- очистка территории;</w:t>
            </w:r>
          </w:p>
          <w:p w:rsidR="00E20AF9" w:rsidRPr="00143E57" w:rsidRDefault="00E20AF9" w:rsidP="00E20AF9">
            <w:r w:rsidRPr="00143E57">
              <w:t>- устройство малых форм;</w:t>
            </w:r>
          </w:p>
          <w:p w:rsidR="00E20AF9" w:rsidRPr="00143E57" w:rsidRDefault="00E20AF9" w:rsidP="00E20AF9">
            <w:r w:rsidRPr="00143E57">
              <w:t>- устройство площадок для сбора мусора;</w:t>
            </w:r>
          </w:p>
          <w:p w:rsidR="00981223" w:rsidRPr="00143E57" w:rsidRDefault="00E20AF9" w:rsidP="00E20AF9">
            <w:r w:rsidRPr="00143E57">
              <w:t>- озеленение территории.</w:t>
            </w:r>
          </w:p>
        </w:tc>
        <w:tc>
          <w:tcPr>
            <w:tcW w:w="1843"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D644DF" w:rsidRPr="00602ABC" w:rsidTr="00E25813">
        <w:trPr>
          <w:trHeight w:val="276"/>
        </w:trPr>
        <w:tc>
          <w:tcPr>
            <w:tcW w:w="851" w:type="dxa"/>
            <w:tcBorders>
              <w:top w:val="single" w:sz="4" w:space="0" w:color="000000"/>
              <w:left w:val="single" w:sz="4" w:space="0" w:color="000000"/>
              <w:bottom w:val="single" w:sz="4" w:space="0" w:color="000000"/>
            </w:tcBorders>
          </w:tcPr>
          <w:p w:rsidR="00D644DF" w:rsidRPr="00E20AF9" w:rsidRDefault="00D644DF" w:rsidP="00E25813">
            <w:r w:rsidRPr="00E20AF9">
              <w:t>7</w:t>
            </w:r>
          </w:p>
        </w:tc>
        <w:tc>
          <w:tcPr>
            <w:tcW w:w="6237" w:type="dxa"/>
            <w:tcBorders>
              <w:top w:val="single" w:sz="4" w:space="0" w:color="000000"/>
              <w:left w:val="single" w:sz="4" w:space="0" w:color="000000"/>
              <w:bottom w:val="single" w:sz="4" w:space="0" w:color="000000"/>
            </w:tcBorders>
          </w:tcPr>
          <w:p w:rsidR="00E20AF9" w:rsidRPr="00E20AF9" w:rsidRDefault="00E20AF9" w:rsidP="00E20AF9">
            <w:r w:rsidRPr="00E20AF9">
              <w:t>Организация зон рекреации сезонного использования с</w:t>
            </w:r>
          </w:p>
          <w:p w:rsidR="00D644DF" w:rsidRPr="00E20AF9" w:rsidRDefault="00E20AF9" w:rsidP="00E20AF9">
            <w:r w:rsidRPr="00E20AF9">
              <w:rPr>
                <w:iCs/>
                <w:spacing w:val="-3"/>
                <w:shd w:val="clear" w:color="auto" w:fill="FFFFFF"/>
              </w:rPr>
              <w:t>устройством</w:t>
            </w:r>
            <w:r w:rsidRPr="00E20AF9">
              <w:rPr>
                <w:rFonts w:eastAsia="Times New Roman"/>
                <w:iCs/>
                <w:spacing w:val="-3"/>
                <w:shd w:val="clear" w:color="auto" w:fill="FFFFFF"/>
              </w:rPr>
              <w:t xml:space="preserve"> пляжей, строительством спасательной станции, лодочной пристани, оборудованием  мест для рыбной ловли  на берегу реки Битюг.</w:t>
            </w:r>
          </w:p>
        </w:tc>
        <w:tc>
          <w:tcPr>
            <w:tcW w:w="1843" w:type="dxa"/>
            <w:tcBorders>
              <w:top w:val="single" w:sz="4" w:space="0" w:color="000000"/>
              <w:left w:val="single" w:sz="4" w:space="0" w:color="000000"/>
              <w:bottom w:val="single" w:sz="4" w:space="0" w:color="000000"/>
              <w:right w:val="single" w:sz="4" w:space="0" w:color="000000"/>
            </w:tcBorders>
          </w:tcPr>
          <w:p w:rsidR="00D644DF" w:rsidRPr="00E20AF9" w:rsidRDefault="00D644DF" w:rsidP="00E25813">
            <w:r w:rsidRPr="00E20AF9">
              <w:t>Первая очередь</w:t>
            </w:r>
          </w:p>
        </w:tc>
      </w:tr>
    </w:tbl>
    <w:p w:rsidR="00981223" w:rsidRPr="00E20AF9" w:rsidRDefault="00981223" w:rsidP="00C12456">
      <w:r w:rsidRPr="00E20AF9">
        <w:t>Места размещения объектов приведены на схем</w:t>
      </w:r>
      <w:r w:rsidR="00EC4133" w:rsidRPr="00E20AF9">
        <w:t>е</w:t>
      </w:r>
      <w:r w:rsidRPr="00E20AF9">
        <w:t xml:space="preserve"> </w:t>
      </w:r>
      <w:r w:rsidR="00075949" w:rsidRPr="00E20AF9">
        <w:t>1.</w:t>
      </w:r>
    </w:p>
    <w:p w:rsidR="00981223" w:rsidRPr="00E20AF9" w:rsidRDefault="00981223" w:rsidP="00C12456">
      <w:pPr>
        <w:rPr>
          <w:b/>
        </w:rPr>
      </w:pPr>
    </w:p>
    <w:p w:rsidR="00981223" w:rsidRPr="00E20AF9" w:rsidRDefault="001E48AE" w:rsidP="00C12456">
      <w:pPr>
        <w:ind w:firstLine="567"/>
        <w:rPr>
          <w:b/>
        </w:rPr>
      </w:pPr>
      <w:r w:rsidRPr="00E20AF9">
        <w:rPr>
          <w:b/>
        </w:rPr>
        <w:t>2</w:t>
      </w:r>
      <w:r w:rsidR="00981223" w:rsidRPr="00E20AF9">
        <w:rPr>
          <w:b/>
        </w:rPr>
        <w:t>.</w:t>
      </w:r>
      <w:r w:rsidRPr="00E20AF9">
        <w:rPr>
          <w:b/>
        </w:rPr>
        <w:t>5</w:t>
      </w:r>
      <w:r w:rsidR="00981223" w:rsidRPr="00E20AF9">
        <w:rPr>
          <w:b/>
        </w:rPr>
        <w:t>.</w:t>
      </w:r>
      <w:r w:rsidRPr="00E20AF9">
        <w:rPr>
          <w:b/>
        </w:rPr>
        <w:t>7</w:t>
      </w:r>
      <w:r w:rsidR="00981223" w:rsidRPr="00E20AF9">
        <w:rPr>
          <w:b/>
        </w:rPr>
        <w:t xml:space="preserve">. Предложения по обеспечению территории </w:t>
      </w:r>
      <w:r w:rsidR="00894005" w:rsidRPr="00E20AF9">
        <w:rPr>
          <w:b/>
        </w:rPr>
        <w:t>сель</w:t>
      </w:r>
      <w:r w:rsidR="00981223" w:rsidRPr="00E20AF9">
        <w:rPr>
          <w:b/>
        </w:rPr>
        <w:t xml:space="preserve">ского поселения объектами специального назначения  - местами сбора мусора и местами захоронения </w:t>
      </w:r>
    </w:p>
    <w:p w:rsidR="00981223" w:rsidRPr="00E20AF9" w:rsidRDefault="00981223" w:rsidP="00C12456">
      <w:pPr>
        <w:ind w:firstLine="567"/>
      </w:pPr>
      <w:r w:rsidRPr="00E20AF9">
        <w:t xml:space="preserve">Согласно ст. 14 Федерального закона </w:t>
      </w:r>
      <w:r w:rsidR="00075949" w:rsidRPr="00E20AF9">
        <w:t xml:space="preserve">от 06.10.2003 г. </w:t>
      </w:r>
      <w:r w:rsidRPr="00E20AF9">
        <w:t xml:space="preserve">№131-ФЗ к полномочиям администрации </w:t>
      </w:r>
      <w:r w:rsidR="00894005" w:rsidRPr="00E20AF9">
        <w:t>сель</w:t>
      </w:r>
      <w:r w:rsidRPr="00E20AF9">
        <w:t xml:space="preserve">ского поселения относится организация сбора мусора и вывоза бытовых отходов и мусора. Также к полномочиям администрации </w:t>
      </w:r>
      <w:r w:rsidR="00894005" w:rsidRPr="00E20AF9">
        <w:t>сель</w:t>
      </w:r>
      <w:r w:rsidRPr="00E20AF9">
        <w:t>ского поселения относится содержание мест захоронения.</w:t>
      </w:r>
    </w:p>
    <w:p w:rsidR="00981223" w:rsidRPr="00E20AF9" w:rsidRDefault="00981223" w:rsidP="00C12456">
      <w:pPr>
        <w:ind w:firstLine="567"/>
        <w:rPr>
          <w:b/>
        </w:rPr>
      </w:pPr>
      <w:r w:rsidRPr="00E20AF9">
        <w:rPr>
          <w:b/>
        </w:rPr>
        <w:t>Перечень мероприятий по обеспечению территории поселения местами сбора бытовых отходов и местами захоронения</w:t>
      </w:r>
    </w:p>
    <w:tbl>
      <w:tblPr>
        <w:tblW w:w="0" w:type="auto"/>
        <w:tblInd w:w="55" w:type="dxa"/>
        <w:tblLayout w:type="fixed"/>
        <w:tblCellMar>
          <w:top w:w="55" w:type="dxa"/>
          <w:left w:w="55" w:type="dxa"/>
          <w:bottom w:w="55" w:type="dxa"/>
          <w:right w:w="55" w:type="dxa"/>
        </w:tblCellMar>
        <w:tblLook w:val="0000"/>
      </w:tblPr>
      <w:tblGrid>
        <w:gridCol w:w="851"/>
        <w:gridCol w:w="6095"/>
        <w:gridCol w:w="1985"/>
      </w:tblGrid>
      <w:tr w:rsidR="00981223" w:rsidRPr="00E20AF9" w:rsidTr="007E4C84">
        <w:trPr>
          <w:trHeight w:val="276"/>
        </w:trPr>
        <w:tc>
          <w:tcPr>
            <w:tcW w:w="851"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 п/п</w:t>
            </w:r>
          </w:p>
        </w:tc>
        <w:tc>
          <w:tcPr>
            <w:tcW w:w="6095" w:type="dxa"/>
            <w:tcBorders>
              <w:top w:val="single" w:sz="4" w:space="0" w:color="000000"/>
              <w:left w:val="single" w:sz="4" w:space="0" w:color="000000"/>
              <w:bottom w:val="single" w:sz="4" w:space="0" w:color="000000"/>
            </w:tcBorders>
            <w:shd w:val="clear" w:color="auto" w:fill="D9D9D9"/>
          </w:tcPr>
          <w:p w:rsidR="00981223" w:rsidRPr="00E20AF9" w:rsidRDefault="00981223" w:rsidP="00C12456">
            <w:r w:rsidRPr="00E20AF9">
              <w:t>Наименование мероприятия</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981223" w:rsidRPr="00E20AF9" w:rsidRDefault="00981223" w:rsidP="00C12456">
            <w:r w:rsidRPr="00E20AF9">
              <w:t>Сроки реализации</w:t>
            </w:r>
          </w:p>
        </w:tc>
      </w:tr>
      <w:tr w:rsidR="00981223" w:rsidRPr="00E20AF9" w:rsidTr="00F500DA">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1</w:t>
            </w:r>
          </w:p>
        </w:tc>
        <w:tc>
          <w:tcPr>
            <w:tcW w:w="6095" w:type="dxa"/>
            <w:tcBorders>
              <w:top w:val="single" w:sz="4" w:space="0" w:color="000000"/>
              <w:left w:val="single" w:sz="4" w:space="0" w:color="000000"/>
              <w:bottom w:val="single" w:sz="4" w:space="0" w:color="000000"/>
            </w:tcBorders>
          </w:tcPr>
          <w:p w:rsidR="00981223" w:rsidRPr="00E20AF9" w:rsidRDefault="00981223" w:rsidP="00C12456">
            <w:r w:rsidRPr="00E20AF9">
              <w:t xml:space="preserve">Разработка генеральной схемы системы сбора и транспортировки бытовых отходов на территории </w:t>
            </w:r>
            <w:r w:rsidR="005E5739" w:rsidRPr="00E20AF9">
              <w:t>сель</w:t>
            </w:r>
            <w:r w:rsidRPr="00E20AF9">
              <w:t xml:space="preserve">ского поселения </w:t>
            </w:r>
            <w:r w:rsidR="00191466" w:rsidRPr="00E20AF9">
              <w:t>(</w:t>
            </w:r>
            <w:r w:rsidRPr="00E20AF9">
              <w:t>сроком реализации 2011 г.</w:t>
            </w:r>
            <w:r w:rsidR="00191466" w:rsidRPr="00E20AF9">
              <w:t>)</w:t>
            </w:r>
          </w:p>
        </w:tc>
        <w:tc>
          <w:tcPr>
            <w:tcW w:w="1985"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981223" w:rsidRPr="00602ABC" w:rsidTr="00F500DA">
        <w:trPr>
          <w:trHeight w:val="276"/>
        </w:trPr>
        <w:tc>
          <w:tcPr>
            <w:tcW w:w="851" w:type="dxa"/>
            <w:tcBorders>
              <w:top w:val="single" w:sz="4" w:space="0" w:color="000000"/>
              <w:left w:val="single" w:sz="4" w:space="0" w:color="000000"/>
              <w:bottom w:val="single" w:sz="4" w:space="0" w:color="000000"/>
            </w:tcBorders>
          </w:tcPr>
          <w:p w:rsidR="00981223" w:rsidRPr="00E20AF9" w:rsidRDefault="00981223" w:rsidP="00C12456">
            <w:r w:rsidRPr="00E20AF9">
              <w:t>2</w:t>
            </w:r>
          </w:p>
        </w:tc>
        <w:tc>
          <w:tcPr>
            <w:tcW w:w="6095" w:type="dxa"/>
            <w:tcBorders>
              <w:top w:val="single" w:sz="4" w:space="0" w:color="000000"/>
              <w:left w:val="single" w:sz="4" w:space="0" w:color="000000"/>
              <w:bottom w:val="single" w:sz="4" w:space="0" w:color="000000"/>
            </w:tcBorders>
          </w:tcPr>
          <w:p w:rsidR="00981223" w:rsidRPr="00E20AF9" w:rsidRDefault="00981223" w:rsidP="00C12456">
            <w:r w:rsidRPr="00E20AF9">
              <w:t>Устройство площадок для сбора твердых бытовых отходов на территории новой застройки и проектируемых рекреационных зон.</w:t>
            </w:r>
          </w:p>
        </w:tc>
        <w:tc>
          <w:tcPr>
            <w:tcW w:w="1985" w:type="dxa"/>
            <w:tcBorders>
              <w:top w:val="single" w:sz="4" w:space="0" w:color="000000"/>
              <w:left w:val="single" w:sz="4" w:space="0" w:color="000000"/>
              <w:bottom w:val="single" w:sz="4" w:space="0" w:color="000000"/>
              <w:right w:val="single" w:sz="4" w:space="0" w:color="000000"/>
            </w:tcBorders>
          </w:tcPr>
          <w:p w:rsidR="00981223" w:rsidRPr="00E20AF9" w:rsidRDefault="00981223" w:rsidP="00C12456">
            <w:r w:rsidRPr="00E20AF9">
              <w:t>Первая очередь</w:t>
            </w:r>
          </w:p>
        </w:tc>
      </w:tr>
      <w:tr w:rsidR="00522E7B" w:rsidRPr="00E20AF9" w:rsidTr="00F500DA">
        <w:trPr>
          <w:trHeight w:val="276"/>
        </w:trPr>
        <w:tc>
          <w:tcPr>
            <w:tcW w:w="851" w:type="dxa"/>
            <w:tcBorders>
              <w:top w:val="single" w:sz="4" w:space="0" w:color="000000"/>
              <w:left w:val="single" w:sz="4" w:space="0" w:color="000000"/>
              <w:bottom w:val="single" w:sz="4" w:space="0" w:color="000000"/>
            </w:tcBorders>
          </w:tcPr>
          <w:p w:rsidR="00522E7B" w:rsidRPr="00E20AF9" w:rsidRDefault="00522E7B" w:rsidP="00C12456">
            <w:r w:rsidRPr="00E20AF9">
              <w:t>3</w:t>
            </w:r>
          </w:p>
        </w:tc>
        <w:tc>
          <w:tcPr>
            <w:tcW w:w="6095" w:type="dxa"/>
            <w:tcBorders>
              <w:top w:val="single" w:sz="4" w:space="0" w:color="000000"/>
              <w:left w:val="single" w:sz="4" w:space="0" w:color="000000"/>
              <w:bottom w:val="single" w:sz="4" w:space="0" w:color="000000"/>
            </w:tcBorders>
          </w:tcPr>
          <w:p w:rsidR="00522E7B" w:rsidRPr="00E20AF9" w:rsidRDefault="00522E7B" w:rsidP="00143E57">
            <w:pPr>
              <w:tabs>
                <w:tab w:val="num" w:pos="786"/>
              </w:tabs>
              <w:contextualSpacing/>
              <w:rPr>
                <w:b/>
              </w:rPr>
            </w:pPr>
            <w:r w:rsidRPr="00E20AF9">
              <w:rPr>
                <w:lang w:eastAsia="ru-RU"/>
              </w:rPr>
              <w:t xml:space="preserve">Строительство в  </w:t>
            </w:r>
            <w:r w:rsidR="00CC3286" w:rsidRPr="00E20AF9">
              <w:rPr>
                <w:lang w:eastAsia="ru-RU"/>
              </w:rPr>
              <w:t xml:space="preserve">с. </w:t>
            </w:r>
            <w:r w:rsidR="00C13ABA" w:rsidRPr="00E20AF9">
              <w:rPr>
                <w:lang w:eastAsia="ru-RU"/>
              </w:rPr>
              <w:t>Шишовка</w:t>
            </w:r>
            <w:r w:rsidR="009A3AF8" w:rsidRPr="00E20AF9">
              <w:rPr>
                <w:lang w:eastAsia="ru-RU"/>
              </w:rPr>
              <w:t xml:space="preserve"> </w:t>
            </w:r>
            <w:r w:rsidRPr="00E20AF9">
              <w:rPr>
                <w:lang w:eastAsia="ru-RU"/>
              </w:rPr>
              <w:t>контейнерн</w:t>
            </w:r>
            <w:r w:rsidR="00CC3286" w:rsidRPr="00E20AF9">
              <w:rPr>
                <w:lang w:eastAsia="ru-RU"/>
              </w:rPr>
              <w:t>ой</w:t>
            </w:r>
            <w:r w:rsidRPr="00E20AF9">
              <w:rPr>
                <w:lang w:eastAsia="ru-RU"/>
              </w:rPr>
              <w:t xml:space="preserve"> площадк</w:t>
            </w:r>
            <w:r w:rsidR="00CC3286" w:rsidRPr="00E20AF9">
              <w:rPr>
                <w:lang w:eastAsia="ru-RU"/>
              </w:rPr>
              <w:t>и</w:t>
            </w:r>
            <w:r w:rsidRPr="00E20AF9">
              <w:rPr>
                <w:lang w:eastAsia="ru-RU"/>
              </w:rPr>
              <w:t xml:space="preserve">  для сбора и временного накопления отходов, с установкой контейнер</w:t>
            </w:r>
            <w:r w:rsidR="00CC3286" w:rsidRPr="00E20AF9">
              <w:rPr>
                <w:lang w:eastAsia="ru-RU"/>
              </w:rPr>
              <w:t>а</w:t>
            </w:r>
            <w:r w:rsidRPr="00E20AF9">
              <w:rPr>
                <w:lang w:eastAsia="ru-RU"/>
              </w:rPr>
              <w:t xml:space="preserve"> емкостью 30 м</w:t>
            </w:r>
            <w:r w:rsidRPr="00E20AF9">
              <w:rPr>
                <w:kern w:val="24"/>
                <w:vertAlign w:val="superscript"/>
                <w:lang w:eastAsia="ru-RU"/>
              </w:rPr>
              <w:t>3</w:t>
            </w:r>
            <w:r w:rsidRPr="00E20AF9">
              <w:rPr>
                <w:kern w:val="24"/>
                <w:lang w:eastAsia="ru-RU"/>
              </w:rPr>
              <w:t>, оснащенн</w:t>
            </w:r>
            <w:r w:rsidR="00143E57">
              <w:rPr>
                <w:kern w:val="24"/>
                <w:lang w:eastAsia="ru-RU"/>
              </w:rPr>
              <w:t>ого</w:t>
            </w:r>
            <w:r w:rsidRPr="00E20AF9">
              <w:rPr>
                <w:kern w:val="24"/>
                <w:lang w:eastAsia="ru-RU"/>
              </w:rPr>
              <w:t xml:space="preserve"> системой «Мультилифт» с последующим вывозом на </w:t>
            </w:r>
            <w:r w:rsidRPr="00E20AF9">
              <w:t>полигон ТБО</w:t>
            </w:r>
            <w:r w:rsidR="00EC4133" w:rsidRPr="00E20AF9">
              <w:t>,</w:t>
            </w:r>
            <w:r w:rsidRPr="00E20AF9">
              <w:t xml:space="preserve">  расположенный  на </w:t>
            </w:r>
            <w:r w:rsidRPr="00143E57">
              <w:t xml:space="preserve">территории  </w:t>
            </w:r>
            <w:r w:rsidR="00D06B3C" w:rsidRPr="00143E57">
              <w:t xml:space="preserve">Бобровского </w:t>
            </w:r>
            <w:r w:rsidRPr="00143E57">
              <w:t xml:space="preserve"> </w:t>
            </w:r>
            <w:r w:rsidR="00143E57" w:rsidRPr="00143E57">
              <w:t>района</w:t>
            </w:r>
          </w:p>
        </w:tc>
        <w:tc>
          <w:tcPr>
            <w:tcW w:w="1985" w:type="dxa"/>
            <w:tcBorders>
              <w:top w:val="single" w:sz="4" w:space="0" w:color="000000"/>
              <w:left w:val="single" w:sz="4" w:space="0" w:color="000000"/>
              <w:bottom w:val="single" w:sz="4" w:space="0" w:color="000000"/>
              <w:right w:val="single" w:sz="4" w:space="0" w:color="000000"/>
            </w:tcBorders>
          </w:tcPr>
          <w:p w:rsidR="00522E7B" w:rsidRPr="00E20AF9" w:rsidRDefault="00522E7B" w:rsidP="00C12456">
            <w:r w:rsidRPr="00E20AF9">
              <w:t>Первая очередь</w:t>
            </w:r>
          </w:p>
        </w:tc>
      </w:tr>
      <w:tr w:rsidR="00075949" w:rsidRPr="00E20AF9" w:rsidTr="00F500DA">
        <w:trPr>
          <w:trHeight w:val="276"/>
        </w:trPr>
        <w:tc>
          <w:tcPr>
            <w:tcW w:w="851" w:type="dxa"/>
            <w:tcBorders>
              <w:top w:val="single" w:sz="4" w:space="0" w:color="000000"/>
              <w:left w:val="single" w:sz="4" w:space="0" w:color="000000"/>
              <w:bottom w:val="single" w:sz="4" w:space="0" w:color="000000"/>
            </w:tcBorders>
          </w:tcPr>
          <w:p w:rsidR="00075949" w:rsidRPr="00E20AF9" w:rsidRDefault="00CC3286" w:rsidP="00C12456">
            <w:r w:rsidRPr="00E20AF9">
              <w:t>4</w:t>
            </w:r>
          </w:p>
        </w:tc>
        <w:tc>
          <w:tcPr>
            <w:tcW w:w="6095" w:type="dxa"/>
            <w:tcBorders>
              <w:top w:val="single" w:sz="4" w:space="0" w:color="000000"/>
              <w:left w:val="single" w:sz="4" w:space="0" w:color="000000"/>
              <w:bottom w:val="single" w:sz="4" w:space="0" w:color="000000"/>
            </w:tcBorders>
          </w:tcPr>
          <w:p w:rsidR="00075949" w:rsidRPr="00E20AF9" w:rsidRDefault="00075949" w:rsidP="00C12456">
            <w:r w:rsidRPr="00E20AF9">
              <w:t>Благоустройство территории кладбищ:</w:t>
            </w:r>
          </w:p>
          <w:p w:rsidR="00075949" w:rsidRPr="00E20AF9" w:rsidRDefault="00075949" w:rsidP="00C12456">
            <w:r w:rsidRPr="00E20AF9">
              <w:t>уборка и очистка территории;</w:t>
            </w:r>
          </w:p>
          <w:p w:rsidR="00075949" w:rsidRPr="00E20AF9" w:rsidRDefault="00075949" w:rsidP="00C12456">
            <w:r w:rsidRPr="00E20AF9">
              <w:t>устройство мест сбора мусора.</w:t>
            </w:r>
          </w:p>
        </w:tc>
        <w:tc>
          <w:tcPr>
            <w:tcW w:w="1985" w:type="dxa"/>
            <w:tcBorders>
              <w:top w:val="single" w:sz="4" w:space="0" w:color="000000"/>
              <w:left w:val="single" w:sz="4" w:space="0" w:color="000000"/>
              <w:bottom w:val="single" w:sz="4" w:space="0" w:color="000000"/>
              <w:right w:val="single" w:sz="4" w:space="0" w:color="000000"/>
            </w:tcBorders>
          </w:tcPr>
          <w:p w:rsidR="00075949" w:rsidRPr="00E20AF9" w:rsidRDefault="00075949" w:rsidP="00C12456">
            <w:r w:rsidRPr="00E20AF9">
              <w:t>Первая очередь</w:t>
            </w:r>
          </w:p>
        </w:tc>
      </w:tr>
      <w:tr w:rsidR="00407273" w:rsidRPr="00E20AF9" w:rsidTr="00F500DA">
        <w:trPr>
          <w:trHeight w:val="276"/>
        </w:trPr>
        <w:tc>
          <w:tcPr>
            <w:tcW w:w="851" w:type="dxa"/>
            <w:tcBorders>
              <w:top w:val="single" w:sz="4" w:space="0" w:color="000000"/>
              <w:left w:val="single" w:sz="4" w:space="0" w:color="000000"/>
              <w:bottom w:val="single" w:sz="4" w:space="0" w:color="000000"/>
            </w:tcBorders>
          </w:tcPr>
          <w:p w:rsidR="00407273" w:rsidRPr="00E20AF9" w:rsidRDefault="00CC3286" w:rsidP="00C12456">
            <w:r w:rsidRPr="00E20AF9">
              <w:t>5</w:t>
            </w:r>
          </w:p>
        </w:tc>
        <w:tc>
          <w:tcPr>
            <w:tcW w:w="6095" w:type="dxa"/>
            <w:tcBorders>
              <w:top w:val="single" w:sz="4" w:space="0" w:color="000000"/>
              <w:left w:val="single" w:sz="4" w:space="0" w:color="000000"/>
              <w:bottom w:val="single" w:sz="4" w:space="0" w:color="000000"/>
            </w:tcBorders>
          </w:tcPr>
          <w:p w:rsidR="00407273" w:rsidRPr="00E20AF9" w:rsidRDefault="00407273" w:rsidP="00C12456">
            <w:pPr>
              <w:pStyle w:val="ConsPlusCell"/>
              <w:widowControl/>
              <w:autoSpaceDE/>
            </w:pPr>
            <w:r w:rsidRPr="00E20AF9">
              <w:rPr>
                <w:rFonts w:ascii="Times New Roman" w:hAnsi="Times New Roman" w:cs="Times New Roman"/>
                <w:sz w:val="24"/>
                <w:szCs w:val="24"/>
              </w:rPr>
              <w:t>Выявление и рекультивация всех несанкционированных свалок.</w:t>
            </w:r>
          </w:p>
        </w:tc>
        <w:tc>
          <w:tcPr>
            <w:tcW w:w="1985" w:type="dxa"/>
            <w:tcBorders>
              <w:top w:val="single" w:sz="4" w:space="0" w:color="000000"/>
              <w:left w:val="single" w:sz="4" w:space="0" w:color="000000"/>
              <w:bottom w:val="single" w:sz="4" w:space="0" w:color="000000"/>
              <w:right w:val="single" w:sz="4" w:space="0" w:color="000000"/>
            </w:tcBorders>
          </w:tcPr>
          <w:p w:rsidR="00407273" w:rsidRPr="00E20AF9" w:rsidRDefault="00407273" w:rsidP="00C12456">
            <w:r w:rsidRPr="00E20AF9">
              <w:t>Первая очередь</w:t>
            </w:r>
          </w:p>
        </w:tc>
      </w:tr>
      <w:tr w:rsidR="00E93B4C" w:rsidRPr="00E20AF9" w:rsidTr="008F5E75">
        <w:trPr>
          <w:trHeight w:val="276"/>
        </w:trPr>
        <w:tc>
          <w:tcPr>
            <w:tcW w:w="851" w:type="dxa"/>
            <w:tcBorders>
              <w:top w:val="single" w:sz="4" w:space="0" w:color="000000"/>
              <w:left w:val="single" w:sz="4" w:space="0" w:color="000000"/>
              <w:bottom w:val="single" w:sz="4" w:space="0" w:color="000000"/>
            </w:tcBorders>
          </w:tcPr>
          <w:p w:rsidR="00E93B4C" w:rsidRPr="00E20AF9" w:rsidRDefault="00E93B4C" w:rsidP="008F5E75">
            <w:r w:rsidRPr="00E20AF9">
              <w:t>6</w:t>
            </w:r>
          </w:p>
        </w:tc>
        <w:tc>
          <w:tcPr>
            <w:tcW w:w="6095" w:type="dxa"/>
            <w:tcBorders>
              <w:top w:val="single" w:sz="4" w:space="0" w:color="000000"/>
              <w:left w:val="single" w:sz="4" w:space="0" w:color="000000"/>
              <w:bottom w:val="single" w:sz="4" w:space="0" w:color="000000"/>
            </w:tcBorders>
          </w:tcPr>
          <w:p w:rsidR="00E93B4C" w:rsidRPr="00E20AF9" w:rsidRDefault="00E93B4C" w:rsidP="00E20AF9">
            <w:pPr>
              <w:pStyle w:val="ConsPlusCell"/>
              <w:widowControl/>
              <w:autoSpaceDE/>
              <w:rPr>
                <w:rFonts w:ascii="Times New Roman" w:hAnsi="Times New Roman" w:cs="Times New Roman"/>
                <w:sz w:val="24"/>
                <w:szCs w:val="24"/>
              </w:rPr>
            </w:pPr>
            <w:r w:rsidRPr="00E20AF9">
              <w:rPr>
                <w:rFonts w:ascii="Times New Roman" w:hAnsi="Times New Roman" w:cs="Times New Roman"/>
                <w:sz w:val="24"/>
                <w:szCs w:val="24"/>
              </w:rPr>
              <w:t>Рекультивация территории законсервированн</w:t>
            </w:r>
            <w:r w:rsidR="00E20AF9" w:rsidRPr="00E20AF9">
              <w:rPr>
                <w:rFonts w:ascii="Times New Roman" w:hAnsi="Times New Roman" w:cs="Times New Roman"/>
                <w:sz w:val="24"/>
                <w:szCs w:val="24"/>
              </w:rPr>
              <w:t>ого</w:t>
            </w:r>
            <w:r w:rsidRPr="00E20AF9">
              <w:rPr>
                <w:rFonts w:ascii="Times New Roman" w:hAnsi="Times New Roman" w:cs="Times New Roman"/>
                <w:sz w:val="24"/>
                <w:szCs w:val="24"/>
              </w:rPr>
              <w:t xml:space="preserve">  </w:t>
            </w:r>
            <w:r w:rsidRPr="00E20AF9">
              <w:rPr>
                <w:rFonts w:ascii="Times New Roman" w:hAnsi="Times New Roman" w:cs="Times New Roman"/>
                <w:sz w:val="24"/>
                <w:szCs w:val="24"/>
              </w:rPr>
              <w:lastRenderedPageBreak/>
              <w:t>скотомогильник</w:t>
            </w:r>
            <w:r w:rsidR="00E20AF9" w:rsidRPr="00E20AF9">
              <w:rPr>
                <w:rFonts w:ascii="Times New Roman" w:hAnsi="Times New Roman" w:cs="Times New Roman"/>
                <w:sz w:val="24"/>
                <w:szCs w:val="24"/>
              </w:rPr>
              <w:t>а</w:t>
            </w:r>
            <w:r w:rsidRPr="00E20AF9">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E93B4C" w:rsidRPr="00E20AF9" w:rsidRDefault="00E93B4C" w:rsidP="008F5E75">
            <w:r w:rsidRPr="00E20AF9">
              <w:lastRenderedPageBreak/>
              <w:t>Расчетный срок</w:t>
            </w:r>
          </w:p>
        </w:tc>
      </w:tr>
      <w:tr w:rsidR="00522E7B" w:rsidRPr="00602ABC" w:rsidTr="00F500DA">
        <w:trPr>
          <w:trHeight w:val="276"/>
        </w:trPr>
        <w:tc>
          <w:tcPr>
            <w:tcW w:w="851" w:type="dxa"/>
            <w:tcBorders>
              <w:top w:val="single" w:sz="4" w:space="0" w:color="000000"/>
              <w:left w:val="single" w:sz="4" w:space="0" w:color="000000"/>
              <w:bottom w:val="single" w:sz="4" w:space="0" w:color="000000"/>
            </w:tcBorders>
          </w:tcPr>
          <w:p w:rsidR="00522E7B" w:rsidRPr="00E20AF9" w:rsidRDefault="00CC3286" w:rsidP="00C12456">
            <w:r w:rsidRPr="00E20AF9">
              <w:lastRenderedPageBreak/>
              <w:t>6</w:t>
            </w:r>
          </w:p>
        </w:tc>
        <w:tc>
          <w:tcPr>
            <w:tcW w:w="6095" w:type="dxa"/>
            <w:tcBorders>
              <w:top w:val="single" w:sz="4" w:space="0" w:color="000000"/>
              <w:left w:val="single" w:sz="4" w:space="0" w:color="000000"/>
              <w:bottom w:val="single" w:sz="4" w:space="0" w:color="000000"/>
            </w:tcBorders>
          </w:tcPr>
          <w:p w:rsidR="00522E7B" w:rsidRPr="00E20AF9" w:rsidRDefault="00E93B4C" w:rsidP="00E93B4C">
            <w:pPr>
              <w:pStyle w:val="ConsPlusCell"/>
              <w:widowControl/>
              <w:autoSpaceDE/>
              <w:rPr>
                <w:rFonts w:ascii="Times New Roman" w:hAnsi="Times New Roman" w:cs="Times New Roman"/>
                <w:sz w:val="24"/>
                <w:szCs w:val="24"/>
              </w:rPr>
            </w:pPr>
            <w:r w:rsidRPr="00E20AF9">
              <w:rPr>
                <w:rFonts w:ascii="Times New Roman" w:hAnsi="Times New Roman" w:cs="Times New Roman"/>
                <w:sz w:val="24"/>
                <w:szCs w:val="24"/>
              </w:rPr>
              <w:t>Строительство скотомогильника в соответствии с требованиями СанПиН 2.2.1/2.1.1.1200-03, Водного кодекса РФ  и  «Ветеринарно-санитарными правилами сбора, утилизации и уничтожения биологических отходов».</w:t>
            </w:r>
          </w:p>
        </w:tc>
        <w:tc>
          <w:tcPr>
            <w:tcW w:w="1985" w:type="dxa"/>
            <w:tcBorders>
              <w:top w:val="single" w:sz="4" w:space="0" w:color="000000"/>
              <w:left w:val="single" w:sz="4" w:space="0" w:color="000000"/>
              <w:bottom w:val="single" w:sz="4" w:space="0" w:color="000000"/>
              <w:right w:val="single" w:sz="4" w:space="0" w:color="000000"/>
            </w:tcBorders>
          </w:tcPr>
          <w:p w:rsidR="00522E7B" w:rsidRPr="00E20AF9" w:rsidRDefault="00CC105A" w:rsidP="00C12456">
            <w:r w:rsidRPr="00E20AF9">
              <w:t>Расчетный срок</w:t>
            </w:r>
          </w:p>
        </w:tc>
      </w:tr>
    </w:tbl>
    <w:p w:rsidR="00D16C50" w:rsidRPr="00E20AF9" w:rsidRDefault="00981223" w:rsidP="00C12456">
      <w:r w:rsidRPr="00E20AF9">
        <w:t xml:space="preserve">Места размещения объектов специального назначения на схемах </w:t>
      </w:r>
      <w:r w:rsidR="00075949" w:rsidRPr="00E20AF9">
        <w:t>1, 3</w:t>
      </w:r>
      <w:r w:rsidR="00AB63FA" w:rsidRPr="00E20AF9">
        <w:t>.</w:t>
      </w:r>
    </w:p>
    <w:p w:rsidR="00522E7B" w:rsidRPr="00E20AF9" w:rsidRDefault="00522E7B" w:rsidP="00C12456">
      <w:pPr>
        <w:rPr>
          <w:b/>
        </w:rPr>
      </w:pPr>
    </w:p>
    <w:p w:rsidR="00051B64" w:rsidRPr="001C5031" w:rsidRDefault="00F540D3" w:rsidP="00110303">
      <w:pPr>
        <w:widowControl/>
        <w:suppressAutoHyphens w:val="0"/>
        <w:jc w:val="center"/>
        <w:rPr>
          <w:b/>
          <w:sz w:val="28"/>
          <w:szCs w:val="28"/>
        </w:rPr>
      </w:pPr>
      <w:r w:rsidRPr="00602ABC">
        <w:rPr>
          <w:b/>
          <w:sz w:val="28"/>
          <w:szCs w:val="28"/>
          <w:highlight w:val="lightGray"/>
        </w:rPr>
        <w:br w:type="page"/>
      </w:r>
      <w:r w:rsidR="001E48AE" w:rsidRPr="001C5031">
        <w:rPr>
          <w:b/>
          <w:sz w:val="28"/>
          <w:szCs w:val="28"/>
        </w:rPr>
        <w:lastRenderedPageBreak/>
        <w:t>3</w:t>
      </w:r>
      <w:r w:rsidR="00522E7B" w:rsidRPr="001C5031">
        <w:rPr>
          <w:b/>
          <w:sz w:val="28"/>
          <w:szCs w:val="28"/>
        </w:rPr>
        <w:t>.</w:t>
      </w:r>
      <w:r w:rsidR="00F975BA" w:rsidRPr="001C5031">
        <w:rPr>
          <w:b/>
          <w:sz w:val="28"/>
          <w:szCs w:val="28"/>
        </w:rPr>
        <w:t xml:space="preserve"> Экологические проблемы и пути их решения.</w:t>
      </w:r>
    </w:p>
    <w:p w:rsidR="00981223" w:rsidRPr="001C5031" w:rsidRDefault="00F975BA" w:rsidP="008E6B74">
      <w:pPr>
        <w:widowControl/>
        <w:suppressAutoHyphens w:val="0"/>
        <w:spacing w:after="200"/>
        <w:jc w:val="center"/>
        <w:rPr>
          <w:b/>
          <w:sz w:val="28"/>
          <w:szCs w:val="28"/>
        </w:rPr>
      </w:pPr>
      <w:r w:rsidRPr="001C5031">
        <w:rPr>
          <w:b/>
          <w:sz w:val="28"/>
          <w:szCs w:val="28"/>
        </w:rPr>
        <w:t>Природоохранные мероприятия</w:t>
      </w:r>
    </w:p>
    <w:p w:rsidR="00E20AF9" w:rsidRDefault="00E20AF9" w:rsidP="00E20AF9">
      <w:pPr>
        <w:ind w:firstLine="709"/>
      </w:pPr>
      <w:bookmarkStart w:id="1" w:name="_Toc217900786"/>
      <w:bookmarkStart w:id="2" w:name="_Toc271202004"/>
      <w:r>
        <w:t>Состояние воздушного бассейна формируется под влиянием природных условий, масштаба и структуры выбросов.</w:t>
      </w:r>
    </w:p>
    <w:p w:rsidR="00E20AF9" w:rsidRDefault="00E20AF9" w:rsidP="00E20AF9">
      <w:pPr>
        <w:ind w:firstLine="709"/>
      </w:pPr>
      <w:r>
        <w:t>По комплексу метеофакторов территория характеризуется умеренным потенциалом загрязнения атмосферы – ПЗА (</w:t>
      </w:r>
      <w:r>
        <w:rPr>
          <w:lang w:val="en-US"/>
        </w:rPr>
        <w:t>II</w:t>
      </w:r>
      <w:r>
        <w:t xml:space="preserve">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E20AF9" w:rsidRDefault="00E20AF9" w:rsidP="00E20AF9">
      <w:pPr>
        <w:ind w:firstLine="709"/>
      </w:pPr>
      <w:r w:rsidRPr="00917ADC">
        <w:t>Промышленный комплекс в поселении не развит.</w:t>
      </w:r>
      <w:r w:rsidRPr="00807D9A">
        <w:t xml:space="preserve"> </w:t>
      </w:r>
      <w:r w:rsidRPr="00D140DE">
        <w:t xml:space="preserve">Интенсивность загрязнения атмосферного воздуха выбросами </w:t>
      </w:r>
      <w:r>
        <w:t xml:space="preserve">от стационарных источников </w:t>
      </w:r>
      <w:r w:rsidRPr="00D140DE">
        <w:t xml:space="preserve">незначительна. </w:t>
      </w:r>
    </w:p>
    <w:p w:rsidR="00E20AF9" w:rsidRDefault="00E20AF9" w:rsidP="00E20AF9">
      <w:pPr>
        <w:tabs>
          <w:tab w:val="left" w:pos="708"/>
        </w:tabs>
        <w:spacing w:line="23" w:lineRule="atLeast"/>
        <w:ind w:firstLine="709"/>
        <w:rPr>
          <w:rFonts w:eastAsia="Times New Roman"/>
        </w:rPr>
      </w:pPr>
      <w:r>
        <w:t xml:space="preserve">В </w:t>
      </w:r>
      <w:r>
        <w:rPr>
          <w:iCs/>
        </w:rPr>
        <w:t xml:space="preserve">Шишовском </w:t>
      </w:r>
      <w:r>
        <w:t xml:space="preserve">сельском поселении проходят дороги регионального значения. Автомобильный транспорт является одним из основных источников загрязнения атмосферы поселения. </w:t>
      </w:r>
      <w:r>
        <w:rPr>
          <w:rFonts w:eastAsia="Times New Roman"/>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w:t>
      </w:r>
    </w:p>
    <w:p w:rsidR="00E20AF9" w:rsidRDefault="00E20AF9" w:rsidP="00E20AF9">
      <w:pPr>
        <w:tabs>
          <w:tab w:val="left" w:pos="708"/>
        </w:tabs>
        <w:spacing w:line="23" w:lineRule="atLeast"/>
        <w:ind w:firstLine="709"/>
      </w:pPr>
      <w:r>
        <w:t xml:space="preserve">Загрязнение воздушного бассейна в районе </w:t>
      </w:r>
      <w:r>
        <w:rPr>
          <w:rFonts w:eastAsia="Times New Roman"/>
        </w:rPr>
        <w:t>газопровода высокого давления</w:t>
      </w:r>
      <w:r>
        <w:rPr>
          <w:rFonts w:eastAsia="Times New Roman"/>
          <w:color w:val="FF0000"/>
        </w:rPr>
        <w:t xml:space="preserve"> </w:t>
      </w:r>
      <w:r>
        <w:t>осуществляется в результате стравливания газа  во время ремонтных и монтажных работ или в результате аварийных разрывов.</w:t>
      </w:r>
    </w:p>
    <w:p w:rsidR="00E20AF9" w:rsidRDefault="00E20AF9" w:rsidP="00E20AF9">
      <w:pPr>
        <w:tabs>
          <w:tab w:val="left" w:pos="708"/>
        </w:tabs>
        <w:spacing w:line="23" w:lineRule="atLeast"/>
        <w:ind w:firstLine="709"/>
      </w:pPr>
      <w: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E20AF9" w:rsidRDefault="00E20AF9" w:rsidP="00E20AF9">
      <w:pPr>
        <w:pStyle w:val="af7"/>
        <w:tabs>
          <w:tab w:val="left" w:pos="708"/>
        </w:tabs>
        <w:spacing w:line="23" w:lineRule="atLeast"/>
        <w:ind w:left="0" w:firstLine="709"/>
      </w:pPr>
      <w:r>
        <w:t>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Pr>
          <w:rFonts w:cs="Tahoma"/>
          <w:bCs/>
          <w:color w:val="FF0000"/>
        </w:rPr>
        <w:t xml:space="preserve"> </w:t>
      </w:r>
      <w:r>
        <w:t xml:space="preserve">Согласно  СанПиН 2.2.1/2.1.1.1200-03 каждому предприятию необходимо иметь разработанный проект обоснования размеров санитарно – защитной зоны. </w:t>
      </w:r>
    </w:p>
    <w:p w:rsidR="00E20AF9" w:rsidRDefault="00E20AF9" w:rsidP="00E20AF9">
      <w:pPr>
        <w:tabs>
          <w:tab w:val="left" w:pos="708"/>
        </w:tabs>
        <w:spacing w:line="23" w:lineRule="atLeast"/>
        <w:ind w:firstLine="709"/>
      </w:pPr>
      <w:r>
        <w:t>По данным областного информационного фонда социально-гигиенического мониторинга, основными веществами, контролируемыми во всех мониторинговых точках, являются взвешенные вещества, азота диоксид, серы диоксид, углерода оксид, свинец, фенол, формальдегид. Превышения гигиенических нормативов в мониторинговых точках в поселении не отмечались.</w:t>
      </w:r>
    </w:p>
    <w:p w:rsidR="00E20AF9" w:rsidRDefault="00E20AF9" w:rsidP="00E20AF9">
      <w:pPr>
        <w:tabs>
          <w:tab w:val="left" w:pos="708"/>
        </w:tabs>
        <w:ind w:left="720"/>
      </w:pPr>
    </w:p>
    <w:p w:rsidR="00E20AF9" w:rsidRPr="008642F1" w:rsidRDefault="00E20AF9" w:rsidP="00E20AF9">
      <w:pPr>
        <w:pStyle w:val="af7"/>
        <w:tabs>
          <w:tab w:val="left" w:pos="708"/>
        </w:tabs>
        <w:ind w:left="0"/>
        <w:jc w:val="center"/>
        <w:rPr>
          <w:b/>
          <w:u w:val="single"/>
        </w:rPr>
      </w:pPr>
      <w:r w:rsidRPr="008642F1">
        <w:rPr>
          <w:b/>
          <w:u w:val="single"/>
        </w:rPr>
        <w:t>Состояние водного бассейна</w:t>
      </w:r>
    </w:p>
    <w:p w:rsidR="00E20AF9" w:rsidRDefault="00E20AF9" w:rsidP="00E20AF9">
      <w:pPr>
        <w:tabs>
          <w:tab w:val="left" w:pos="708"/>
        </w:tabs>
        <w:spacing w:line="23" w:lineRule="atLeast"/>
        <w:rPr>
          <w:b/>
        </w:rPr>
      </w:pPr>
      <w:r>
        <w:rPr>
          <w:b/>
        </w:rPr>
        <w:t>Состояние поверхностных вод</w:t>
      </w:r>
    </w:p>
    <w:p w:rsidR="00E20AF9" w:rsidRDefault="00E20AF9" w:rsidP="00E20AF9">
      <w:pPr>
        <w:tabs>
          <w:tab w:val="left" w:pos="708"/>
        </w:tabs>
        <w:spacing w:line="23" w:lineRule="atLeast"/>
        <w:ind w:firstLine="709"/>
      </w:pPr>
      <w:r>
        <w:t xml:space="preserve">Водный бассейн сельского поселения представлен реками </w:t>
      </w:r>
      <w:r>
        <w:rPr>
          <w:bCs/>
        </w:rPr>
        <w:t>Битюг, Березовка, Лог Левый, Лог Крушинов, а также безымянным водотоком</w:t>
      </w:r>
      <w:r>
        <w:t xml:space="preserve">, </w:t>
      </w:r>
      <w:r>
        <w:rPr>
          <w:iCs/>
          <w:spacing w:val="-2"/>
        </w:rPr>
        <w:t>пойменными озерами</w:t>
      </w:r>
      <w:r>
        <w:t xml:space="preserve"> и прудами</w:t>
      </w:r>
    </w:p>
    <w:p w:rsidR="00E20AF9" w:rsidRDefault="00E20AF9" w:rsidP="00E20AF9">
      <w:pPr>
        <w:tabs>
          <w:tab w:val="left" w:pos="708"/>
        </w:tabs>
        <w:spacing w:line="23" w:lineRule="atLeast"/>
        <w:ind w:firstLine="709"/>
      </w:pPr>
      <w:r>
        <w:t xml:space="preserve">Качественный состав воды рек и водоемов  формируется под влиянием природных и антропогенных факторов. </w:t>
      </w:r>
    </w:p>
    <w:p w:rsidR="00E20AF9" w:rsidRDefault="00E20AF9" w:rsidP="00E20AF9">
      <w:pPr>
        <w:tabs>
          <w:tab w:val="left" w:pos="708"/>
        </w:tabs>
        <w:spacing w:line="23" w:lineRule="atLeast"/>
        <w:ind w:firstLine="709"/>
      </w:pPr>
      <w:r>
        <w:t xml:space="preserve">Природными факторами формирования поверхностных вод являются: литологическое строение подстилающих поверхностей, залесенность, распаханность водосборов. Самоочищающая способность рек поселения – пониженная. </w:t>
      </w:r>
    </w:p>
    <w:p w:rsidR="00E20AF9" w:rsidRDefault="00E20AF9" w:rsidP="00E20AF9">
      <w:pPr>
        <w:tabs>
          <w:tab w:val="left" w:pos="708"/>
        </w:tabs>
        <w:spacing w:line="23" w:lineRule="atLeast"/>
        <w:ind w:firstLine="709"/>
        <w:rPr>
          <w:color w:val="000000"/>
        </w:rPr>
      </w:pPr>
      <w:r>
        <w:t>Основными источниками загрязнения рек и водоемов  в сельском поселении являются хозяйственно-бытовые сточные воды, дождевые и талые воды</w:t>
      </w:r>
      <w:r>
        <w:rPr>
          <w:color w:val="000000"/>
        </w:rPr>
        <w:t xml:space="preserve">.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w:t>
      </w:r>
      <w:r>
        <w:rPr>
          <w:color w:val="000000"/>
        </w:rPr>
        <w:lastRenderedPageBreak/>
        <w:t xml:space="preserve">внесенных минеральных удобрений и пестицидов, представляющие для водоемов наибольшую опасность. </w:t>
      </w:r>
    </w:p>
    <w:p w:rsidR="00E20AF9" w:rsidRDefault="00E20AF9" w:rsidP="00E20AF9">
      <w:pPr>
        <w:tabs>
          <w:tab w:val="left" w:pos="708"/>
        </w:tabs>
        <w:spacing w:line="23" w:lineRule="atLeast"/>
        <w:ind w:firstLine="709"/>
      </w:pPr>
      <w:r>
        <w:t xml:space="preserve">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E20AF9" w:rsidRDefault="00E20AF9" w:rsidP="00E20AF9">
      <w:pPr>
        <w:suppressAutoHyphens w:val="0"/>
        <w:ind w:firstLine="709"/>
      </w:pPr>
      <w:r>
        <w:t>Основным способом, предотвращающим негативное влияние инфраструктуры нас</w:t>
      </w:r>
      <w:r>
        <w:t>е</w:t>
      </w:r>
      <w:r>
        <w:t xml:space="preserve">ленных пунктов на водные ресурсы, является искусственная биологическая очистка (ИБО). </w:t>
      </w:r>
      <w:r w:rsidRPr="00406F45">
        <w:t>В поселении очистных сооружений нет. Канализирование общественных зданий и жилых домов осуществляются в выгребные ямы.</w:t>
      </w:r>
      <w:r w:rsidRPr="00BC41C4">
        <w:rPr>
          <w:color w:val="FF0000"/>
        </w:rPr>
        <w:t xml:space="preserve"> </w:t>
      </w:r>
    </w:p>
    <w:p w:rsidR="00E20AF9" w:rsidRDefault="00E20AF9" w:rsidP="00E20AF9">
      <w:pPr>
        <w:tabs>
          <w:tab w:val="left" w:pos="708"/>
        </w:tabs>
        <w:spacing w:line="23" w:lineRule="atLeast"/>
        <w:ind w:firstLine="709"/>
      </w:pPr>
      <w:r>
        <w:t>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E20AF9" w:rsidRDefault="00E20AF9" w:rsidP="00E20AF9">
      <w:pPr>
        <w:tabs>
          <w:tab w:val="left" w:pos="708"/>
        </w:tabs>
        <w:spacing w:line="23" w:lineRule="atLeast"/>
        <w:rPr>
          <w:b/>
        </w:rPr>
      </w:pPr>
      <w:r>
        <w:rPr>
          <w:b/>
        </w:rPr>
        <w:t xml:space="preserve">Гидротехнические сооружения </w:t>
      </w:r>
    </w:p>
    <w:p w:rsidR="00E20AF9" w:rsidRDefault="00E20AF9" w:rsidP="00E20AF9">
      <w:pPr>
        <w:tabs>
          <w:tab w:val="left" w:pos="708"/>
        </w:tabs>
        <w:spacing w:line="23" w:lineRule="atLeast"/>
        <w:ind w:firstLine="709"/>
      </w:pPr>
      <w:r>
        <w:t>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E20AF9" w:rsidRDefault="00E20AF9" w:rsidP="00E20AF9">
      <w:pPr>
        <w:pStyle w:val="2"/>
        <w:spacing w:before="0" w:after="0" w:line="23" w:lineRule="atLeast"/>
        <w:ind w:left="0" w:firstLine="0"/>
        <w:rPr>
          <w:rFonts w:ascii="Times New Roman" w:hAnsi="Times New Roman" w:cs="Times New Roman"/>
          <w:i w:val="0"/>
          <w:sz w:val="24"/>
          <w:szCs w:val="24"/>
        </w:rPr>
      </w:pPr>
      <w:r>
        <w:rPr>
          <w:rFonts w:ascii="Times New Roman" w:hAnsi="Times New Roman" w:cs="Times New Roman"/>
          <w:i w:val="0"/>
          <w:sz w:val="24"/>
          <w:szCs w:val="24"/>
        </w:rPr>
        <w:t xml:space="preserve">Состояние подземных вод </w:t>
      </w:r>
    </w:p>
    <w:p w:rsidR="00E20AF9" w:rsidRDefault="00E20AF9" w:rsidP="00E20AF9">
      <w:pPr>
        <w:shd w:val="clear" w:color="auto" w:fill="FFFFFF"/>
        <w:ind w:firstLine="709"/>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E20AF9" w:rsidRDefault="00E20AF9" w:rsidP="00E20AF9">
      <w:pPr>
        <w:shd w:val="clear" w:color="auto" w:fill="FFFFFF"/>
        <w:ind w:firstLine="709"/>
      </w:pPr>
      <w:r>
        <w:t xml:space="preserve">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r w:rsidRPr="003824AE">
        <w:t>Одним из возможных источников загрязнения почвы являются химические средства защиты растений и минеральные удобрения.</w:t>
      </w:r>
    </w:p>
    <w:p w:rsidR="00E20AF9" w:rsidRDefault="00E20AF9" w:rsidP="00E20AF9">
      <w:pPr>
        <w:tabs>
          <w:tab w:val="left" w:pos="708"/>
        </w:tabs>
        <w:spacing w:line="276" w:lineRule="auto"/>
        <w:ind w:firstLine="709"/>
      </w:pPr>
      <w: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E20AF9" w:rsidRDefault="00E20AF9" w:rsidP="00E20AF9">
      <w:pPr>
        <w:pStyle w:val="a1"/>
        <w:tabs>
          <w:tab w:val="left" w:pos="708"/>
        </w:tabs>
        <w:spacing w:after="0" w:line="276" w:lineRule="auto"/>
        <w:ind w:firstLine="709"/>
      </w:pPr>
      <w:r>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E20AF9" w:rsidRPr="007503CA" w:rsidRDefault="00E20AF9" w:rsidP="00E20AF9">
      <w:pPr>
        <w:pStyle w:val="a1"/>
        <w:tabs>
          <w:tab w:val="left" w:pos="708"/>
        </w:tabs>
        <w:spacing w:after="0" w:line="276" w:lineRule="auto"/>
        <w:ind w:firstLine="709"/>
      </w:pPr>
      <w:r>
        <w:lastRenderedPageBreak/>
        <w:t xml:space="preserve">Наряду с загрязнением подземных вод, важным аспектом является вопрос об их </w:t>
      </w:r>
      <w:r w:rsidRPr="007503CA">
        <w:t>истощении. Истощению подземных вод способствует эксплуатация шахтных колодцев.</w:t>
      </w:r>
    </w:p>
    <w:p w:rsidR="00E20AF9" w:rsidRPr="00CF5ECB" w:rsidRDefault="00E20AF9" w:rsidP="00E20AF9">
      <w:pPr>
        <w:spacing w:line="276" w:lineRule="auto"/>
        <w:ind w:firstLine="709"/>
        <w:rPr>
          <w:shd w:val="clear" w:color="auto" w:fill="FFFFFF"/>
        </w:rPr>
      </w:pPr>
      <w:r w:rsidRPr="00CF5ECB">
        <w:t xml:space="preserve">Водоснабжение в сельском поселении осуществляется от </w:t>
      </w:r>
      <w:r w:rsidRPr="00CA1581">
        <w:rPr>
          <w:shd w:val="clear" w:color="auto" w:fill="FFFFFF"/>
        </w:rPr>
        <w:t>3</w:t>
      </w:r>
      <w:r w:rsidRPr="00CF5ECB">
        <w:rPr>
          <w:shd w:val="clear" w:color="auto" w:fill="FFFFFF"/>
        </w:rPr>
        <w:t xml:space="preserve"> </w:t>
      </w:r>
      <w:r w:rsidRPr="00CF5ECB">
        <w:t xml:space="preserve">артезианских скважин, </w:t>
      </w:r>
      <w:r w:rsidRPr="00CA1581">
        <w:rPr>
          <w:shd w:val="clear" w:color="auto" w:fill="FFFFFF"/>
        </w:rPr>
        <w:t>3</w:t>
      </w:r>
      <w:r w:rsidRPr="00CF5ECB">
        <w:rPr>
          <w:shd w:val="clear" w:color="auto" w:fill="FFFFFF"/>
        </w:rPr>
        <w:t xml:space="preserve"> действующих  водозаборов</w:t>
      </w:r>
      <w:r w:rsidRPr="00CF5ECB">
        <w:t xml:space="preserve"> </w:t>
      </w:r>
      <w:r>
        <w:rPr>
          <w:shd w:val="clear" w:color="auto" w:fill="FFFFFF"/>
        </w:rPr>
        <w:t xml:space="preserve">и </w:t>
      </w:r>
      <w:r w:rsidRPr="00CA1581">
        <w:rPr>
          <w:shd w:val="clear" w:color="auto" w:fill="FFFFFF"/>
        </w:rPr>
        <w:t>3</w:t>
      </w:r>
      <w:r w:rsidRPr="00CF5ECB">
        <w:rPr>
          <w:shd w:val="clear" w:color="auto" w:fill="FFFFFF"/>
        </w:rPr>
        <w:t xml:space="preserve"> </w:t>
      </w:r>
      <w:r w:rsidRPr="00CF5ECB">
        <w:t xml:space="preserve">водонапорных башен Рожновского. </w:t>
      </w:r>
      <w:r w:rsidRPr="00CF5ECB">
        <w:rPr>
          <w:shd w:val="clear" w:color="auto" w:fill="FFFFFF"/>
        </w:rPr>
        <w:t xml:space="preserve">Общая протяженность сети составляет </w:t>
      </w:r>
      <w:r>
        <w:rPr>
          <w:shd w:val="clear" w:color="auto" w:fill="FFFFFF"/>
        </w:rPr>
        <w:t>12</w:t>
      </w:r>
      <w:r w:rsidRPr="00E20AF9">
        <w:rPr>
          <w:shd w:val="clear" w:color="auto" w:fill="FFFFFF"/>
        </w:rPr>
        <w:t xml:space="preserve"> </w:t>
      </w:r>
      <w:r w:rsidRPr="00CF5ECB">
        <w:rPr>
          <w:shd w:val="clear" w:color="auto" w:fill="FFFFFF"/>
        </w:rPr>
        <w:t>км. Износ водопроводных сетей - 95%.</w:t>
      </w:r>
    </w:p>
    <w:p w:rsidR="00E20AF9" w:rsidRDefault="00E20AF9" w:rsidP="00E20AF9">
      <w:pPr>
        <w:tabs>
          <w:tab w:val="left" w:pos="708"/>
        </w:tabs>
        <w:spacing w:line="276" w:lineRule="auto"/>
        <w:ind w:firstLine="709"/>
        <w:rPr>
          <w:color w:val="000000"/>
          <w:spacing w:val="2"/>
        </w:rPr>
      </w:pPr>
      <w:r>
        <w:rPr>
          <w:shd w:val="clear" w:color="auto" w:fill="FFFFFF"/>
        </w:rPr>
        <w:t>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в сельском поселении низкого качества.</w:t>
      </w:r>
    </w:p>
    <w:p w:rsidR="00E20AF9" w:rsidRDefault="00E20AF9" w:rsidP="00E20AF9">
      <w:pPr>
        <w:pStyle w:val="2"/>
        <w:ind w:left="0" w:firstLine="0"/>
        <w:jc w:val="center"/>
        <w:rPr>
          <w:rFonts w:ascii="Times New Roman" w:hAnsi="Times New Roman" w:cs="Times New Roman"/>
          <w:i w:val="0"/>
          <w:sz w:val="24"/>
          <w:szCs w:val="24"/>
          <w:u w:val="single"/>
        </w:rPr>
      </w:pPr>
      <w:r>
        <w:rPr>
          <w:rFonts w:ascii="Times New Roman" w:hAnsi="Times New Roman" w:cs="Times New Roman"/>
          <w:i w:val="0"/>
          <w:sz w:val="24"/>
          <w:szCs w:val="24"/>
          <w:u w:val="single"/>
        </w:rPr>
        <w:t>Состояние почв</w:t>
      </w:r>
    </w:p>
    <w:p w:rsidR="00E20AF9" w:rsidRDefault="00E20AF9" w:rsidP="00E20AF9">
      <w:pPr>
        <w:tabs>
          <w:tab w:val="left" w:pos="708"/>
        </w:tabs>
        <w:ind w:firstLine="709"/>
      </w:pPr>
      <w:r>
        <w:t>Природный комплекс территории поселения представлен лесо - полевой волнистой суглинистой равниной с</w:t>
      </w:r>
      <w:r>
        <w:rPr>
          <w:color w:val="C00000"/>
        </w:rPr>
        <w:t xml:space="preserve"> </w:t>
      </w:r>
      <w:r>
        <w:t>черноземами типичными и выщелоченными</w:t>
      </w:r>
      <w:r>
        <w:rPr>
          <w:color w:val="C00000"/>
        </w:rPr>
        <w:t xml:space="preserve"> </w:t>
      </w:r>
      <w:r>
        <w:rPr>
          <w:iCs/>
        </w:rPr>
        <w:t xml:space="preserve">с </w:t>
      </w:r>
      <w:r>
        <w:t xml:space="preserve"> врезанной овражно-балочной  сетью.</w:t>
      </w:r>
    </w:p>
    <w:p w:rsidR="00E20AF9" w:rsidRDefault="00E20AF9" w:rsidP="00E20AF9">
      <w:pPr>
        <w:tabs>
          <w:tab w:val="left" w:pos="708"/>
        </w:tabs>
        <w:ind w:firstLine="709"/>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E20AF9" w:rsidRDefault="00E20AF9" w:rsidP="00E20AF9">
      <w:pPr>
        <w:tabs>
          <w:tab w:val="left" w:pos="708"/>
        </w:tabs>
        <w:ind w:firstLine="709"/>
      </w:pPr>
      <w: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E20AF9" w:rsidRDefault="00E20AF9" w:rsidP="00E20AF9">
      <w:pPr>
        <w:tabs>
          <w:tab w:val="left" w:pos="708"/>
        </w:tabs>
        <w:ind w:firstLine="709"/>
      </w:pPr>
      <w: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E20AF9" w:rsidRDefault="00E20AF9" w:rsidP="00E20AF9">
      <w:pPr>
        <w:tabs>
          <w:tab w:val="left" w:pos="708"/>
        </w:tabs>
        <w:ind w:firstLine="709"/>
      </w:pPr>
      <w: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E20AF9" w:rsidRDefault="00E20AF9" w:rsidP="00E20AF9">
      <w:pPr>
        <w:tabs>
          <w:tab w:val="left" w:pos="708"/>
        </w:tabs>
        <w:ind w:firstLine="709"/>
      </w:pPr>
      <w: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E20AF9" w:rsidRDefault="00E20AF9" w:rsidP="00E20AF9">
      <w:pPr>
        <w:tabs>
          <w:tab w:val="left" w:pos="708"/>
        </w:tabs>
        <w:ind w:firstLine="709"/>
      </w:pPr>
      <w: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E20AF9" w:rsidRDefault="00E20AF9" w:rsidP="00E20AF9">
      <w:pPr>
        <w:tabs>
          <w:tab w:val="left" w:pos="708"/>
        </w:tabs>
      </w:pPr>
      <w:r>
        <w:t>Ассортимент древесных и кустарниковых пород для защитного лесоразведения</w:t>
      </w:r>
    </w:p>
    <w:tbl>
      <w:tblPr>
        <w:tblW w:w="5000" w:type="pct"/>
        <w:tblLook w:val="04A0"/>
      </w:tblPr>
      <w:tblGrid>
        <w:gridCol w:w="2987"/>
        <w:gridCol w:w="3020"/>
        <w:gridCol w:w="3704"/>
      </w:tblGrid>
      <w:tr w:rsidR="00E20AF9" w:rsidTr="00E20AF9">
        <w:trPr>
          <w:trHeight w:val="276"/>
        </w:trPr>
        <w:tc>
          <w:tcPr>
            <w:tcW w:w="1538"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pPr>
            <w:r>
              <w:rPr>
                <w:sz w:val="22"/>
                <w:szCs w:val="22"/>
              </w:rPr>
              <w:t>Главные породы</w:t>
            </w:r>
          </w:p>
        </w:tc>
        <w:tc>
          <w:tcPr>
            <w:tcW w:w="1555"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pPr>
            <w:r>
              <w:rPr>
                <w:sz w:val="22"/>
                <w:szCs w:val="22"/>
              </w:rPr>
              <w:t>Сопутствующие породы</w:t>
            </w:r>
          </w:p>
        </w:tc>
        <w:tc>
          <w:tcPr>
            <w:tcW w:w="1907" w:type="pct"/>
            <w:tcBorders>
              <w:top w:val="single" w:sz="4" w:space="0" w:color="000000"/>
              <w:left w:val="single" w:sz="4" w:space="0" w:color="000000"/>
              <w:bottom w:val="single" w:sz="4" w:space="0" w:color="000000"/>
              <w:right w:val="single" w:sz="4" w:space="0" w:color="000000"/>
            </w:tcBorders>
            <w:hideMark/>
          </w:tcPr>
          <w:p w:rsidR="00E20AF9" w:rsidRDefault="00E20AF9" w:rsidP="00E20AF9">
            <w:pPr>
              <w:tabs>
                <w:tab w:val="left" w:pos="708"/>
              </w:tabs>
              <w:spacing w:line="276" w:lineRule="auto"/>
            </w:pPr>
            <w:r>
              <w:rPr>
                <w:sz w:val="22"/>
                <w:szCs w:val="22"/>
              </w:rPr>
              <w:t>Кустарники</w:t>
            </w:r>
          </w:p>
        </w:tc>
      </w:tr>
      <w:tr w:rsidR="00E20AF9" w:rsidTr="00E20AF9">
        <w:trPr>
          <w:trHeight w:val="230"/>
        </w:trPr>
        <w:tc>
          <w:tcPr>
            <w:tcW w:w="1538"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jc w:val="left"/>
            </w:pPr>
            <w:r>
              <w:rPr>
                <w:sz w:val="22"/>
                <w:szCs w:val="22"/>
              </w:rPr>
              <w:t xml:space="preserve">Дуб черешчатый, вяз, ясень </w:t>
            </w:r>
            <w:r>
              <w:rPr>
                <w:sz w:val="22"/>
                <w:szCs w:val="22"/>
              </w:rPr>
              <w:lastRenderedPageBreak/>
              <w:t>обыкновенный, акация белая, гледичия, тополь черный, тополь бальзамический; на мелах – сосна меловая, вяз приземистый.</w:t>
            </w:r>
          </w:p>
        </w:tc>
        <w:tc>
          <w:tcPr>
            <w:tcW w:w="1555" w:type="pct"/>
            <w:tcBorders>
              <w:top w:val="single" w:sz="4" w:space="0" w:color="000000"/>
              <w:left w:val="single" w:sz="4" w:space="0" w:color="000000"/>
              <w:bottom w:val="single" w:sz="4" w:space="0" w:color="000000"/>
              <w:right w:val="nil"/>
            </w:tcBorders>
            <w:hideMark/>
          </w:tcPr>
          <w:p w:rsidR="00E20AF9" w:rsidRDefault="00E20AF9" w:rsidP="00E20AF9">
            <w:pPr>
              <w:tabs>
                <w:tab w:val="left" w:pos="708"/>
              </w:tabs>
              <w:spacing w:line="276" w:lineRule="auto"/>
              <w:jc w:val="left"/>
            </w:pPr>
            <w:r>
              <w:rPr>
                <w:sz w:val="22"/>
                <w:szCs w:val="22"/>
              </w:rPr>
              <w:lastRenderedPageBreak/>
              <w:t xml:space="preserve">Груша лесная,  клен </w:t>
            </w:r>
            <w:r>
              <w:rPr>
                <w:sz w:val="22"/>
                <w:szCs w:val="22"/>
              </w:rPr>
              <w:lastRenderedPageBreak/>
              <w:t>остролистный,  клен полевой, рябина шведская, яблоня лесная, ясень зеленый, орех черный, вяз перистоветвистый, шелковица</w:t>
            </w:r>
          </w:p>
        </w:tc>
        <w:tc>
          <w:tcPr>
            <w:tcW w:w="1907" w:type="pct"/>
            <w:tcBorders>
              <w:top w:val="single" w:sz="4" w:space="0" w:color="000000"/>
              <w:left w:val="single" w:sz="4" w:space="0" w:color="000000"/>
              <w:bottom w:val="single" w:sz="4" w:space="0" w:color="000000"/>
              <w:right w:val="single" w:sz="4" w:space="0" w:color="000000"/>
            </w:tcBorders>
            <w:hideMark/>
          </w:tcPr>
          <w:p w:rsidR="00E20AF9" w:rsidRDefault="00E20AF9" w:rsidP="00E20AF9">
            <w:pPr>
              <w:tabs>
                <w:tab w:val="left" w:pos="708"/>
              </w:tabs>
              <w:spacing w:line="276" w:lineRule="auto"/>
              <w:jc w:val="left"/>
            </w:pPr>
            <w:r>
              <w:rPr>
                <w:sz w:val="22"/>
                <w:szCs w:val="22"/>
              </w:rPr>
              <w:lastRenderedPageBreak/>
              <w:t xml:space="preserve">Боярышник, жимолость татарская, </w:t>
            </w:r>
            <w:r>
              <w:rPr>
                <w:sz w:val="22"/>
                <w:szCs w:val="22"/>
              </w:rPr>
              <w:lastRenderedPageBreak/>
              <w:t>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E20AF9" w:rsidRDefault="00E20AF9" w:rsidP="00E20AF9">
      <w:pPr>
        <w:tabs>
          <w:tab w:val="left" w:pos="708"/>
        </w:tabs>
        <w:ind w:firstLine="709"/>
      </w:pPr>
      <w:r>
        <w:lastRenderedPageBreak/>
        <w:t>Овражно-балочные насаждения создают на откосах оврагов, по их днищам для скрепления грунта от размыва, регулирования снеготаяния, поглощения стока и загрязняющих веществ.</w:t>
      </w:r>
    </w:p>
    <w:p w:rsidR="00E20AF9" w:rsidRDefault="00E20AF9" w:rsidP="00E20AF9">
      <w:pPr>
        <w:tabs>
          <w:tab w:val="left" w:pos="708"/>
        </w:tabs>
        <w:ind w:firstLine="709"/>
      </w:pPr>
      <w: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E20AF9" w:rsidRDefault="00E20AF9" w:rsidP="00E20AF9">
      <w:pPr>
        <w:pStyle w:val="2"/>
        <w:spacing w:before="0" w:after="0" w:line="276" w:lineRule="auto"/>
        <w:ind w:left="0" w:firstLine="0"/>
        <w:jc w:val="center"/>
        <w:rPr>
          <w:rFonts w:ascii="Times New Roman" w:hAnsi="Times New Roman" w:cs="Times New Roman"/>
          <w:i w:val="0"/>
          <w:sz w:val="24"/>
          <w:szCs w:val="24"/>
        </w:rPr>
      </w:pPr>
      <w:r>
        <w:rPr>
          <w:rFonts w:ascii="Times New Roman" w:hAnsi="Times New Roman" w:cs="Times New Roman"/>
          <w:i w:val="0"/>
          <w:sz w:val="24"/>
          <w:szCs w:val="24"/>
        </w:rPr>
        <w:t>Загрязнение окружающей среды отходами производства и потребления</w:t>
      </w:r>
    </w:p>
    <w:p w:rsidR="00E20AF9" w:rsidRDefault="00E20AF9" w:rsidP="00E20AF9">
      <w:pPr>
        <w:tabs>
          <w:tab w:val="left" w:pos="708"/>
        </w:tabs>
        <w:rPr>
          <w:b/>
        </w:rPr>
      </w:pPr>
      <w:r>
        <w:rPr>
          <w:b/>
        </w:rPr>
        <w:t>Транспортные отходы</w:t>
      </w:r>
    </w:p>
    <w:p w:rsidR="00E20AF9" w:rsidRDefault="00E20AF9" w:rsidP="00E20AF9">
      <w:pPr>
        <w:tabs>
          <w:tab w:val="left" w:pos="708"/>
        </w:tabs>
        <w:ind w:left="720"/>
      </w:pPr>
      <w:r>
        <w:t>Транспортными отходами являются:</w:t>
      </w:r>
    </w:p>
    <w:p w:rsidR="00E20AF9" w:rsidRDefault="00E20AF9" w:rsidP="00CE7876">
      <w:pPr>
        <w:pStyle w:val="aff3"/>
        <w:widowControl/>
        <w:numPr>
          <w:ilvl w:val="0"/>
          <w:numId w:val="41"/>
        </w:numPr>
        <w:tabs>
          <w:tab w:val="left" w:pos="708"/>
        </w:tabs>
        <w:suppressAutoHyphens w:val="0"/>
        <w:contextualSpacing/>
      </w:pPr>
      <w: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w:t>
      </w:r>
      <w:r>
        <w:t>у</w:t>
      </w:r>
      <w:r>
        <w:t>сов, сельскохозяйственные и строительно-дорожные машины, полуприцепы;</w:t>
      </w:r>
    </w:p>
    <w:p w:rsidR="00E20AF9" w:rsidRDefault="00E20AF9" w:rsidP="00CE7876">
      <w:pPr>
        <w:pStyle w:val="aff3"/>
        <w:widowControl/>
        <w:numPr>
          <w:ilvl w:val="0"/>
          <w:numId w:val="41"/>
        </w:numPr>
        <w:tabs>
          <w:tab w:val="left" w:pos="708"/>
        </w:tabs>
        <w:suppressAutoHyphens w:val="0"/>
        <w:contextualSpacing/>
      </w:pPr>
      <w: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w:t>
      </w:r>
      <w:r>
        <w:t>е</w:t>
      </w:r>
      <w:r>
        <w:t>ния, оборудование для технического обслуживания и ремонта транспортных средств, другие агрегаты и узлы;</w:t>
      </w:r>
    </w:p>
    <w:p w:rsidR="00E20AF9" w:rsidRDefault="00E20AF9" w:rsidP="00CE7876">
      <w:pPr>
        <w:pStyle w:val="aff3"/>
        <w:widowControl/>
        <w:numPr>
          <w:ilvl w:val="0"/>
          <w:numId w:val="41"/>
        </w:numPr>
        <w:tabs>
          <w:tab w:val="left" w:pos="708"/>
        </w:tabs>
        <w:suppressAutoHyphens w:val="0"/>
        <w:contextualSpacing/>
      </w:pPr>
      <w:r>
        <w:t>расходуемые в процессе использования транспортных средств и бытовой техники ко</w:t>
      </w:r>
      <w:r>
        <w:t>н</w:t>
      </w:r>
      <w:r>
        <w:t>струкционные и эксплуатационные материалы;</w:t>
      </w:r>
    </w:p>
    <w:p w:rsidR="00E20AF9" w:rsidRDefault="00E20AF9" w:rsidP="00CE7876">
      <w:pPr>
        <w:pStyle w:val="aff3"/>
        <w:widowControl/>
        <w:numPr>
          <w:ilvl w:val="0"/>
          <w:numId w:val="41"/>
        </w:numPr>
        <w:tabs>
          <w:tab w:val="left" w:pos="708"/>
        </w:tabs>
        <w:suppressAutoHyphens w:val="0"/>
        <w:spacing w:line="276" w:lineRule="auto"/>
        <w:contextualSpacing/>
      </w:pPr>
      <w: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E20AF9" w:rsidRDefault="00E20AF9" w:rsidP="00E20AF9">
      <w:pPr>
        <w:tabs>
          <w:tab w:val="left" w:pos="708"/>
        </w:tabs>
        <w:rPr>
          <w:b/>
        </w:rPr>
      </w:pPr>
      <w:r>
        <w:rPr>
          <w:b/>
        </w:rPr>
        <w:t>Сельскохозяйственные отходы</w:t>
      </w:r>
    </w:p>
    <w:p w:rsidR="00E20AF9" w:rsidRDefault="00E20AF9" w:rsidP="00E20AF9">
      <w:pPr>
        <w:tabs>
          <w:tab w:val="left" w:pos="708"/>
        </w:tabs>
        <w:ind w:firstLine="709"/>
      </w:pPr>
      <w: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E20AF9" w:rsidRDefault="00E20AF9" w:rsidP="00E20AF9">
      <w:pPr>
        <w:tabs>
          <w:tab w:val="left" w:pos="708"/>
        </w:tabs>
        <w:ind w:firstLine="709"/>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E20AF9" w:rsidRPr="007C3794" w:rsidRDefault="00E20AF9" w:rsidP="00E20AF9">
      <w:pPr>
        <w:tabs>
          <w:tab w:val="left" w:pos="708"/>
        </w:tabs>
        <w:rPr>
          <w:b/>
        </w:rPr>
      </w:pPr>
      <w:r w:rsidRPr="007C3794">
        <w:rPr>
          <w:b/>
        </w:rPr>
        <w:t>Биологические отходы</w:t>
      </w:r>
    </w:p>
    <w:p w:rsidR="00E20AF9" w:rsidRPr="007C3794" w:rsidRDefault="00E20AF9" w:rsidP="00E20AF9">
      <w:pPr>
        <w:tabs>
          <w:tab w:val="left" w:pos="1068"/>
          <w:tab w:val="left" w:pos="1098"/>
        </w:tabs>
        <w:ind w:firstLine="709"/>
      </w:pPr>
      <w:r w:rsidRPr="007C3794">
        <w:t xml:space="preserve">По данным Управления ветеринарии Воронежской области в </w:t>
      </w:r>
      <w:r w:rsidRPr="007C3794">
        <w:rPr>
          <w:iCs/>
        </w:rPr>
        <w:t xml:space="preserve">Шишовском </w:t>
      </w:r>
      <w:r w:rsidRPr="007C3794">
        <w:t xml:space="preserve">сельском поселении расположены действующий скотомогильник и закрытый скотомогильник. Размер СЗЗ действующего скотомогильника у села </w:t>
      </w:r>
      <w:r w:rsidRPr="007C3794">
        <w:rPr>
          <w:iCs/>
        </w:rPr>
        <w:t xml:space="preserve">Шишовка </w:t>
      </w:r>
      <w:r w:rsidRPr="007C3794">
        <w:t>не соответствуют нормативным требованиям СанПиН 2.2.1/2.1.1.1200-03.</w:t>
      </w:r>
    </w:p>
    <w:p w:rsidR="00E20AF9" w:rsidRPr="00C80776" w:rsidRDefault="00E20AF9" w:rsidP="00E20AF9">
      <w:pPr>
        <w:tabs>
          <w:tab w:val="left" w:pos="1068"/>
          <w:tab w:val="left" w:pos="1098"/>
        </w:tabs>
        <w:rPr>
          <w:b/>
        </w:rPr>
      </w:pPr>
      <w:r w:rsidRPr="00C80776">
        <w:rPr>
          <w:b/>
        </w:rPr>
        <w:t>Твердые бытовые отходы</w:t>
      </w:r>
    </w:p>
    <w:p w:rsidR="00E20AF9" w:rsidRPr="00C80776" w:rsidRDefault="00E20AF9" w:rsidP="00E20AF9">
      <w:pPr>
        <w:ind w:firstLine="357"/>
      </w:pPr>
      <w:r w:rsidRPr="00406F45">
        <w:rPr>
          <w:rFonts w:eastAsia="Times New Roman"/>
        </w:rPr>
        <w:t xml:space="preserve">      </w:t>
      </w:r>
      <w:r w:rsidRPr="00406F45">
        <w:t xml:space="preserve">В сельском поселении захоронение </w:t>
      </w:r>
      <w:r>
        <w:t>отходов осуществляется на свалке</w:t>
      </w:r>
      <w:r w:rsidRPr="00406F45">
        <w:t xml:space="preserve"> ТБО</w:t>
      </w:r>
      <w:r w:rsidRPr="00C27E8E">
        <w:rPr>
          <w:color w:val="FF0000"/>
        </w:rPr>
        <w:t>.</w:t>
      </w:r>
      <w:r>
        <w:rPr>
          <w:color w:val="FF0000"/>
        </w:rPr>
        <w:t xml:space="preserve"> </w:t>
      </w:r>
      <w:r>
        <w:t>Свалка оказывае</w:t>
      </w:r>
      <w:r w:rsidRPr="00C80776">
        <w:t>т негативное влияние в первую очередь на подземные воды и почвы, а также на воздушный бассейн.</w:t>
      </w:r>
    </w:p>
    <w:p w:rsidR="00E20AF9" w:rsidRDefault="00E20AF9" w:rsidP="00E20AF9">
      <w:pPr>
        <w:ind w:firstLine="709"/>
        <w:rPr>
          <w:sz w:val="28"/>
        </w:rPr>
      </w:pPr>
      <w:r>
        <w:t xml:space="preserve">  </w:t>
      </w:r>
    </w:p>
    <w:p w:rsidR="00E20AF9" w:rsidRDefault="00E20AF9" w:rsidP="00E20AF9">
      <w:pPr>
        <w:pStyle w:val="1"/>
        <w:ind w:left="0" w:firstLine="0"/>
        <w:jc w:val="center"/>
      </w:pPr>
      <w:r>
        <w:t>Радиационная обстановка</w:t>
      </w:r>
    </w:p>
    <w:p w:rsidR="00E20AF9" w:rsidRDefault="00E20AF9" w:rsidP="00E20AF9">
      <w:pPr>
        <w:tabs>
          <w:tab w:val="left" w:pos="708"/>
        </w:tabs>
      </w:pPr>
      <w:r>
        <w:t xml:space="preserve">            Мониторинг за радиационной обстановкой свидетельствует о ее стабильности. </w:t>
      </w:r>
      <w:r>
        <w:rPr>
          <w:bCs/>
        </w:rPr>
        <w:t xml:space="preserve">Гамма-фон на территории не превысил естественного уровня. </w:t>
      </w:r>
      <w: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E20AF9" w:rsidRDefault="00E20AF9" w:rsidP="00E20AF9">
      <w:pPr>
        <w:pStyle w:val="1"/>
        <w:ind w:left="1440" w:firstLine="0"/>
      </w:pPr>
    </w:p>
    <w:p w:rsidR="00E20AF9" w:rsidRDefault="00E20AF9" w:rsidP="00E20AF9">
      <w:pPr>
        <w:pStyle w:val="1"/>
        <w:ind w:left="1440" w:firstLine="0"/>
      </w:pPr>
      <w:r>
        <w:t>Состояние и формирование природно-экологического каркаса</w:t>
      </w:r>
    </w:p>
    <w:p w:rsidR="00E20AF9" w:rsidRDefault="00E20AF9" w:rsidP="00E20AF9">
      <w:pPr>
        <w:tabs>
          <w:tab w:val="left" w:pos="708"/>
        </w:tabs>
        <w:ind w:firstLine="709"/>
      </w:pPr>
      <w: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E20AF9" w:rsidRDefault="00E20AF9" w:rsidP="00E20AF9">
      <w:pPr>
        <w:tabs>
          <w:tab w:val="left" w:pos="708"/>
        </w:tabs>
      </w:pPr>
      <w: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E20AF9" w:rsidRDefault="00E20AF9" w:rsidP="00E20AF9">
      <w:pPr>
        <w:tabs>
          <w:tab w:val="left" w:pos="708"/>
        </w:tabs>
        <w:ind w:firstLine="709"/>
      </w:pPr>
      <w:r>
        <w:t>Основными элементами природно-экологического каркаса являются:</w:t>
      </w:r>
    </w:p>
    <w:p w:rsidR="00E20AF9" w:rsidRDefault="00E20AF9" w:rsidP="00CE7876">
      <w:pPr>
        <w:pStyle w:val="aff3"/>
        <w:widowControl/>
        <w:numPr>
          <w:ilvl w:val="0"/>
          <w:numId w:val="42"/>
        </w:numPr>
        <w:tabs>
          <w:tab w:val="left" w:pos="708"/>
        </w:tabs>
        <w:suppressAutoHyphens w:val="0"/>
        <w:contextualSpacing/>
      </w:pPr>
      <w:r>
        <w:t>ключевые территории;</w:t>
      </w:r>
    </w:p>
    <w:p w:rsidR="00E20AF9" w:rsidRDefault="00E20AF9" w:rsidP="00CE7876">
      <w:pPr>
        <w:pStyle w:val="aff3"/>
        <w:widowControl/>
        <w:numPr>
          <w:ilvl w:val="0"/>
          <w:numId w:val="42"/>
        </w:numPr>
        <w:tabs>
          <w:tab w:val="left" w:pos="708"/>
        </w:tabs>
        <w:suppressAutoHyphens w:val="0"/>
        <w:contextualSpacing/>
      </w:pPr>
      <w:r>
        <w:t>транзитные зоны;</w:t>
      </w:r>
    </w:p>
    <w:p w:rsidR="00E20AF9" w:rsidRDefault="00E20AF9" w:rsidP="00CE7876">
      <w:pPr>
        <w:pStyle w:val="aff3"/>
        <w:widowControl/>
        <w:numPr>
          <w:ilvl w:val="0"/>
          <w:numId w:val="42"/>
        </w:numPr>
        <w:tabs>
          <w:tab w:val="left" w:pos="708"/>
        </w:tabs>
        <w:suppressAutoHyphens w:val="0"/>
        <w:contextualSpacing/>
      </w:pPr>
      <w:r>
        <w:t>экологические коридоры;</w:t>
      </w:r>
    </w:p>
    <w:p w:rsidR="00E20AF9" w:rsidRDefault="00E20AF9" w:rsidP="00CE7876">
      <w:pPr>
        <w:pStyle w:val="aff3"/>
        <w:widowControl/>
        <w:numPr>
          <w:ilvl w:val="0"/>
          <w:numId w:val="42"/>
        </w:numPr>
        <w:tabs>
          <w:tab w:val="left" w:pos="708"/>
        </w:tabs>
        <w:suppressAutoHyphens w:val="0"/>
        <w:contextualSpacing/>
      </w:pPr>
      <w:r>
        <w:t>буферные зоны.</w:t>
      </w:r>
    </w:p>
    <w:p w:rsidR="00E20AF9" w:rsidRDefault="00E20AF9" w:rsidP="00E20AF9">
      <w:pPr>
        <w:tabs>
          <w:tab w:val="left" w:pos="708"/>
        </w:tabs>
        <w:ind w:left="720"/>
      </w:pPr>
    </w:p>
    <w:p w:rsidR="00E20AF9" w:rsidRDefault="00E20AF9" w:rsidP="00E20AF9">
      <w:pPr>
        <w:pStyle w:val="2"/>
        <w:spacing w:before="0"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Оценка природно-территориального комплекса</w:t>
      </w:r>
    </w:p>
    <w:p w:rsidR="00E20AF9" w:rsidRDefault="00E20AF9" w:rsidP="00E20AF9">
      <w:pPr>
        <w:pStyle w:val="2"/>
        <w:spacing w:before="0" w:after="0" w:line="276" w:lineRule="auto"/>
        <w:ind w:left="0" w:firstLine="0"/>
        <w:rPr>
          <w:rFonts w:ascii="Times New Roman" w:hAnsi="Times New Roman" w:cs="Times New Roman"/>
          <w:i w:val="0"/>
          <w:sz w:val="24"/>
          <w:szCs w:val="24"/>
        </w:rPr>
      </w:pPr>
      <w:r>
        <w:rPr>
          <w:rFonts w:ascii="Times New Roman" w:hAnsi="Times New Roman" w:cs="Times New Roman"/>
          <w:i w:val="0"/>
          <w:sz w:val="24"/>
          <w:szCs w:val="24"/>
        </w:rPr>
        <w:t>Система особо охраняемых природных территорий</w:t>
      </w:r>
    </w:p>
    <w:p w:rsidR="00E20AF9" w:rsidRDefault="00E20AF9" w:rsidP="00E20AF9">
      <w:pPr>
        <w:tabs>
          <w:tab w:val="left" w:pos="360"/>
          <w:tab w:val="left" w:pos="750"/>
        </w:tabs>
        <w:ind w:firstLine="709"/>
        <w:rPr>
          <w:rFonts w:eastAsia="Times New Roman CYR" w:cs="Times New Roman CYR"/>
        </w:rPr>
      </w:pPr>
      <w:r>
        <w:rPr>
          <w:rFonts w:eastAsia="Times New Roman CYR" w:cs="Times New Roman CYR"/>
        </w:rPr>
        <w:t xml:space="preserve">На территории сельского поселения имеется 1 </w:t>
      </w:r>
      <w:r>
        <w:t xml:space="preserve">памятник природы – </w:t>
      </w:r>
      <w:r>
        <w:rPr>
          <w:rFonts w:eastAsia="Times New Roman CYR" w:cs="Times New Roman CYR"/>
        </w:rPr>
        <w:t xml:space="preserve">«Битюгские дебри». </w:t>
      </w:r>
    </w:p>
    <w:p w:rsidR="00E20AF9" w:rsidRDefault="00E20AF9" w:rsidP="00E20AF9">
      <w:pPr>
        <w:pStyle w:val="ConsPlusNormal"/>
        <w:rPr>
          <w:rFonts w:ascii="Times New Roman" w:hAnsi="Times New Roman" w:cs="Times New Roman"/>
        </w:rPr>
      </w:pPr>
      <w:r>
        <w:rPr>
          <w:rFonts w:ascii="Times New Roman" w:hAnsi="Times New Roman" w:cs="Times New Roman"/>
        </w:rPr>
        <w:t>Памятники природы регионального значения репрезентативно представляют ландшафтно-ресурсный потенциал региона, редкие и реликтовые природные объекты.</w:t>
      </w:r>
    </w:p>
    <w:p w:rsidR="00E20AF9" w:rsidRPr="00E82BE0" w:rsidRDefault="00E20AF9" w:rsidP="00E20AF9">
      <w:pPr>
        <w:rPr>
          <w:b/>
        </w:rPr>
      </w:pPr>
      <w:r w:rsidRPr="00E82BE0">
        <w:rPr>
          <w:b/>
        </w:rPr>
        <w:t>Защитные леса и искусственно созданные насаждения</w:t>
      </w:r>
    </w:p>
    <w:p w:rsidR="00E20AF9" w:rsidRPr="00E82BE0" w:rsidRDefault="00E20AF9" w:rsidP="00E20AF9">
      <w:pPr>
        <w:ind w:firstLine="709"/>
      </w:pPr>
      <w:r w:rsidRPr="00E82BE0">
        <w:t xml:space="preserve">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средообразующие и экологические функции. </w:t>
      </w:r>
    </w:p>
    <w:p w:rsidR="00E20AF9" w:rsidRPr="00E82BE0" w:rsidRDefault="00E20AF9" w:rsidP="00E20AF9">
      <w:pPr>
        <w:ind w:firstLine="709"/>
      </w:pPr>
      <w:r w:rsidRPr="00E82BE0">
        <w:t>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E20AF9" w:rsidRPr="004042CE" w:rsidRDefault="00E20AF9" w:rsidP="00E20AF9">
      <w:pPr>
        <w:rPr>
          <w:b/>
        </w:rPr>
      </w:pPr>
      <w:r w:rsidRPr="004042CE">
        <w:rPr>
          <w:b/>
          <w:iCs/>
        </w:rPr>
        <w:t xml:space="preserve">Лесной фонд </w:t>
      </w:r>
      <w:r w:rsidRPr="004042CE">
        <w:rPr>
          <w:b/>
        </w:rPr>
        <w:t>на территории сельского поселения.</w:t>
      </w:r>
    </w:p>
    <w:p w:rsidR="00E20AF9" w:rsidRDefault="00E20AF9" w:rsidP="00E20AF9">
      <w:pPr>
        <w:pStyle w:val="aff"/>
        <w:tabs>
          <w:tab w:val="left" w:pos="708"/>
        </w:tabs>
        <w:ind w:firstLine="709"/>
      </w:pPr>
      <w:r>
        <w:rPr>
          <w:iCs/>
          <w:spacing w:val="-2"/>
        </w:rPr>
        <w:t>На территории действует</w:t>
      </w:r>
      <w:r>
        <w:t xml:space="preserve"> Вислинское участковое лесничество Хреновского ЛХТ. О</w:t>
      </w:r>
      <w:r>
        <w:t>с</w:t>
      </w:r>
      <w:r>
        <w:t>новным направлением деятельности лесничества является лесовосстановление (произво</w:t>
      </w:r>
      <w:r>
        <w:t>д</w:t>
      </w:r>
      <w:r>
        <w:t>ство лесных культур). Одним из важнейших мероприятий по улучшению экологического состояния, сохранению средообразующей функции лесных насаждений является защита л</w:t>
      </w:r>
      <w:r>
        <w:t>е</w:t>
      </w:r>
      <w:r>
        <w:t>са от пожаров, вредителей и болезней.</w:t>
      </w:r>
    </w:p>
    <w:p w:rsidR="00E20AF9" w:rsidRDefault="00E20AF9" w:rsidP="00E20AF9">
      <w:pPr>
        <w:pStyle w:val="af7"/>
        <w:ind w:left="0"/>
        <w:rPr>
          <w:b/>
        </w:rPr>
      </w:pPr>
      <w:r>
        <w:rPr>
          <w:b/>
        </w:rPr>
        <w:t>Иные леса на территории  сельского поселения.</w:t>
      </w:r>
    </w:p>
    <w:p w:rsidR="00E20AF9" w:rsidRDefault="00E20AF9" w:rsidP="00E20AF9">
      <w:pPr>
        <w:pStyle w:val="af7"/>
        <w:tabs>
          <w:tab w:val="left" w:pos="708"/>
        </w:tabs>
        <w:ind w:left="0" w:firstLine="709"/>
      </w:pPr>
      <w: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E20AF9" w:rsidRDefault="00E20AF9" w:rsidP="00E20AF9">
      <w:pPr>
        <w:pStyle w:val="af7"/>
        <w:tabs>
          <w:tab w:val="left" w:pos="708"/>
        </w:tabs>
        <w:ind w:left="0" w:firstLine="709"/>
      </w:pPr>
      <w: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E20AF9" w:rsidRDefault="00E20AF9" w:rsidP="00E20AF9">
      <w:pPr>
        <w:pStyle w:val="af7"/>
        <w:tabs>
          <w:tab w:val="left" w:pos="708"/>
        </w:tabs>
        <w:ind w:left="0"/>
        <w:rPr>
          <w:b/>
        </w:rPr>
      </w:pPr>
      <w:r>
        <w:rPr>
          <w:b/>
        </w:rPr>
        <w:t>Защитные лесные насаждения</w:t>
      </w:r>
    </w:p>
    <w:p w:rsidR="00E20AF9" w:rsidRPr="00C27E8E" w:rsidRDefault="00E20AF9" w:rsidP="00E20AF9">
      <w:pPr>
        <w:pStyle w:val="af7"/>
        <w:tabs>
          <w:tab w:val="left" w:pos="708"/>
        </w:tabs>
        <w:ind w:left="0" w:firstLine="709"/>
      </w:pPr>
      <w:r>
        <w:t xml:space="preserve">Большое значение для сельского поселения имеют  защитные лесные насаждения. Система защитных лесонасаждений включает: полезащитные – ветро- и </w:t>
      </w:r>
      <w:r>
        <w:lastRenderedPageBreak/>
        <w:t xml:space="preserve">стокорегулирующие лесные полосы; противоэрозионные – приовражные  полосы; </w:t>
      </w:r>
      <w:r w:rsidRPr="00C27E8E">
        <w:t>насаждения в гидрографической сети.</w:t>
      </w:r>
    </w:p>
    <w:p w:rsidR="00E20AF9" w:rsidRPr="00C27E8E" w:rsidRDefault="00E20AF9" w:rsidP="00E20AF9">
      <w:pPr>
        <w:pStyle w:val="aff"/>
        <w:tabs>
          <w:tab w:val="left" w:pos="708"/>
        </w:tabs>
        <w:spacing w:line="23" w:lineRule="atLeast"/>
        <w:rPr>
          <w:b/>
        </w:rPr>
      </w:pPr>
      <w:r w:rsidRPr="00C27E8E">
        <w:rPr>
          <w:b/>
        </w:rPr>
        <w:t>Водоохранные зоны рек и озер</w:t>
      </w:r>
    </w:p>
    <w:p w:rsidR="00E20AF9" w:rsidRPr="005732E2" w:rsidRDefault="00E20AF9" w:rsidP="00E20AF9">
      <w:pPr>
        <w:pStyle w:val="320"/>
        <w:tabs>
          <w:tab w:val="left" w:pos="708"/>
        </w:tabs>
        <w:spacing w:after="0" w:line="23" w:lineRule="atLeast"/>
        <w:ind w:firstLine="709"/>
        <w:rPr>
          <w:sz w:val="24"/>
          <w:szCs w:val="24"/>
        </w:rPr>
      </w:pPr>
      <w:r w:rsidRPr="005732E2">
        <w:rPr>
          <w:color w:val="000000"/>
          <w:sz w:val="24"/>
          <w:szCs w:val="24"/>
        </w:rPr>
        <w:t xml:space="preserve">В соответствии с Водным кодексом Российской Федерации ширина водоохранных зон (ВЗ)  </w:t>
      </w:r>
      <w:r w:rsidRPr="005732E2">
        <w:rPr>
          <w:sz w:val="24"/>
          <w:szCs w:val="24"/>
        </w:rPr>
        <w:t xml:space="preserve">на реках Битюг, Березовка составляет 200м, на реках </w:t>
      </w:r>
      <w:r w:rsidRPr="005732E2">
        <w:rPr>
          <w:bCs/>
          <w:sz w:val="24"/>
          <w:szCs w:val="24"/>
        </w:rPr>
        <w:t xml:space="preserve">Лог Левый, Лог Крушинов, </w:t>
      </w:r>
      <w:r>
        <w:rPr>
          <w:bCs/>
          <w:sz w:val="24"/>
          <w:szCs w:val="24"/>
        </w:rPr>
        <w:t>на безымянном</w:t>
      </w:r>
      <w:r w:rsidRPr="005732E2">
        <w:rPr>
          <w:bCs/>
          <w:sz w:val="24"/>
          <w:szCs w:val="24"/>
        </w:rPr>
        <w:t xml:space="preserve"> водоток</w:t>
      </w:r>
      <w:r>
        <w:rPr>
          <w:bCs/>
          <w:sz w:val="24"/>
          <w:szCs w:val="24"/>
        </w:rPr>
        <w:t>е - 100м</w:t>
      </w:r>
      <w:r w:rsidRPr="005732E2">
        <w:rPr>
          <w:sz w:val="24"/>
          <w:szCs w:val="24"/>
        </w:rPr>
        <w:t>. Ширина водоохранной зоны озер, за исключением озер, с акваторией менее 0,5 квадратного километра, устанавливается в размере пятидесяти метров.</w:t>
      </w:r>
    </w:p>
    <w:p w:rsidR="00E20AF9" w:rsidRPr="005732E2" w:rsidRDefault="00E20AF9" w:rsidP="00E20AF9">
      <w:pPr>
        <w:pStyle w:val="320"/>
        <w:tabs>
          <w:tab w:val="left" w:pos="708"/>
        </w:tabs>
        <w:spacing w:after="0" w:line="23" w:lineRule="atLeast"/>
        <w:ind w:firstLine="709"/>
        <w:rPr>
          <w:sz w:val="24"/>
          <w:szCs w:val="24"/>
        </w:rPr>
      </w:pPr>
      <w:r w:rsidRPr="005732E2">
        <w:rPr>
          <w:sz w:val="24"/>
          <w:szCs w:val="24"/>
        </w:rPr>
        <w:t>В водоохранной зоне рек РФ</w:t>
      </w:r>
      <w:r w:rsidRPr="005732E2">
        <w:rPr>
          <w:b/>
          <w:bCs/>
          <w:sz w:val="24"/>
          <w:szCs w:val="24"/>
        </w:rPr>
        <w:t xml:space="preserve"> </w:t>
      </w:r>
      <w:r w:rsidRPr="005732E2">
        <w:rPr>
          <w:sz w:val="24"/>
          <w:szCs w:val="24"/>
        </w:rPr>
        <w:t>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E20AF9" w:rsidRPr="005732E2" w:rsidRDefault="00E20AF9" w:rsidP="00E20AF9">
      <w:pPr>
        <w:pStyle w:val="320"/>
        <w:tabs>
          <w:tab w:val="left" w:pos="708"/>
        </w:tabs>
        <w:spacing w:after="0" w:line="23" w:lineRule="atLeast"/>
        <w:ind w:firstLine="709"/>
        <w:rPr>
          <w:sz w:val="24"/>
          <w:szCs w:val="24"/>
        </w:rPr>
      </w:pPr>
      <w:r w:rsidRPr="005732E2">
        <w:rPr>
          <w:sz w:val="24"/>
          <w:szCs w:val="24"/>
        </w:rPr>
        <w:t>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w:t>
      </w:r>
    </w:p>
    <w:p w:rsidR="00E20AF9" w:rsidRPr="005732E2" w:rsidRDefault="00E20AF9" w:rsidP="00E20AF9">
      <w:pPr>
        <w:pStyle w:val="af7"/>
        <w:ind w:firstLine="709"/>
      </w:pPr>
    </w:p>
    <w:p w:rsidR="00E20AF9" w:rsidRDefault="00E20AF9" w:rsidP="00E20AF9">
      <w:pPr>
        <w:tabs>
          <w:tab w:val="left" w:pos="708"/>
        </w:tabs>
        <w:ind w:firstLine="709"/>
        <w:jc w:val="center"/>
        <w:rPr>
          <w:b/>
        </w:rPr>
      </w:pPr>
      <w:r>
        <w:rPr>
          <w:b/>
        </w:rPr>
        <w:t>Экологическая оценка ландшафтов</w:t>
      </w:r>
    </w:p>
    <w:p w:rsidR="00E20AF9" w:rsidRDefault="00E20AF9" w:rsidP="00E20AF9">
      <w:pPr>
        <w:tabs>
          <w:tab w:val="left" w:pos="708"/>
        </w:tabs>
        <w:ind w:firstLine="709"/>
      </w:pPr>
      <w:r>
        <w:t>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E20AF9" w:rsidRDefault="00E20AF9" w:rsidP="00E20AF9">
      <w:pPr>
        <w:tabs>
          <w:tab w:val="left" w:pos="708"/>
        </w:tabs>
        <w:ind w:firstLine="709"/>
      </w:pPr>
      <w:r>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E20AF9" w:rsidRDefault="00E20AF9" w:rsidP="00E20AF9">
      <w:pPr>
        <w:tabs>
          <w:tab w:val="left" w:pos="708"/>
        </w:tabs>
        <w:rPr>
          <w:b/>
        </w:rPr>
      </w:pPr>
      <w:r>
        <w:rPr>
          <w:b/>
        </w:rPr>
        <w:t>Ландшафтно-экологическая оптимизация ландшафтов</w:t>
      </w:r>
    </w:p>
    <w:p w:rsidR="00E20AF9" w:rsidRDefault="00E20AF9" w:rsidP="00E20AF9">
      <w:pPr>
        <w:tabs>
          <w:tab w:val="left" w:pos="708"/>
        </w:tabs>
        <w:ind w:firstLine="709"/>
      </w:pPr>
      <w:r>
        <w:t>Ландшафтно-экологическая оптимизация ландшафтов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E20AF9" w:rsidRDefault="00E20AF9" w:rsidP="00E20AF9">
      <w:pPr>
        <w:tabs>
          <w:tab w:val="left" w:pos="708"/>
        </w:tabs>
        <w:ind w:firstLine="709"/>
      </w:pPr>
      <w:r>
        <w:t xml:space="preserve">Мероприятия по оптимизации ландшафтов территории </w:t>
      </w:r>
      <w:r>
        <w:rPr>
          <w:iCs/>
        </w:rPr>
        <w:t>Шишовского</w:t>
      </w:r>
      <w:r>
        <w:t xml:space="preserve"> сельского поселения сводятся к следующему:</w:t>
      </w:r>
    </w:p>
    <w:p w:rsidR="00E20AF9" w:rsidRDefault="00E20AF9" w:rsidP="00CE7876">
      <w:pPr>
        <w:pStyle w:val="aff3"/>
        <w:widowControl/>
        <w:numPr>
          <w:ilvl w:val="0"/>
          <w:numId w:val="43"/>
        </w:numPr>
        <w:tabs>
          <w:tab w:val="left" w:pos="708"/>
        </w:tabs>
        <w:suppressAutoHyphens w:val="0"/>
        <w:contextualSpacing/>
      </w:pPr>
      <w:r>
        <w:t>мелиорация грунтов;</w:t>
      </w:r>
    </w:p>
    <w:p w:rsidR="00E20AF9" w:rsidRDefault="00E20AF9" w:rsidP="00CE7876">
      <w:pPr>
        <w:pStyle w:val="aff3"/>
        <w:widowControl/>
        <w:numPr>
          <w:ilvl w:val="0"/>
          <w:numId w:val="43"/>
        </w:numPr>
        <w:tabs>
          <w:tab w:val="left" w:pos="708"/>
        </w:tabs>
        <w:suppressAutoHyphens w:val="0"/>
        <w:contextualSpacing/>
      </w:pPr>
      <w:r>
        <w:t>борьба с засолением;</w:t>
      </w:r>
    </w:p>
    <w:p w:rsidR="00E20AF9" w:rsidRDefault="00E20AF9" w:rsidP="00CE7876">
      <w:pPr>
        <w:pStyle w:val="aff3"/>
        <w:widowControl/>
        <w:numPr>
          <w:ilvl w:val="0"/>
          <w:numId w:val="43"/>
        </w:numPr>
        <w:tabs>
          <w:tab w:val="left" w:pos="708"/>
        </w:tabs>
        <w:suppressAutoHyphens w:val="0"/>
        <w:contextualSpacing/>
      </w:pPr>
      <w:r>
        <w:t>фитомилиорация;</w:t>
      </w:r>
    </w:p>
    <w:p w:rsidR="00E20AF9" w:rsidRDefault="00E20AF9" w:rsidP="00CE7876">
      <w:pPr>
        <w:pStyle w:val="aff3"/>
        <w:widowControl/>
        <w:numPr>
          <w:ilvl w:val="0"/>
          <w:numId w:val="43"/>
        </w:numPr>
        <w:tabs>
          <w:tab w:val="left" w:pos="708"/>
        </w:tabs>
        <w:suppressAutoHyphens w:val="0"/>
        <w:contextualSpacing/>
      </w:pPr>
      <w:r>
        <w:t>борьба с эрозионно-оползневыми процессами.</w:t>
      </w:r>
    </w:p>
    <w:p w:rsidR="00E20AF9" w:rsidRDefault="00E20AF9" w:rsidP="00E20AF9">
      <w:pPr>
        <w:tabs>
          <w:tab w:val="left" w:pos="708"/>
        </w:tabs>
        <w:ind w:left="720"/>
      </w:pPr>
    </w:p>
    <w:p w:rsidR="00E20AF9" w:rsidRDefault="00E20AF9" w:rsidP="00E20AF9">
      <w:pPr>
        <w:pStyle w:val="2"/>
        <w:spacing w:before="0" w:after="0" w:line="276" w:lineRule="auto"/>
        <w:ind w:firstLine="0"/>
        <w:jc w:val="center"/>
        <w:rPr>
          <w:rFonts w:ascii="Times New Roman" w:hAnsi="Times New Roman" w:cs="Times New Roman"/>
          <w:i w:val="0"/>
          <w:sz w:val="24"/>
          <w:szCs w:val="24"/>
          <w:u w:val="single"/>
        </w:rPr>
      </w:pPr>
      <w:r>
        <w:rPr>
          <w:rFonts w:ascii="Times New Roman" w:hAnsi="Times New Roman" w:cs="Times New Roman"/>
          <w:i w:val="0"/>
          <w:sz w:val="24"/>
          <w:szCs w:val="24"/>
          <w:u w:val="single"/>
        </w:rPr>
        <w:t>Инженерная подготовка территории</w:t>
      </w:r>
    </w:p>
    <w:p w:rsidR="00E20AF9" w:rsidRPr="004D623E" w:rsidRDefault="00E20AF9" w:rsidP="00E20AF9">
      <w:pPr>
        <w:tabs>
          <w:tab w:val="left" w:pos="708"/>
        </w:tabs>
        <w:spacing w:line="276" w:lineRule="auto"/>
      </w:pPr>
      <w:r w:rsidRPr="004D623E">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E20AF9" w:rsidRPr="004D623E" w:rsidRDefault="00E20AF9" w:rsidP="00E20AF9">
      <w:pPr>
        <w:snapToGrid w:val="0"/>
        <w:ind w:firstLine="709"/>
      </w:pPr>
      <w:r w:rsidRPr="004D623E">
        <w:t xml:space="preserve">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w:t>
      </w:r>
    </w:p>
    <w:p w:rsidR="00E20AF9" w:rsidRPr="004D623E" w:rsidRDefault="00E20AF9" w:rsidP="00E20AF9">
      <w:pPr>
        <w:snapToGrid w:val="0"/>
        <w:ind w:firstLine="709"/>
      </w:pPr>
    </w:p>
    <w:p w:rsidR="00E20AF9" w:rsidRDefault="00E20AF9" w:rsidP="00E20AF9">
      <w:pPr>
        <w:jc w:val="center"/>
        <w:rPr>
          <w:b/>
          <w:u w:val="single"/>
        </w:rPr>
      </w:pPr>
      <w:r>
        <w:rPr>
          <w:b/>
          <w:u w:val="single"/>
        </w:rPr>
        <w:t>Природоохранные мероприятия</w:t>
      </w:r>
    </w:p>
    <w:p w:rsidR="00E20AF9" w:rsidRPr="00521379" w:rsidRDefault="00E20AF9" w:rsidP="00E20AF9">
      <w:pPr>
        <w:ind w:firstLine="709"/>
      </w:pPr>
      <w:r w:rsidRPr="0041522B">
        <w:t xml:space="preserve">Анализ оценки воздействия на окружающую среду при реализации </w:t>
      </w:r>
      <w:r w:rsidRPr="00521379">
        <w:t>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E20AF9" w:rsidRPr="003B44AF" w:rsidRDefault="00E20AF9" w:rsidP="00E20AF9"/>
    <w:p w:rsidR="00E20AF9" w:rsidRPr="003B44AF" w:rsidRDefault="00E20AF9" w:rsidP="00E20AF9">
      <w:pPr>
        <w:pStyle w:val="af7"/>
        <w:ind w:left="0"/>
      </w:pPr>
      <w:r w:rsidRPr="003B44AF">
        <w:rPr>
          <w:b/>
          <w:bCs/>
        </w:rPr>
        <w:t>1.Атмосферный воздух.</w:t>
      </w:r>
      <w:r w:rsidRPr="003B44AF">
        <w:rPr>
          <w:i/>
        </w:rPr>
        <w:t xml:space="preserve"> </w:t>
      </w:r>
      <w:r w:rsidRPr="003B44AF">
        <w:t xml:space="preserve">Основными источниками негативного воздействия на состояние атмосферного воздуха будут предприятия и автодороги </w:t>
      </w:r>
      <w:r w:rsidRPr="003B44AF">
        <w:rPr>
          <w:iCs/>
        </w:rPr>
        <w:t>Шишовского</w:t>
      </w:r>
      <w:r w:rsidRPr="003B44AF">
        <w:t xml:space="preserve"> сельского поселения.</w:t>
      </w:r>
    </w:p>
    <w:p w:rsidR="00E20AF9" w:rsidRPr="003B44AF" w:rsidRDefault="00E20AF9" w:rsidP="00E20AF9">
      <w:pPr>
        <w:ind w:firstLine="709"/>
      </w:pPr>
      <w:r w:rsidRPr="003B44AF">
        <w:t>В целях обеспечения благоприятной экологической обстановки по состоянию атмосферного воздуха, рекомендуются следующие мероприятия:</w:t>
      </w:r>
    </w:p>
    <w:p w:rsidR="00E20AF9" w:rsidRPr="003B44AF" w:rsidRDefault="00E20AF9" w:rsidP="00E20AF9">
      <w:pPr>
        <w:numPr>
          <w:ilvl w:val="0"/>
          <w:numId w:val="13"/>
        </w:numPr>
        <w:tabs>
          <w:tab w:val="clear" w:pos="0"/>
          <w:tab w:val="num" w:pos="720"/>
        </w:tabs>
        <w:ind w:left="720"/>
      </w:pPr>
      <w:r w:rsidRPr="003B44AF">
        <w:t xml:space="preserve">осуществление перевода автотранспорта на газовое топливо; </w:t>
      </w:r>
    </w:p>
    <w:p w:rsidR="00E20AF9" w:rsidRPr="003B44AF" w:rsidRDefault="00E20AF9" w:rsidP="00E20AF9">
      <w:pPr>
        <w:numPr>
          <w:ilvl w:val="0"/>
          <w:numId w:val="13"/>
        </w:numPr>
        <w:tabs>
          <w:tab w:val="clear" w:pos="0"/>
          <w:tab w:val="num" w:pos="720"/>
        </w:tabs>
        <w:ind w:left="720"/>
      </w:pPr>
      <w:r w:rsidRPr="003B44AF">
        <w:t>озеленение магистральных улиц и санитарно-защитных зон двухъярусной посадкой зеленых насаждений.</w:t>
      </w:r>
    </w:p>
    <w:p w:rsidR="00E20AF9" w:rsidRDefault="00E20AF9" w:rsidP="00E20AF9">
      <w:pPr>
        <w:tabs>
          <w:tab w:val="left" w:pos="720"/>
        </w:tabs>
      </w:pPr>
      <w:r>
        <w:rPr>
          <w:b/>
          <w:bCs/>
        </w:rPr>
        <w:t>2.</w:t>
      </w:r>
      <w:r>
        <w:rPr>
          <w:i/>
        </w:rPr>
        <w:t xml:space="preserve"> </w:t>
      </w:r>
      <w:r>
        <w:rPr>
          <w:b/>
          <w:bCs/>
        </w:rPr>
        <w:t>Поверхностные воды.</w:t>
      </w:r>
      <w:r>
        <w:rPr>
          <w:i/>
        </w:rPr>
        <w:t xml:space="preserve"> </w:t>
      </w:r>
      <w:r>
        <w:t>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E20AF9" w:rsidRPr="000835A1" w:rsidRDefault="00E20AF9" w:rsidP="00E20AF9">
      <w:pPr>
        <w:pStyle w:val="a1"/>
        <w:widowControl/>
        <w:numPr>
          <w:ilvl w:val="0"/>
          <w:numId w:val="24"/>
        </w:numPr>
        <w:suppressAutoHyphens w:val="0"/>
        <w:spacing w:after="0"/>
      </w:pPr>
      <w:r w:rsidRPr="000835A1">
        <w:t>строительство современных очистных сооружений;</w:t>
      </w:r>
    </w:p>
    <w:p w:rsidR="00E20AF9" w:rsidRPr="00F1437F" w:rsidRDefault="00E20AF9" w:rsidP="00E20AF9">
      <w:pPr>
        <w:numPr>
          <w:ilvl w:val="0"/>
          <w:numId w:val="24"/>
        </w:numPr>
        <w:rPr>
          <w:rFonts w:eastAsia="Arial Unicode MS"/>
          <w:lang w:bidi="en-US"/>
        </w:rPr>
      </w:pPr>
      <w:r w:rsidRPr="00F1437F">
        <w:rPr>
          <w:rFonts w:eastAsia="Arial Unicode MS"/>
          <w:lang w:bidi="en-US"/>
        </w:rPr>
        <w:t xml:space="preserve">строительство централизованной системы водоотведения; </w:t>
      </w:r>
    </w:p>
    <w:p w:rsidR="00E20AF9" w:rsidRDefault="00E20AF9" w:rsidP="00E20AF9">
      <w:pPr>
        <w:pStyle w:val="aff"/>
        <w:numPr>
          <w:ilvl w:val="0"/>
          <w:numId w:val="24"/>
        </w:numPr>
        <w:rPr>
          <w:szCs w:val="28"/>
        </w:rPr>
      </w:pPr>
      <w:r>
        <w:rPr>
          <w:szCs w:val="28"/>
        </w:rPr>
        <w:t xml:space="preserve">соблюдение правил водоохранного режима пользования в </w:t>
      </w:r>
      <w:r w:rsidRPr="00E52F2D">
        <w:t>водоохранной зоне</w:t>
      </w:r>
      <w:r>
        <w:rPr>
          <w:szCs w:val="28"/>
        </w:rPr>
        <w:t xml:space="preserve"> водных объектов.</w:t>
      </w:r>
    </w:p>
    <w:p w:rsidR="00E20AF9" w:rsidRDefault="00E20AF9" w:rsidP="00E20AF9">
      <w:pPr>
        <w:tabs>
          <w:tab w:val="left" w:pos="360"/>
          <w:tab w:val="left" w:pos="972"/>
        </w:tabs>
        <w:rPr>
          <w:rFonts w:eastAsia="Arial Unicode MS"/>
          <w:color w:val="000000"/>
          <w:lang w:bidi="en-US"/>
        </w:rPr>
      </w:pPr>
      <w:r>
        <w:rPr>
          <w:rFonts w:eastAsia="Arial Unicode MS"/>
          <w:b/>
          <w:color w:val="000000"/>
          <w:lang w:bidi="en-US"/>
        </w:rPr>
        <w:t>3.</w:t>
      </w:r>
      <w:r>
        <w:rPr>
          <w:rFonts w:eastAsia="Arial Unicode MS"/>
          <w:color w:val="000000"/>
          <w:lang w:bidi="en-US"/>
        </w:rPr>
        <w:t xml:space="preserve"> </w:t>
      </w:r>
      <w:r>
        <w:rPr>
          <w:rFonts w:eastAsia="Arial Unicode MS"/>
          <w:b/>
          <w:bCs/>
          <w:color w:val="000000"/>
          <w:lang w:bidi="en-US"/>
        </w:rPr>
        <w:t xml:space="preserve">Подземные воды. </w:t>
      </w:r>
      <w:r>
        <w:rPr>
          <w:rFonts w:eastAsia="Arial Unicode MS"/>
          <w:color w:val="000000"/>
          <w:lang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E20AF9" w:rsidRDefault="00E20AF9" w:rsidP="00E20AF9">
      <w:pPr>
        <w:tabs>
          <w:tab w:val="left" w:pos="360"/>
          <w:tab w:val="left" w:pos="972"/>
        </w:tabs>
        <w:ind w:firstLine="357"/>
        <w:rPr>
          <w:rFonts w:eastAsia="Arial Unicode MS"/>
          <w:color w:val="000000"/>
          <w:lang w:bidi="en-US"/>
        </w:rPr>
      </w:pPr>
      <w:r>
        <w:rPr>
          <w:rFonts w:eastAsia="Arial Unicode MS"/>
          <w:color w:val="000000"/>
          <w:lang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E20AF9" w:rsidRDefault="00E20AF9" w:rsidP="00CE7876">
      <w:pPr>
        <w:numPr>
          <w:ilvl w:val="0"/>
          <w:numId w:val="35"/>
        </w:numPr>
        <w:tabs>
          <w:tab w:val="clear" w:pos="786"/>
          <w:tab w:val="num" w:pos="720"/>
          <w:tab w:val="left" w:pos="4140"/>
          <w:tab w:val="left" w:pos="4309"/>
        </w:tabs>
        <w:ind w:left="720"/>
      </w:pPr>
      <w:r>
        <w:t xml:space="preserve">организация зон санитарной охраны на действующих водозаборах; </w:t>
      </w:r>
    </w:p>
    <w:p w:rsidR="00E20AF9" w:rsidRDefault="00E20AF9" w:rsidP="00CE7876">
      <w:pPr>
        <w:numPr>
          <w:ilvl w:val="0"/>
          <w:numId w:val="35"/>
        </w:numPr>
        <w:tabs>
          <w:tab w:val="clear" w:pos="786"/>
          <w:tab w:val="num" w:pos="720"/>
          <w:tab w:val="left" w:pos="4140"/>
          <w:tab w:val="left" w:pos="4309"/>
        </w:tabs>
        <w:ind w:left="720"/>
      </w:pPr>
      <w:r>
        <w:t xml:space="preserve">осуществление учета и контроля за потреблением питьевой воды; </w:t>
      </w:r>
    </w:p>
    <w:p w:rsidR="00E20AF9" w:rsidRDefault="00E20AF9" w:rsidP="00CE7876">
      <w:pPr>
        <w:numPr>
          <w:ilvl w:val="0"/>
          <w:numId w:val="35"/>
        </w:numPr>
        <w:tabs>
          <w:tab w:val="clear" w:pos="786"/>
          <w:tab w:val="num" w:pos="720"/>
          <w:tab w:val="left" w:pos="4140"/>
          <w:tab w:val="left" w:pos="4309"/>
        </w:tabs>
        <w:ind w:left="720"/>
        <w:rPr>
          <w:color w:val="000000"/>
          <w:spacing w:val="-1"/>
        </w:rPr>
      </w:pPr>
      <w:r>
        <w:rPr>
          <w:color w:val="000000"/>
          <w:spacing w:val="-1"/>
        </w:rPr>
        <w:t>изучение качества подземных вод и гидродинамического режима на водозаборах и в зонах их влияния;</w:t>
      </w:r>
    </w:p>
    <w:p w:rsidR="00E20AF9" w:rsidRDefault="00E20AF9" w:rsidP="00CE7876">
      <w:pPr>
        <w:numPr>
          <w:ilvl w:val="0"/>
          <w:numId w:val="35"/>
        </w:numPr>
        <w:tabs>
          <w:tab w:val="clear" w:pos="786"/>
          <w:tab w:val="num" w:pos="720"/>
          <w:tab w:val="left" w:pos="3852"/>
        </w:tabs>
        <w:ind w:left="720"/>
        <w:rPr>
          <w:rFonts w:eastAsia="Arial Unicode MS"/>
          <w:color w:val="000000"/>
          <w:lang w:bidi="en-US"/>
        </w:rPr>
      </w:pPr>
      <w:r>
        <w:t xml:space="preserve">строительство в сельском поселении </w:t>
      </w:r>
      <w:r>
        <w:rPr>
          <w:rFonts w:eastAsia="Arial Unicode MS"/>
          <w:color w:val="000000"/>
          <w:lang w:bidi="en-US"/>
        </w:rPr>
        <w:t>централизованной системы водопровода;</w:t>
      </w:r>
    </w:p>
    <w:p w:rsidR="00E20AF9" w:rsidRDefault="00E20AF9" w:rsidP="00CE7876">
      <w:pPr>
        <w:numPr>
          <w:ilvl w:val="0"/>
          <w:numId w:val="35"/>
        </w:numPr>
        <w:tabs>
          <w:tab w:val="clear" w:pos="786"/>
          <w:tab w:val="num" w:pos="720"/>
          <w:tab w:val="left" w:pos="4140"/>
          <w:tab w:val="left" w:pos="4320"/>
        </w:tabs>
        <w:ind w:left="720"/>
      </w:pPr>
      <w:r>
        <w:t xml:space="preserve">обеспечение качества питьевой воды, подаваемой населению, путем внедрения средств очистки. </w:t>
      </w:r>
    </w:p>
    <w:p w:rsidR="00E20AF9" w:rsidRDefault="00E20AF9" w:rsidP="00E20AF9">
      <w:pPr>
        <w:tabs>
          <w:tab w:val="left" w:pos="720"/>
          <w:tab w:val="left" w:pos="972"/>
        </w:tabs>
        <w:rPr>
          <w:rFonts w:eastAsia="Arial Unicode MS"/>
          <w:color w:val="000000"/>
          <w:lang w:bidi="en-US"/>
        </w:rPr>
      </w:pPr>
      <w:r>
        <w:rPr>
          <w:rFonts w:eastAsia="Arial Unicode MS"/>
          <w:b/>
          <w:color w:val="000000"/>
          <w:lang w:bidi="en-US"/>
        </w:rPr>
        <w:t>4.</w:t>
      </w:r>
      <w:r>
        <w:rPr>
          <w:rFonts w:eastAsia="Arial Unicode MS"/>
          <w:color w:val="000000"/>
          <w:lang w:bidi="en-US"/>
        </w:rPr>
        <w:t xml:space="preserve">  </w:t>
      </w:r>
      <w:r>
        <w:rPr>
          <w:rFonts w:eastAsia="Arial Unicode MS"/>
          <w:b/>
          <w:bCs/>
          <w:color w:val="000000"/>
          <w:lang w:bidi="en-US"/>
        </w:rPr>
        <w:t>Почвы.</w:t>
      </w:r>
      <w:r>
        <w:rPr>
          <w:rFonts w:eastAsia="Arial Unicode MS"/>
          <w:color w:val="000000"/>
          <w:lang w:bidi="en-US"/>
        </w:rPr>
        <w:t xml:space="preserve"> В настоящее время основную нагрузку на почвенный покров испытывают земли </w:t>
      </w:r>
      <w:r>
        <w:t>автодорог поселения</w:t>
      </w:r>
      <w:r>
        <w:rPr>
          <w:rFonts w:eastAsia="Arial Unicode MS"/>
          <w:color w:val="000000"/>
          <w:lang w:bidi="en-US"/>
        </w:rPr>
        <w:t xml:space="preserve">. </w:t>
      </w:r>
      <w:r>
        <w:t>Источниками техногенного поступления в почву тяжелых металлов также являются средства химизации сельского хозяйства. С</w:t>
      </w:r>
      <w:r>
        <w:rPr>
          <w:rFonts w:eastAsia="Arial Unicode MS"/>
          <w:color w:val="000000"/>
          <w:lang w:bidi="en-US"/>
        </w:rPr>
        <w:t xml:space="preserve"> целью предотвращения деградации почвенного покрова территории Генеральным планом предлагается:</w:t>
      </w:r>
    </w:p>
    <w:p w:rsidR="00E20AF9" w:rsidRDefault="00E20AF9" w:rsidP="00E20AF9">
      <w:pPr>
        <w:numPr>
          <w:ilvl w:val="0"/>
          <w:numId w:val="12"/>
        </w:numPr>
      </w:pPr>
      <w:r>
        <w:t>создание вдоль автомобильных дорог лесных полезащитных полос;</w:t>
      </w:r>
    </w:p>
    <w:p w:rsidR="00E20AF9" w:rsidRDefault="00E20AF9" w:rsidP="00E20AF9">
      <w:pPr>
        <w:numPr>
          <w:ilvl w:val="0"/>
          <w:numId w:val="12"/>
        </w:numPr>
        <w:tabs>
          <w:tab w:val="left" w:pos="4140"/>
          <w:tab w:val="left" w:pos="4320"/>
        </w:tabs>
      </w:pPr>
      <w:r>
        <w:t>внесение минеральных удобрений на основе агрохимической характеристики почв;</w:t>
      </w:r>
    </w:p>
    <w:p w:rsidR="00E20AF9" w:rsidRDefault="00E20AF9" w:rsidP="00E20AF9">
      <w:pPr>
        <w:numPr>
          <w:ilvl w:val="0"/>
          <w:numId w:val="12"/>
        </w:numPr>
      </w:pPr>
      <w: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E20AF9" w:rsidRPr="00B41386" w:rsidRDefault="00E20AF9" w:rsidP="00E20AF9">
      <w:r>
        <w:rPr>
          <w:b/>
          <w:bCs/>
        </w:rPr>
        <w:t>5</w:t>
      </w:r>
      <w:r w:rsidRPr="00B41386">
        <w:rPr>
          <w:b/>
          <w:bCs/>
        </w:rPr>
        <w:t>.   Обращение с отходами.</w:t>
      </w:r>
      <w:r w:rsidRPr="00B41386">
        <w:rPr>
          <w:i/>
        </w:rPr>
        <w:t xml:space="preserve"> </w:t>
      </w:r>
      <w:r w:rsidRPr="00B41386">
        <w:t>Организация системы обращения с отходами должна включать в себя следующие мероприятия:</w:t>
      </w:r>
    </w:p>
    <w:p w:rsidR="00E20AF9" w:rsidRPr="00B41386" w:rsidRDefault="00E20AF9" w:rsidP="00CE7876">
      <w:pPr>
        <w:pStyle w:val="ConsPlusCell"/>
        <w:widowControl/>
        <w:numPr>
          <w:ilvl w:val="0"/>
          <w:numId w:val="36"/>
        </w:numPr>
        <w:autoSpaceDE/>
        <w:rPr>
          <w:rFonts w:ascii="Times New Roman" w:hAnsi="Times New Roman"/>
          <w:sz w:val="24"/>
          <w:szCs w:val="24"/>
        </w:rPr>
      </w:pPr>
      <w:r w:rsidRPr="00B41386">
        <w:rPr>
          <w:rFonts w:ascii="Times New Roman" w:hAnsi="Times New Roman"/>
          <w:sz w:val="24"/>
          <w:szCs w:val="24"/>
        </w:rPr>
        <w:t>Организация сбора и вывоза отходов с территории населенных пунктов.</w:t>
      </w:r>
    </w:p>
    <w:p w:rsidR="00E20AF9" w:rsidRPr="00B41386" w:rsidRDefault="00E20AF9" w:rsidP="00CE7876">
      <w:pPr>
        <w:numPr>
          <w:ilvl w:val="0"/>
          <w:numId w:val="44"/>
        </w:numPr>
        <w:rPr>
          <w:rFonts w:cs="Arial"/>
        </w:rPr>
      </w:pPr>
      <w:r w:rsidRPr="00B41386">
        <w:rPr>
          <w:lang w:eastAsia="ru-RU"/>
        </w:rPr>
        <w:t xml:space="preserve">Строительство в </w:t>
      </w:r>
      <w:r w:rsidRPr="00406F45">
        <w:t xml:space="preserve">селе </w:t>
      </w:r>
      <w:r>
        <w:rPr>
          <w:iCs/>
        </w:rPr>
        <w:t>Шишовка</w:t>
      </w:r>
      <w:r w:rsidRPr="00B41386">
        <w:rPr>
          <w:lang w:eastAsia="ru-RU"/>
        </w:rPr>
        <w:t xml:space="preserve"> контейнерной площадки для сбора и временного накопления отходов, с установкой контейнера</w:t>
      </w:r>
      <w:r w:rsidRPr="004D623E">
        <w:t xml:space="preserve"> </w:t>
      </w:r>
      <w:r w:rsidRPr="00B41386">
        <w:rPr>
          <w:lang w:eastAsia="ru-RU"/>
        </w:rPr>
        <w:t>емкостью 30 м</w:t>
      </w:r>
      <w:r w:rsidRPr="00B41386">
        <w:rPr>
          <w:kern w:val="24"/>
          <w:vertAlign w:val="superscript"/>
          <w:lang w:eastAsia="ru-RU"/>
        </w:rPr>
        <w:t>3</w:t>
      </w:r>
      <w:r>
        <w:rPr>
          <w:kern w:val="24"/>
          <w:lang w:eastAsia="ru-RU"/>
        </w:rPr>
        <w:t>, оснащенного</w:t>
      </w:r>
      <w:r w:rsidRPr="00B41386">
        <w:rPr>
          <w:kern w:val="24"/>
          <w:lang w:eastAsia="ru-RU"/>
        </w:rPr>
        <w:t xml:space="preserve"> системой «Мультилифт», с последующим вывозом отходов на полигон ТБО </w:t>
      </w:r>
      <w:r>
        <w:t>Бобровского района.</w:t>
      </w:r>
    </w:p>
    <w:p w:rsidR="00E20AF9" w:rsidRPr="00406F45" w:rsidRDefault="00E20AF9" w:rsidP="00CE7876">
      <w:pPr>
        <w:numPr>
          <w:ilvl w:val="0"/>
          <w:numId w:val="45"/>
        </w:numPr>
        <w:tabs>
          <w:tab w:val="left" w:pos="6087"/>
          <w:tab w:val="left" w:pos="9294"/>
        </w:tabs>
      </w:pPr>
      <w:r>
        <w:t>Рекультивация свалки</w:t>
      </w:r>
      <w:r w:rsidRPr="00406F45">
        <w:t xml:space="preserve"> ТБО.</w:t>
      </w:r>
    </w:p>
    <w:p w:rsidR="00E20AF9" w:rsidRDefault="00E20AF9" w:rsidP="00CE7876">
      <w:pPr>
        <w:numPr>
          <w:ilvl w:val="0"/>
          <w:numId w:val="45"/>
        </w:numPr>
        <w:tabs>
          <w:tab w:val="left" w:pos="6087"/>
          <w:tab w:val="left" w:pos="9294"/>
        </w:tabs>
      </w:pPr>
      <w:r>
        <w:t xml:space="preserve">Внедрение комплексной механизации санитарной очистки поселения. </w:t>
      </w:r>
    </w:p>
    <w:p w:rsidR="00E20AF9" w:rsidRPr="001F06F6" w:rsidRDefault="00E20AF9" w:rsidP="00CE7876">
      <w:pPr>
        <w:widowControl/>
        <w:numPr>
          <w:ilvl w:val="0"/>
          <w:numId w:val="45"/>
        </w:numPr>
        <w:tabs>
          <w:tab w:val="left" w:pos="6087"/>
          <w:tab w:val="left" w:pos="9294"/>
        </w:tabs>
        <w:suppressAutoHyphens w:val="0"/>
      </w:pPr>
      <w:r>
        <w:t xml:space="preserve">Заключение договоров на сдачу вторичного сырья на дальнейшую переработку за </w:t>
      </w:r>
      <w:r w:rsidRPr="001F06F6">
        <w:t>пределами населенного пункта.</w:t>
      </w:r>
    </w:p>
    <w:p w:rsidR="00E20AF9" w:rsidRPr="009A05FA" w:rsidRDefault="00E20AF9" w:rsidP="00E20AF9">
      <w:r w:rsidRPr="001F06F6">
        <w:rPr>
          <w:rFonts w:eastAsia="Arial Unicode MS"/>
          <w:b/>
          <w:color w:val="000000"/>
          <w:lang w:bidi="en-US"/>
        </w:rPr>
        <w:t>6.</w:t>
      </w:r>
      <w:r w:rsidRPr="001F06F6">
        <w:rPr>
          <w:rFonts w:eastAsia="Arial Unicode MS"/>
          <w:color w:val="000000"/>
          <w:lang w:bidi="en-US"/>
        </w:rPr>
        <w:t xml:space="preserve"> </w:t>
      </w:r>
      <w:r w:rsidRPr="001F06F6">
        <w:rPr>
          <w:rFonts w:eastAsia="Arial Unicode MS"/>
          <w:b/>
          <w:bCs/>
          <w:color w:val="000000"/>
          <w:lang w:bidi="en-US"/>
        </w:rPr>
        <w:t>Территории природно-экологического каркаса.</w:t>
      </w:r>
      <w:r w:rsidRPr="001F06F6">
        <w:t xml:space="preserve"> Основными задачами при формировании природно-экологического каркаса являются сохранение и </w:t>
      </w:r>
      <w:r w:rsidRPr="00883908">
        <w:t xml:space="preserve">восстановление ландшафтного и биологического разнообразия, достаточного для поддержания способности </w:t>
      </w:r>
      <w:r w:rsidRPr="00883908">
        <w:lastRenderedPageBreak/>
        <w:t xml:space="preserve">природных систем к саморегуляции и компенсации последствий антропогенной деятельности. Рекомендуется рассмотреть вопрос возможности перевода части земель для увеличения площадей лесов, в целях создания </w:t>
      </w:r>
      <w:r w:rsidRPr="009A05FA">
        <w:t xml:space="preserve">благоприятной окружающей среды.  </w:t>
      </w:r>
    </w:p>
    <w:p w:rsidR="00E20AF9" w:rsidRPr="00BF16C3" w:rsidRDefault="00E20AF9" w:rsidP="00E20AF9">
      <w:pPr>
        <w:tabs>
          <w:tab w:val="left" w:pos="360"/>
        </w:tabs>
        <w:ind w:firstLine="357"/>
      </w:pPr>
      <w:r w:rsidRPr="00BF16C3">
        <w:t>Основными элементами природно-экологического каркаса территории</w:t>
      </w:r>
      <w:r w:rsidRPr="00BF16C3">
        <w:rPr>
          <w:iCs/>
        </w:rPr>
        <w:t xml:space="preserve"> Шишовского</w:t>
      </w:r>
      <w:r w:rsidRPr="00BF16C3">
        <w:t xml:space="preserve"> сельского поселения являются:</w:t>
      </w:r>
    </w:p>
    <w:p w:rsidR="00E20AF9" w:rsidRPr="00BF16C3" w:rsidRDefault="00E20AF9" w:rsidP="00CE7876">
      <w:pPr>
        <w:pStyle w:val="ConsPlusNonformat"/>
        <w:widowControl/>
        <w:numPr>
          <w:ilvl w:val="0"/>
          <w:numId w:val="46"/>
        </w:numPr>
        <w:tabs>
          <w:tab w:val="left" w:pos="360"/>
          <w:tab w:val="left" w:pos="750"/>
        </w:tabs>
        <w:suppressAutoHyphens w:val="0"/>
        <w:autoSpaceDE/>
        <w:snapToGrid w:val="0"/>
        <w:rPr>
          <w:rFonts w:ascii="Times New Roman" w:eastAsia="Times New Roman" w:hAnsi="Times New Roman" w:cs="Times New Roman"/>
          <w:sz w:val="24"/>
          <w:szCs w:val="24"/>
        </w:rPr>
      </w:pPr>
      <w:r w:rsidRPr="00BF16C3">
        <w:rPr>
          <w:rFonts w:ascii="Times New Roman" w:hAnsi="Times New Roman" w:cs="Times New Roman"/>
          <w:sz w:val="24"/>
          <w:szCs w:val="24"/>
        </w:rPr>
        <w:t xml:space="preserve">ключевые территории - памятник природы </w:t>
      </w:r>
      <w:r w:rsidRPr="00BF16C3">
        <w:rPr>
          <w:rFonts w:ascii="Times New Roman" w:eastAsia="Times New Roman CYR" w:hAnsi="Times New Roman" w:cs="Times New Roman"/>
          <w:sz w:val="24"/>
          <w:szCs w:val="24"/>
        </w:rPr>
        <w:t xml:space="preserve">«Битюгские дебри» </w:t>
      </w:r>
      <w:r w:rsidRPr="00BF16C3">
        <w:rPr>
          <w:rFonts w:ascii="Times New Roman" w:hAnsi="Times New Roman" w:cs="Times New Roman"/>
          <w:sz w:val="24"/>
          <w:szCs w:val="24"/>
        </w:rPr>
        <w:t>и лесные территории Вислинского участкового лесничества Хреновского ЛХТ.</w:t>
      </w:r>
      <w:r>
        <w:rPr>
          <w:rFonts w:ascii="Times New Roman" w:hAnsi="Times New Roman" w:cs="Times New Roman"/>
          <w:sz w:val="24"/>
          <w:szCs w:val="24"/>
        </w:rPr>
        <w:t>;</w:t>
      </w:r>
    </w:p>
    <w:p w:rsidR="00E20AF9" w:rsidRPr="00BF16C3" w:rsidRDefault="00E20AF9" w:rsidP="00CE7876">
      <w:pPr>
        <w:pStyle w:val="ConsPlusNonformat"/>
        <w:widowControl/>
        <w:numPr>
          <w:ilvl w:val="0"/>
          <w:numId w:val="46"/>
        </w:numPr>
        <w:tabs>
          <w:tab w:val="left" w:pos="360"/>
          <w:tab w:val="left" w:pos="750"/>
        </w:tabs>
        <w:suppressAutoHyphens w:val="0"/>
        <w:autoSpaceDE/>
        <w:snapToGrid w:val="0"/>
        <w:spacing w:line="100" w:lineRule="atLeast"/>
        <w:rPr>
          <w:rFonts w:ascii="Times New Roman" w:hAnsi="Times New Roman" w:cs="Times New Roman"/>
          <w:bCs/>
          <w:sz w:val="24"/>
          <w:szCs w:val="24"/>
        </w:rPr>
      </w:pPr>
      <w:r w:rsidRPr="00BF16C3">
        <w:rPr>
          <w:rFonts w:ascii="Times New Roman" w:hAnsi="Times New Roman" w:cs="Times New Roman"/>
          <w:sz w:val="24"/>
          <w:szCs w:val="24"/>
        </w:rPr>
        <w:t xml:space="preserve">транзитные зоны - водоохранная зона вдоль рек </w:t>
      </w:r>
      <w:r w:rsidRPr="00BF16C3">
        <w:rPr>
          <w:rFonts w:ascii="Times New Roman" w:hAnsi="Times New Roman" w:cs="Times New Roman"/>
          <w:bCs/>
          <w:sz w:val="24"/>
          <w:szCs w:val="24"/>
        </w:rPr>
        <w:t xml:space="preserve">Битюг, Березовка, Лог Левый, Лог Крушинов, а также </w:t>
      </w:r>
      <w:r>
        <w:rPr>
          <w:rFonts w:ascii="Times New Roman" w:hAnsi="Times New Roman" w:cs="Times New Roman"/>
          <w:bCs/>
          <w:sz w:val="24"/>
          <w:szCs w:val="24"/>
        </w:rPr>
        <w:t xml:space="preserve">вдоль </w:t>
      </w:r>
      <w:r w:rsidRPr="00BF16C3">
        <w:rPr>
          <w:rFonts w:ascii="Times New Roman" w:hAnsi="Times New Roman" w:cs="Times New Roman"/>
          <w:bCs/>
          <w:sz w:val="24"/>
          <w:szCs w:val="24"/>
        </w:rPr>
        <w:t>безымянного водотока;</w:t>
      </w:r>
    </w:p>
    <w:p w:rsidR="00E20AF9" w:rsidRPr="00BF16C3" w:rsidRDefault="00E20AF9" w:rsidP="00CE7876">
      <w:pPr>
        <w:pStyle w:val="a1"/>
        <w:widowControl/>
        <w:numPr>
          <w:ilvl w:val="0"/>
          <w:numId w:val="46"/>
        </w:numPr>
        <w:tabs>
          <w:tab w:val="left" w:pos="566"/>
          <w:tab w:val="left" w:pos="6368"/>
          <w:tab w:val="left" w:pos="9608"/>
        </w:tabs>
        <w:suppressAutoHyphens w:val="0"/>
        <w:spacing w:after="0"/>
        <w:rPr>
          <w:u w:val="single"/>
        </w:rPr>
      </w:pPr>
      <w:r w:rsidRPr="00BF16C3">
        <w:t xml:space="preserve">   экологические коридоры - сенокосные и пастбищные угодия;</w:t>
      </w:r>
    </w:p>
    <w:p w:rsidR="00E20AF9" w:rsidRPr="00BF16C3" w:rsidRDefault="00E20AF9" w:rsidP="00CE7876">
      <w:pPr>
        <w:pStyle w:val="aff3"/>
        <w:widowControl/>
        <w:numPr>
          <w:ilvl w:val="0"/>
          <w:numId w:val="46"/>
        </w:numPr>
        <w:tabs>
          <w:tab w:val="left" w:pos="708"/>
        </w:tabs>
        <w:suppressAutoHyphens w:val="0"/>
        <w:spacing w:line="276" w:lineRule="auto"/>
        <w:contextualSpacing/>
      </w:pPr>
      <w:r w:rsidRPr="00BF16C3">
        <w:t>буферные зоны - защитные лесные насаждения.</w:t>
      </w:r>
    </w:p>
    <w:p w:rsidR="00E20AF9" w:rsidRPr="00BF16C3" w:rsidRDefault="00E20AF9" w:rsidP="00E20AF9"/>
    <w:p w:rsidR="00E20AF9" w:rsidRPr="00BF16C3" w:rsidRDefault="00E20AF9" w:rsidP="00E20AF9"/>
    <w:p w:rsidR="00183F32" w:rsidRPr="00143E57" w:rsidRDefault="00183F32" w:rsidP="00725AF9">
      <w:pPr>
        <w:pStyle w:val="3"/>
        <w:tabs>
          <w:tab w:val="clear" w:pos="720"/>
        </w:tabs>
        <w:spacing w:before="0" w:after="0"/>
        <w:ind w:left="709" w:firstLine="0"/>
        <w:jc w:val="center"/>
        <w:rPr>
          <w:rFonts w:ascii="Times New Roman" w:hAnsi="Times New Roman" w:cs="Times New Roman"/>
          <w:sz w:val="24"/>
          <w:szCs w:val="24"/>
          <w:highlight w:val="lightGray"/>
        </w:rPr>
      </w:pPr>
      <w:r w:rsidRPr="00143E57">
        <w:rPr>
          <w:rFonts w:ascii="Times New Roman" w:hAnsi="Times New Roman" w:cs="Times New Roman"/>
          <w:sz w:val="24"/>
          <w:szCs w:val="24"/>
        </w:rPr>
        <w:t>4 Перечень основных факторов риска возникновения чрезвычайных ситуаций природного и техногенного характера</w:t>
      </w:r>
      <w:r w:rsidR="002C4DFE" w:rsidRPr="00143E57">
        <w:rPr>
          <w:rFonts w:ascii="Times New Roman" w:hAnsi="Times New Roman" w:cs="Times New Roman"/>
          <w:sz w:val="24"/>
          <w:szCs w:val="24"/>
        </w:rPr>
        <w:t xml:space="preserve"> </w:t>
      </w:r>
    </w:p>
    <w:bookmarkEnd w:id="1"/>
    <w:bookmarkEnd w:id="2"/>
    <w:p w:rsidR="00E20AF9" w:rsidRPr="00143E57" w:rsidRDefault="00E20AF9" w:rsidP="00CE7876">
      <w:pPr>
        <w:pStyle w:val="3"/>
        <w:widowControl/>
        <w:numPr>
          <w:ilvl w:val="1"/>
          <w:numId w:val="47"/>
        </w:numPr>
        <w:tabs>
          <w:tab w:val="clear" w:pos="0"/>
        </w:tabs>
        <w:spacing w:before="0" w:after="0"/>
        <w:rPr>
          <w:rFonts w:ascii="Times New Roman" w:hAnsi="Times New Roman" w:cs="Times New Roman"/>
          <w:sz w:val="24"/>
          <w:szCs w:val="24"/>
        </w:rPr>
      </w:pPr>
      <w:r w:rsidRPr="00143E57">
        <w:rPr>
          <w:rFonts w:ascii="Times New Roman" w:hAnsi="Times New Roman" w:cs="Times New Roman"/>
          <w:sz w:val="24"/>
          <w:szCs w:val="24"/>
        </w:rPr>
        <w:t>Основные результаты анализа возможных последствий воздействия чрезвычайных  ситуаций  техногенного  характера</w:t>
      </w:r>
      <w:r w:rsidR="002C4DFE" w:rsidRPr="00143E57">
        <w:rPr>
          <w:rFonts w:ascii="Times New Roman" w:hAnsi="Times New Roman" w:cs="Times New Roman"/>
          <w:sz w:val="24"/>
          <w:szCs w:val="24"/>
        </w:rPr>
        <w:t xml:space="preserve"> </w:t>
      </w:r>
    </w:p>
    <w:p w:rsidR="00E20AF9" w:rsidRPr="00656B84" w:rsidRDefault="00E20AF9" w:rsidP="00E20AF9"/>
    <w:p w:rsidR="00E20AF9" w:rsidRDefault="00E20AF9" w:rsidP="00E20AF9">
      <w:pPr>
        <w:tabs>
          <w:tab w:val="left" w:pos="-2127"/>
        </w:tabs>
        <w:autoSpaceDE w:val="0"/>
        <w:autoSpaceDN w:val="0"/>
        <w:adjustRightInd w:val="0"/>
        <w:ind w:right="-28" w:firstLine="709"/>
        <w:rPr>
          <w:color w:val="000000"/>
        </w:rPr>
      </w:pPr>
      <w:r>
        <w:rPr>
          <w:color w:val="000000"/>
        </w:rPr>
        <w:t>В Шишовском</w:t>
      </w:r>
      <w:r w:rsidRPr="004546F5">
        <w:rPr>
          <w:color w:val="000000"/>
        </w:rPr>
        <w:t xml:space="preserve"> с</w:t>
      </w:r>
      <w:r>
        <w:rPr>
          <w:color w:val="000000"/>
        </w:rPr>
        <w:t>ельском поселении Бобровского</w:t>
      </w:r>
      <w:r w:rsidRPr="004546F5">
        <w:rPr>
          <w:color w:val="000000"/>
        </w:rPr>
        <w:t xml:space="preserve"> муниципального района наибольшую опасность в техногенной сфере представляют чрезвычайные ситуации, вызванные авариями:</w:t>
      </w:r>
    </w:p>
    <w:p w:rsidR="00E20AF9" w:rsidRDefault="00E20AF9" w:rsidP="00E20AF9">
      <w:pPr>
        <w:tabs>
          <w:tab w:val="left" w:pos="-2127"/>
        </w:tabs>
        <w:autoSpaceDE w:val="0"/>
        <w:autoSpaceDN w:val="0"/>
        <w:adjustRightInd w:val="0"/>
        <w:ind w:right="-28" w:firstLine="709"/>
        <w:rPr>
          <w:color w:val="000000"/>
        </w:rPr>
      </w:pPr>
      <w:r>
        <w:rPr>
          <w:color w:val="000000"/>
        </w:rPr>
        <w:t xml:space="preserve">- </w:t>
      </w:r>
      <w:r w:rsidRPr="001837B6">
        <w:rPr>
          <w:color w:val="000000"/>
        </w:rPr>
        <w:t>на автомобильном транспорте, перевозящем легковоспламеняющиеся и горючие жидкости (бензин, дизельное топливо, масла) по автодорогам</w:t>
      </w:r>
      <w:r w:rsidRPr="00E94727">
        <w:rPr>
          <w:color w:val="000000"/>
        </w:rPr>
        <w:t xml:space="preserve"> </w:t>
      </w:r>
      <w:r>
        <w:rPr>
          <w:color w:val="000000"/>
        </w:rPr>
        <w:t>сельского поселения</w:t>
      </w:r>
      <w:r w:rsidRPr="001837B6">
        <w:rPr>
          <w:color w:val="000000"/>
        </w:rPr>
        <w:t>;</w:t>
      </w:r>
    </w:p>
    <w:p w:rsidR="00E20AF9" w:rsidRPr="001837B6" w:rsidRDefault="00E20AF9" w:rsidP="00E20AF9">
      <w:pPr>
        <w:tabs>
          <w:tab w:val="left" w:pos="-2127"/>
        </w:tabs>
        <w:autoSpaceDE w:val="0"/>
        <w:autoSpaceDN w:val="0"/>
        <w:adjustRightInd w:val="0"/>
        <w:ind w:right="-28" w:firstLine="709"/>
        <w:rPr>
          <w:color w:val="000000"/>
        </w:rPr>
      </w:pPr>
      <w:r w:rsidRPr="00A161E2">
        <w:rPr>
          <w:color w:val="000000"/>
        </w:rPr>
        <w:t>- на пожаро-взрывоопасных объектах;</w:t>
      </w:r>
    </w:p>
    <w:p w:rsidR="00E20AF9" w:rsidRDefault="00E20AF9" w:rsidP="00E20AF9">
      <w:pPr>
        <w:tabs>
          <w:tab w:val="left" w:pos="-2127"/>
        </w:tabs>
        <w:autoSpaceDE w:val="0"/>
        <w:autoSpaceDN w:val="0"/>
        <w:adjustRightInd w:val="0"/>
        <w:ind w:right="-28" w:firstLine="709"/>
        <w:rPr>
          <w:color w:val="000000"/>
        </w:rPr>
      </w:pPr>
      <w:r w:rsidRPr="00355349">
        <w:rPr>
          <w:color w:val="000000"/>
        </w:rPr>
        <w:t>- на объектах системы газораспределения.</w:t>
      </w:r>
    </w:p>
    <w:p w:rsidR="00E20AF9" w:rsidRPr="004546F5" w:rsidRDefault="00E20AF9" w:rsidP="00E20AF9">
      <w:pPr>
        <w:tabs>
          <w:tab w:val="left" w:pos="-2127"/>
        </w:tabs>
        <w:autoSpaceDE w:val="0"/>
        <w:autoSpaceDN w:val="0"/>
        <w:adjustRightInd w:val="0"/>
        <w:ind w:right="-28" w:firstLine="709"/>
        <w:rPr>
          <w:color w:val="000000"/>
        </w:rPr>
      </w:pPr>
      <w:r w:rsidRPr="004546F5">
        <w:rPr>
          <w:color w:val="000000"/>
          <w:lang w:val="en-US"/>
        </w:rPr>
        <w:t>B</w:t>
      </w:r>
      <w:r w:rsidRPr="004546F5">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E20AF9" w:rsidRPr="004546F5" w:rsidRDefault="00E20AF9" w:rsidP="00E20AF9">
      <w:pPr>
        <w:tabs>
          <w:tab w:val="left" w:pos="-2127"/>
        </w:tabs>
        <w:autoSpaceDE w:val="0"/>
        <w:autoSpaceDN w:val="0"/>
        <w:adjustRightInd w:val="0"/>
        <w:ind w:right="-28" w:firstLine="709"/>
        <w:rPr>
          <w:color w:val="000000"/>
        </w:rPr>
      </w:pPr>
      <w:r w:rsidRPr="004546F5">
        <w:rPr>
          <w:color w:val="000000"/>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w:t>
      </w:r>
    </w:p>
    <w:p w:rsidR="00E20AF9" w:rsidRDefault="00E20AF9" w:rsidP="00E20AF9">
      <w:pPr>
        <w:tabs>
          <w:tab w:val="left" w:pos="-2127"/>
        </w:tabs>
        <w:autoSpaceDE w:val="0"/>
        <w:autoSpaceDN w:val="0"/>
        <w:adjustRightInd w:val="0"/>
        <w:ind w:right="-28" w:firstLine="709"/>
        <w:rPr>
          <w:color w:val="000000"/>
        </w:rPr>
      </w:pPr>
      <w:r w:rsidRPr="004546F5">
        <w:rPr>
          <w:color w:val="000000"/>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w:t>
      </w:r>
    </w:p>
    <w:p w:rsidR="00E20AF9" w:rsidRDefault="00E20AF9" w:rsidP="00E20AF9">
      <w:pPr>
        <w:tabs>
          <w:tab w:val="left" w:pos="-2127"/>
        </w:tabs>
        <w:autoSpaceDE w:val="0"/>
        <w:autoSpaceDN w:val="0"/>
        <w:adjustRightInd w:val="0"/>
        <w:ind w:right="-28" w:firstLine="709"/>
        <w:rPr>
          <w:color w:val="000000"/>
        </w:rPr>
      </w:pPr>
    </w:p>
    <w:p w:rsidR="00E20AF9" w:rsidRPr="00E20AF9" w:rsidRDefault="00E20AF9" w:rsidP="00CE7876">
      <w:pPr>
        <w:pStyle w:val="4"/>
        <w:widowControl/>
        <w:numPr>
          <w:ilvl w:val="2"/>
          <w:numId w:val="47"/>
        </w:numPr>
        <w:tabs>
          <w:tab w:val="clear" w:pos="0"/>
        </w:tabs>
        <w:spacing w:before="0" w:after="0"/>
        <w:ind w:left="1276" w:hanging="567"/>
        <w:rPr>
          <w:rFonts w:ascii="Times New Roman" w:hAnsi="Times New Roman" w:cs="Times New Roman"/>
          <w:i w:val="0"/>
        </w:rPr>
      </w:pPr>
      <w:r w:rsidRPr="00E20AF9">
        <w:rPr>
          <w:rFonts w:ascii="Times New Roman" w:hAnsi="Times New Roman" w:cs="Times New Roman"/>
          <w:i w:val="0"/>
        </w:rPr>
        <w:t xml:space="preserve">Анализ возможных последствий аварий на пожаро-взрывоопасных объектах </w:t>
      </w:r>
    </w:p>
    <w:p w:rsidR="00E20AF9" w:rsidRPr="00A161E2" w:rsidRDefault="00E20AF9" w:rsidP="00E20AF9">
      <w:pPr>
        <w:pStyle w:val="aff3"/>
        <w:ind w:left="2138"/>
      </w:pPr>
    </w:p>
    <w:p w:rsidR="00E20AF9" w:rsidRPr="001B59F6" w:rsidRDefault="00E20AF9" w:rsidP="00E20AF9">
      <w:pPr>
        <w:ind w:firstLine="720"/>
      </w:pPr>
      <w:r>
        <w:rPr>
          <w:color w:val="000000"/>
        </w:rPr>
        <w:t>В сельском поселении расположена АЗС</w:t>
      </w:r>
      <w:r w:rsidRPr="001B59F6">
        <w:rPr>
          <w:color w:val="000000"/>
        </w:rPr>
        <w:t xml:space="preserve">.  </w:t>
      </w:r>
      <w:r w:rsidRPr="001B59F6">
        <w:t>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E20AF9" w:rsidRPr="001B59F6" w:rsidRDefault="00E20AF9" w:rsidP="00E20AF9">
      <w:pPr>
        <w:ind w:firstLine="709"/>
      </w:pPr>
      <w:r w:rsidRPr="001B59F6">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E20AF9" w:rsidRPr="001B59F6" w:rsidRDefault="00E20AF9" w:rsidP="00E20AF9">
      <w:pPr>
        <w:ind w:firstLine="709"/>
      </w:pPr>
      <w:r w:rsidRPr="001B59F6">
        <w:t>Последствиями возможных аварийных (чрезвычайных) ситуаций может быть поражение персонала изб</w:t>
      </w:r>
      <w:r>
        <w:t>ыточным давлением ударной волны</w:t>
      </w:r>
      <w:r w:rsidRPr="001B59F6">
        <w:t xml:space="preserve"> взрыва, а также тепловым излучением пожара разлива или «огненного шара».</w:t>
      </w:r>
    </w:p>
    <w:p w:rsidR="00E20AF9" w:rsidRPr="001B59F6" w:rsidRDefault="00E20AF9" w:rsidP="00E20AF9">
      <w:pPr>
        <w:ind w:firstLine="709"/>
      </w:pPr>
      <w:r w:rsidRPr="001B59F6">
        <w:t>Оценка риска от возможных чрезвычайных ситуаций на автоцистерне с нефтепро</w:t>
      </w:r>
      <w:r>
        <w:t xml:space="preserve">дуктами </w:t>
      </w:r>
      <w:r w:rsidRPr="001B59F6">
        <w:t xml:space="preserve">проведена в п.п. </w:t>
      </w:r>
      <w:r w:rsidRPr="0064677E">
        <w:t>4</w:t>
      </w:r>
      <w:r w:rsidRPr="001B59F6">
        <w:t>.1.2.1.</w:t>
      </w:r>
    </w:p>
    <w:p w:rsidR="00E20AF9" w:rsidRPr="001A007B" w:rsidRDefault="00E20AF9" w:rsidP="00E20AF9">
      <w:pPr>
        <w:tabs>
          <w:tab w:val="left" w:pos="-2127"/>
        </w:tabs>
        <w:autoSpaceDE w:val="0"/>
        <w:autoSpaceDN w:val="0"/>
        <w:adjustRightInd w:val="0"/>
        <w:ind w:right="-28" w:firstLine="709"/>
      </w:pPr>
    </w:p>
    <w:p w:rsidR="00E20AF9" w:rsidRPr="005B438D" w:rsidRDefault="00E20AF9" w:rsidP="00E20AF9">
      <w:pPr>
        <w:tabs>
          <w:tab w:val="left" w:pos="-2127"/>
        </w:tabs>
        <w:autoSpaceDE w:val="0"/>
        <w:autoSpaceDN w:val="0"/>
        <w:adjustRightInd w:val="0"/>
        <w:ind w:right="-28" w:firstLine="709"/>
        <w:rPr>
          <w:b/>
        </w:rPr>
      </w:pPr>
      <w:r w:rsidRPr="005B438D">
        <w:rPr>
          <w:b/>
        </w:rPr>
        <w:t>4</w:t>
      </w:r>
      <w:r>
        <w:rPr>
          <w:b/>
        </w:rPr>
        <w:t>.1.2</w:t>
      </w:r>
      <w:r w:rsidRPr="005B438D">
        <w:rPr>
          <w:b/>
        </w:rPr>
        <w:t xml:space="preserve"> Анализ возможных последствий аварий на транспортных </w:t>
      </w:r>
    </w:p>
    <w:p w:rsidR="00E20AF9" w:rsidRPr="005B438D" w:rsidRDefault="00E20AF9" w:rsidP="00E20AF9">
      <w:pPr>
        <w:tabs>
          <w:tab w:val="left" w:pos="-2127"/>
        </w:tabs>
        <w:autoSpaceDE w:val="0"/>
        <w:autoSpaceDN w:val="0"/>
        <w:adjustRightInd w:val="0"/>
        <w:ind w:right="-28" w:firstLine="709"/>
        <w:rPr>
          <w:b/>
        </w:rPr>
      </w:pPr>
      <w:r w:rsidRPr="005B438D">
        <w:rPr>
          <w:b/>
        </w:rPr>
        <w:t>коммуникациях</w:t>
      </w:r>
    </w:p>
    <w:p w:rsidR="00E20AF9" w:rsidRPr="00E3644A" w:rsidRDefault="00E20AF9" w:rsidP="00E20AF9">
      <w:pPr>
        <w:tabs>
          <w:tab w:val="left" w:pos="-2127"/>
        </w:tabs>
        <w:autoSpaceDE w:val="0"/>
        <w:autoSpaceDN w:val="0"/>
        <w:adjustRightInd w:val="0"/>
        <w:ind w:right="-28" w:firstLine="709"/>
        <w:rPr>
          <w:b/>
        </w:rPr>
      </w:pPr>
    </w:p>
    <w:p w:rsidR="00E20AF9" w:rsidRPr="004546F5" w:rsidRDefault="00E20AF9" w:rsidP="00E20AF9">
      <w:pPr>
        <w:ind w:firstLine="709"/>
      </w:pPr>
      <w:r w:rsidRPr="004546F5">
        <w:t>Оценка риска от возможных чрезвычайных ситуаций на транспортных коммуникациях проведена по укрупнен</w:t>
      </w:r>
      <w:r>
        <w:t>ным показателям применительно к автомобильному транспорту</w:t>
      </w:r>
      <w:r w:rsidRPr="004546F5">
        <w:t xml:space="preserve">, </w:t>
      </w:r>
      <w:r w:rsidRPr="000E4A57">
        <w:t xml:space="preserve">перевозящему </w:t>
      </w:r>
      <w:r>
        <w:t xml:space="preserve">химически опасные вещества и </w:t>
      </w:r>
      <w:r w:rsidRPr="004546F5">
        <w:t>взрывоопасные вещества.</w:t>
      </w:r>
    </w:p>
    <w:p w:rsidR="00E20AF9" w:rsidRPr="004546F5" w:rsidRDefault="00E20AF9" w:rsidP="00E20AF9">
      <w:pPr>
        <w:ind w:firstLine="709"/>
      </w:pPr>
      <w:r w:rsidRPr="004546F5">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E20AF9" w:rsidRDefault="00E20AF9" w:rsidP="00E20AF9">
      <w:pPr>
        <w:ind w:firstLine="709"/>
      </w:pPr>
      <w:r w:rsidRPr="004546F5">
        <w:t xml:space="preserve">Уровни риска вовлечения опасных грузов в аварийные ситуации на </w:t>
      </w:r>
      <w:r>
        <w:t>автомобильном транспорте приведены в таблице</w:t>
      </w:r>
      <w:r w:rsidRPr="004546F5">
        <w:t xml:space="preserve">. </w:t>
      </w:r>
    </w:p>
    <w:p w:rsidR="00E20AF9" w:rsidRPr="00633D0F" w:rsidRDefault="00E20AF9" w:rsidP="00E20AF9">
      <w:pPr>
        <w:keepNext/>
        <w:rPr>
          <w:b/>
        </w:rPr>
      </w:pPr>
      <w:r>
        <w:t xml:space="preserve">        </w:t>
      </w:r>
      <w:r w:rsidRPr="00633D0F">
        <w:rPr>
          <w:b/>
        </w:rPr>
        <w:t>Уровни риска вовлечения опасных грузов в аварийную ситуацию на транспорте</w:t>
      </w:r>
    </w:p>
    <w:tbl>
      <w:tblPr>
        <w:tblW w:w="5000" w:type="pct"/>
        <w:tblCellMar>
          <w:left w:w="40" w:type="dxa"/>
          <w:right w:w="40" w:type="dxa"/>
        </w:tblCellMar>
        <w:tblLook w:val="0000"/>
      </w:tblPr>
      <w:tblGrid>
        <w:gridCol w:w="5498"/>
        <w:gridCol w:w="4077"/>
      </w:tblGrid>
      <w:tr w:rsidR="00E20AF9" w:rsidRPr="009A0C80" w:rsidTr="00E20AF9">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vAlign w:val="center"/>
          </w:tcPr>
          <w:p w:rsidR="00E20AF9" w:rsidRPr="00656B84" w:rsidRDefault="00E20AF9" w:rsidP="00E20AF9">
            <w:pPr>
              <w:keepNext/>
              <w:shd w:val="clear" w:color="auto" w:fill="FFFFFF"/>
              <w:jc w:val="center"/>
            </w:pPr>
            <w:r w:rsidRPr="00656B84">
              <w:rPr>
                <w:bCs/>
                <w:position w:val="-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FFFFFF"/>
            <w:vAlign w:val="center"/>
          </w:tcPr>
          <w:p w:rsidR="00E20AF9" w:rsidRPr="00656B84" w:rsidRDefault="00E20AF9" w:rsidP="00E20AF9">
            <w:pPr>
              <w:keepNext/>
              <w:shd w:val="clear" w:color="auto" w:fill="FFFFFF"/>
              <w:jc w:val="center"/>
            </w:pPr>
            <w:r w:rsidRPr="00656B84">
              <w:rPr>
                <w:bCs/>
              </w:rPr>
              <w:t>Интенсивность аварийных ситуаций, 1/(транспорт ∙ км)</w:t>
            </w:r>
          </w:p>
        </w:tc>
      </w:tr>
      <w:tr w:rsidR="00E20AF9" w:rsidRPr="009A0C80" w:rsidTr="00E20AF9">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E20AF9" w:rsidRPr="00656B84" w:rsidRDefault="00E20AF9" w:rsidP="00E20AF9">
            <w:pPr>
              <w:shd w:val="clear" w:color="auto" w:fill="FFFFFF"/>
            </w:pPr>
            <w:r w:rsidRPr="00656B84">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E20AF9" w:rsidRPr="00656B84" w:rsidRDefault="00E20AF9" w:rsidP="00E20AF9">
            <w:pPr>
              <w:shd w:val="clear" w:color="auto" w:fill="FFFFFF"/>
              <w:jc w:val="center"/>
              <w:rPr>
                <w:lang w:val="en-US"/>
              </w:rPr>
            </w:pPr>
            <w:r w:rsidRPr="00656B84">
              <w:rPr>
                <w:position w:val="-3"/>
              </w:rPr>
              <w:t>1,2</w:t>
            </w:r>
            <w:r w:rsidRPr="00656B84">
              <w:rPr>
                <w:position w:val="-3"/>
                <w:lang w:val="en-US"/>
              </w:rPr>
              <w:t>*10</w:t>
            </w:r>
            <w:r w:rsidRPr="00656B84">
              <w:rPr>
                <w:position w:val="-3"/>
                <w:vertAlign w:val="superscript"/>
                <w:lang w:val="en-US"/>
              </w:rPr>
              <w:t>-6</w:t>
            </w:r>
          </w:p>
        </w:tc>
      </w:tr>
    </w:tbl>
    <w:p w:rsidR="00E20AF9" w:rsidRPr="004546F5" w:rsidRDefault="00E20AF9" w:rsidP="00E20AF9">
      <w:pPr>
        <w:keepNext/>
      </w:pPr>
    </w:p>
    <w:p w:rsidR="00E20AF9" w:rsidRPr="001B59F6" w:rsidRDefault="00E20AF9" w:rsidP="00E20AF9">
      <w:pPr>
        <w:keepNext/>
        <w:ind w:left="709" w:right="1"/>
        <w:outlineLvl w:val="3"/>
        <w:rPr>
          <w:b/>
        </w:rPr>
      </w:pPr>
      <w:r w:rsidRPr="00401119">
        <w:rPr>
          <w:b/>
        </w:rPr>
        <w:t>4</w:t>
      </w:r>
      <w:r>
        <w:rPr>
          <w:b/>
        </w:rPr>
        <w:t xml:space="preserve">.1.2.1 </w:t>
      </w:r>
      <w:r w:rsidRPr="001B59F6">
        <w:rPr>
          <w:b/>
        </w:rPr>
        <w:t>Анализ возможных последствий аварий на автомобильном транспорте</w:t>
      </w:r>
    </w:p>
    <w:p w:rsidR="00E20AF9" w:rsidRDefault="00E20AF9" w:rsidP="00E20AF9">
      <w:pPr>
        <w:ind w:firstLine="709"/>
      </w:pPr>
    </w:p>
    <w:p w:rsidR="00E20AF9" w:rsidRPr="001B59F6" w:rsidRDefault="00E20AF9" w:rsidP="00E20AF9">
      <w:pPr>
        <w:ind w:firstLine="709"/>
      </w:pPr>
      <w:r>
        <w:t>По территории сельского поселения</w:t>
      </w:r>
      <w:r w:rsidRPr="001B59F6">
        <w:t xml:space="preserve"> проходит</w:t>
      </w:r>
      <w:r>
        <w:t xml:space="preserve"> автодорога регионального значения 20 ОП РЗ </w:t>
      </w:r>
      <w:r w:rsidRPr="00DA17CA">
        <w:t>КВ 1-0</w:t>
      </w:r>
      <w:r>
        <w:t xml:space="preserve"> Анна-Бобров</w:t>
      </w:r>
      <w:r w:rsidRPr="00DA17CA">
        <w:t>,</w:t>
      </w:r>
      <w:r>
        <w:t xml:space="preserve"> </w:t>
      </w:r>
      <w:r w:rsidRPr="001B59F6">
        <w:t>по кото</w:t>
      </w:r>
      <w:r>
        <w:t xml:space="preserve">рой </w:t>
      </w:r>
      <w:r w:rsidRPr="001B59F6">
        <w:t>может осу</w:t>
      </w:r>
      <w:r>
        <w:t xml:space="preserve">ществляться </w:t>
      </w:r>
      <w:r w:rsidRPr="001B59F6">
        <w:t xml:space="preserve">транспортировка нефтепродуктов в цистернах (объемом до </w:t>
      </w:r>
      <w:smartTag w:uri="urn:schemas-microsoft-com:office:smarttags" w:element="metricconverter">
        <w:smartTagPr>
          <w:attr w:name="ProductID" w:val="43 м3"/>
        </w:smartTagPr>
        <w:r w:rsidRPr="001B59F6">
          <w:t>43 м</w:t>
        </w:r>
        <w:r w:rsidRPr="001B59F6">
          <w:rPr>
            <w:vertAlign w:val="superscript"/>
          </w:rPr>
          <w:t>3</w:t>
        </w:r>
      </w:smartTag>
      <w:r w:rsidRPr="001B59F6">
        <w:t>)</w:t>
      </w:r>
      <w:r>
        <w:t>.</w:t>
      </w:r>
    </w:p>
    <w:p w:rsidR="00E20AF9" w:rsidRPr="00AE4E2C" w:rsidRDefault="00E20AF9" w:rsidP="00E20AF9">
      <w:pPr>
        <w:rPr>
          <w:b/>
        </w:rPr>
      </w:pPr>
      <w:r>
        <w:rPr>
          <w:b/>
        </w:rPr>
        <w:t xml:space="preserve">             </w:t>
      </w:r>
      <w:r w:rsidRPr="00AE4E2C">
        <w:rPr>
          <w:b/>
        </w:rPr>
        <w:t>Анализ возможных последствий аварий с участием взрывопожароопасных веществ</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Поражающими факторами возможных аварий на автотранспорте,</w:t>
      </w:r>
      <w:r>
        <w:rPr>
          <w:color w:val="000000"/>
        </w:rPr>
        <w:t xml:space="preserve"> перевозящем нефтепродукты</w:t>
      </w:r>
      <w:r w:rsidRPr="004546F5">
        <w:rPr>
          <w:color w:val="000000"/>
        </w:rPr>
        <w:t>,  могут быть:</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воздушная ударная волна, образующаяся в результате взрывных превращений облаков топливно-воздушных смесей (ТВС);</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тепловое излучение горящих разлитий и огненного шара;</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осколки и обломки оборудования, обломки зданий и сооружений, образующиеся в результате взрывных превращений облаков ТВС.</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 xml:space="preserve">Транспортировка и доставка нефтепродуктов на АЗС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4546F5">
          <w:rPr>
            <w:color w:val="000000"/>
          </w:rPr>
          <w:t>43 м</w:t>
        </w:r>
        <w:r w:rsidRPr="004546F5">
          <w:rPr>
            <w:color w:val="000000"/>
            <w:vertAlign w:val="superscript"/>
          </w:rPr>
          <w:t>3</w:t>
        </w:r>
      </w:smartTag>
      <w:r w:rsidRPr="004546F5">
        <w:rPr>
          <w:color w:val="000000"/>
        </w:rPr>
        <w:t>.</w:t>
      </w:r>
    </w:p>
    <w:p w:rsidR="00E20AF9" w:rsidRPr="004546F5" w:rsidRDefault="00E20AF9" w:rsidP="00E20AF9">
      <w:pPr>
        <w:tabs>
          <w:tab w:val="left" w:pos="-2127"/>
        </w:tabs>
        <w:autoSpaceDE w:val="0"/>
        <w:autoSpaceDN w:val="0"/>
        <w:adjustRightInd w:val="0"/>
        <w:ind w:right="-30" w:firstLine="709"/>
      </w:pPr>
      <w:r w:rsidRPr="004546F5">
        <w:t xml:space="preserve">Результаты расчета поражающих факторов возможных взрыва ТВС, огненного шара и пожара разлива при разрушении автоцистерны с </w:t>
      </w:r>
      <w:r>
        <w:t>бензином приведены на рисунках и в таблице</w:t>
      </w:r>
      <w:r w:rsidRPr="004546F5">
        <w:t>.</w:t>
      </w:r>
    </w:p>
    <w:p w:rsidR="00E20AF9" w:rsidRPr="004546F5" w:rsidRDefault="00E20AF9" w:rsidP="00E20AF9">
      <w:pPr>
        <w:tabs>
          <w:tab w:val="left" w:pos="-2127"/>
        </w:tabs>
        <w:autoSpaceDE w:val="0"/>
        <w:autoSpaceDN w:val="0"/>
        <w:adjustRightInd w:val="0"/>
        <w:ind w:right="-30" w:firstLine="709"/>
        <w:rPr>
          <w:color w:val="000000"/>
        </w:rPr>
      </w:pPr>
      <w:r w:rsidRPr="004546F5">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E20AF9" w:rsidRDefault="00E20AF9" w:rsidP="00E20AF9">
      <w:pPr>
        <w:jc w:val="center"/>
        <w:rPr>
          <w:b/>
        </w:rPr>
      </w:pPr>
    </w:p>
    <w:p w:rsidR="00E20AF9" w:rsidRDefault="00E20AF9" w:rsidP="00E20AF9">
      <w:pPr>
        <w:jc w:val="center"/>
        <w:rPr>
          <w:b/>
        </w:rPr>
      </w:pPr>
      <w:r w:rsidRPr="00633D0F">
        <w:rPr>
          <w:b/>
        </w:rPr>
        <w:t xml:space="preserve">Границы зон действия поражающих факторов взрыва, огненного шара и пожара </w:t>
      </w:r>
    </w:p>
    <w:p w:rsidR="00E20AF9" w:rsidRPr="00633D0F" w:rsidRDefault="00E20AF9" w:rsidP="00E20AF9">
      <w:pPr>
        <w:jc w:val="center"/>
        <w:rPr>
          <w:b/>
        </w:rPr>
      </w:pPr>
      <w:r w:rsidRPr="00633D0F">
        <w:rPr>
          <w:b/>
        </w:rPr>
        <w:t xml:space="preserve">разлива при разрушении автоцистерны с бензином вместимостью </w:t>
      </w:r>
      <w:smartTag w:uri="urn:schemas-microsoft-com:office:smarttags" w:element="metricconverter">
        <w:smartTagPr>
          <w:attr w:name="ProductID" w:val="43 м3"/>
        </w:smartTagPr>
        <w:r w:rsidRPr="00633D0F">
          <w:rPr>
            <w:b/>
          </w:rPr>
          <w:t>43 м</w:t>
        </w:r>
        <w:r w:rsidRPr="00633D0F">
          <w:rPr>
            <w:b/>
            <w:vertAlign w:val="superscript"/>
          </w:rPr>
          <w:t>3</w:t>
        </w:r>
      </w:smartTag>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3488"/>
        <w:gridCol w:w="1812"/>
        <w:gridCol w:w="1812"/>
        <w:gridCol w:w="1812"/>
        <w:gridCol w:w="134"/>
      </w:tblGrid>
      <w:tr w:rsidR="00E20AF9" w:rsidRPr="006F4B3A" w:rsidTr="00E20AF9">
        <w:trPr>
          <w:gridAfter w:val="1"/>
          <w:wAfter w:w="69" w:type="pct"/>
          <w:trHeight w:hRule="exact" w:val="775"/>
        </w:trPr>
        <w:tc>
          <w:tcPr>
            <w:tcW w:w="2132" w:type="pct"/>
            <w:gridSpan w:val="2"/>
            <w:vAlign w:val="center"/>
          </w:tcPr>
          <w:p w:rsidR="00E20AF9" w:rsidRPr="006F4B3A" w:rsidRDefault="00E20AF9" w:rsidP="00E20AF9">
            <w:pPr>
              <w:keepNext/>
              <w:jc w:val="center"/>
              <w:rPr>
                <w:sz w:val="20"/>
                <w:szCs w:val="20"/>
              </w:rPr>
            </w:pPr>
            <w:r w:rsidRPr="006F4B3A">
              <w:rPr>
                <w:sz w:val="20"/>
                <w:szCs w:val="20"/>
              </w:rPr>
              <w:t>Показатели</w:t>
            </w:r>
          </w:p>
        </w:tc>
        <w:tc>
          <w:tcPr>
            <w:tcW w:w="933" w:type="pct"/>
          </w:tcPr>
          <w:p w:rsidR="00E20AF9" w:rsidRPr="006F4B3A" w:rsidRDefault="00E20AF9" w:rsidP="00E20AF9">
            <w:pPr>
              <w:keepNext/>
              <w:jc w:val="center"/>
              <w:rPr>
                <w:sz w:val="20"/>
                <w:szCs w:val="20"/>
              </w:rPr>
            </w:pPr>
            <w:r w:rsidRPr="006F4B3A">
              <w:rPr>
                <w:sz w:val="20"/>
                <w:szCs w:val="20"/>
              </w:rPr>
              <w:t>Избыточное давление взрыва облака ТВС</w:t>
            </w:r>
          </w:p>
        </w:tc>
        <w:tc>
          <w:tcPr>
            <w:tcW w:w="933" w:type="pct"/>
          </w:tcPr>
          <w:p w:rsidR="00E20AF9" w:rsidRPr="006F4B3A" w:rsidRDefault="00E20AF9" w:rsidP="00E20AF9">
            <w:pPr>
              <w:keepNext/>
              <w:jc w:val="center"/>
              <w:rPr>
                <w:sz w:val="20"/>
                <w:szCs w:val="20"/>
              </w:rPr>
            </w:pPr>
            <w:r w:rsidRPr="006F4B3A">
              <w:rPr>
                <w:sz w:val="20"/>
                <w:szCs w:val="20"/>
              </w:rPr>
              <w:t>Тепловое излучение огненного шара</w:t>
            </w:r>
          </w:p>
        </w:tc>
        <w:tc>
          <w:tcPr>
            <w:tcW w:w="933" w:type="pct"/>
          </w:tcPr>
          <w:p w:rsidR="00E20AF9" w:rsidRPr="006F4B3A" w:rsidRDefault="00E20AF9" w:rsidP="00E20AF9">
            <w:pPr>
              <w:keepNext/>
              <w:jc w:val="center"/>
              <w:rPr>
                <w:sz w:val="20"/>
                <w:szCs w:val="20"/>
              </w:rPr>
            </w:pPr>
            <w:r w:rsidRPr="006F4B3A">
              <w:rPr>
                <w:sz w:val="20"/>
                <w:szCs w:val="20"/>
              </w:rPr>
              <w:t>Тепловое излучение пожара пролива</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Максимальное количество опасного вещества, участвующего в аварии с учетом 90% заполнения цистерны, т</w:t>
            </w:r>
          </w:p>
        </w:tc>
        <w:tc>
          <w:tcPr>
            <w:tcW w:w="933" w:type="pct"/>
          </w:tcPr>
          <w:p w:rsidR="00E20AF9" w:rsidRPr="006F4B3A" w:rsidRDefault="00E20AF9" w:rsidP="00E20AF9">
            <w:pPr>
              <w:jc w:val="center"/>
              <w:rPr>
                <w:sz w:val="20"/>
                <w:szCs w:val="20"/>
              </w:rPr>
            </w:pPr>
            <w:r w:rsidRPr="006F4B3A">
              <w:rPr>
                <w:sz w:val="20"/>
                <w:szCs w:val="20"/>
              </w:rPr>
              <w:t>28,25</w:t>
            </w:r>
          </w:p>
        </w:tc>
        <w:tc>
          <w:tcPr>
            <w:tcW w:w="933" w:type="pct"/>
          </w:tcPr>
          <w:p w:rsidR="00E20AF9" w:rsidRPr="006F4B3A" w:rsidRDefault="00E20AF9" w:rsidP="00E20AF9">
            <w:pPr>
              <w:jc w:val="center"/>
              <w:rPr>
                <w:sz w:val="20"/>
                <w:szCs w:val="20"/>
              </w:rPr>
            </w:pPr>
            <w:r w:rsidRPr="006F4B3A">
              <w:rPr>
                <w:sz w:val="20"/>
                <w:szCs w:val="20"/>
              </w:rPr>
              <w:t>28,25</w:t>
            </w:r>
          </w:p>
        </w:tc>
        <w:tc>
          <w:tcPr>
            <w:tcW w:w="933" w:type="pct"/>
          </w:tcPr>
          <w:p w:rsidR="00E20AF9" w:rsidRPr="006F4B3A" w:rsidRDefault="00E20AF9" w:rsidP="00E20AF9">
            <w:pPr>
              <w:jc w:val="center"/>
              <w:rPr>
                <w:sz w:val="20"/>
                <w:szCs w:val="20"/>
              </w:rPr>
            </w:pPr>
            <w:r w:rsidRPr="006F4B3A">
              <w:rPr>
                <w:sz w:val="20"/>
                <w:szCs w:val="20"/>
              </w:rPr>
              <w:t>28,25</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Максимальное количество опасного вещества, участвующего в создании поражающих факторов, т</w:t>
            </w:r>
          </w:p>
        </w:tc>
        <w:tc>
          <w:tcPr>
            <w:tcW w:w="933" w:type="pct"/>
          </w:tcPr>
          <w:p w:rsidR="00E20AF9" w:rsidRPr="006F4B3A" w:rsidRDefault="00E20AF9" w:rsidP="00E20AF9">
            <w:pPr>
              <w:jc w:val="center"/>
              <w:rPr>
                <w:sz w:val="20"/>
                <w:szCs w:val="20"/>
              </w:rPr>
            </w:pPr>
            <w:r w:rsidRPr="006F4B3A">
              <w:rPr>
                <w:sz w:val="20"/>
                <w:szCs w:val="20"/>
              </w:rPr>
              <w:t>1,9</w:t>
            </w:r>
          </w:p>
        </w:tc>
        <w:tc>
          <w:tcPr>
            <w:tcW w:w="933" w:type="pct"/>
          </w:tcPr>
          <w:p w:rsidR="00E20AF9" w:rsidRPr="006F4B3A" w:rsidRDefault="00E20AF9" w:rsidP="00E20AF9">
            <w:pPr>
              <w:jc w:val="center"/>
              <w:rPr>
                <w:sz w:val="20"/>
                <w:szCs w:val="20"/>
              </w:rPr>
            </w:pPr>
            <w:r w:rsidRPr="006F4B3A">
              <w:rPr>
                <w:sz w:val="20"/>
                <w:szCs w:val="20"/>
              </w:rPr>
              <w:t>16,95</w:t>
            </w:r>
          </w:p>
        </w:tc>
        <w:tc>
          <w:tcPr>
            <w:tcW w:w="933" w:type="pct"/>
          </w:tcPr>
          <w:p w:rsidR="00E20AF9" w:rsidRPr="006F4B3A" w:rsidRDefault="00E20AF9" w:rsidP="00E20AF9">
            <w:pPr>
              <w:jc w:val="center"/>
              <w:rPr>
                <w:sz w:val="20"/>
                <w:szCs w:val="20"/>
              </w:rPr>
            </w:pPr>
            <w:r w:rsidRPr="006F4B3A">
              <w:rPr>
                <w:sz w:val="20"/>
                <w:szCs w:val="20"/>
              </w:rPr>
              <w:t>28,25</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Граница зоны (м), с избыточным давлением:</w:t>
            </w:r>
          </w:p>
        </w:tc>
        <w:tc>
          <w:tcPr>
            <w:tcW w:w="933" w:type="pct"/>
          </w:tcPr>
          <w:p w:rsidR="00E20AF9" w:rsidRPr="006F4B3A" w:rsidRDefault="00E20AF9" w:rsidP="00E20AF9">
            <w:pPr>
              <w:jc w:val="center"/>
              <w:rPr>
                <w:sz w:val="20"/>
                <w:szCs w:val="20"/>
              </w:rPr>
            </w:pPr>
          </w:p>
        </w:tc>
        <w:tc>
          <w:tcPr>
            <w:tcW w:w="933" w:type="pct"/>
          </w:tcPr>
          <w:p w:rsidR="00E20AF9" w:rsidRPr="006F4B3A" w:rsidRDefault="00E20AF9" w:rsidP="00E20AF9">
            <w:pPr>
              <w:jc w:val="center"/>
              <w:rPr>
                <w:sz w:val="20"/>
                <w:szCs w:val="20"/>
              </w:rPr>
            </w:pPr>
          </w:p>
        </w:tc>
        <w:tc>
          <w:tcPr>
            <w:tcW w:w="933" w:type="pct"/>
          </w:tcPr>
          <w:p w:rsidR="00E20AF9" w:rsidRPr="006F4B3A" w:rsidRDefault="00E20AF9" w:rsidP="00E20AF9">
            <w:pPr>
              <w:jc w:val="center"/>
              <w:rPr>
                <w:sz w:val="20"/>
                <w:szCs w:val="20"/>
              </w:rPr>
            </w:pP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ΔР=320 кПа</w:t>
            </w:r>
          </w:p>
        </w:tc>
        <w:tc>
          <w:tcPr>
            <w:tcW w:w="933" w:type="pct"/>
          </w:tcPr>
          <w:p w:rsidR="00E20AF9" w:rsidRPr="006F4B3A" w:rsidRDefault="00E20AF9" w:rsidP="00E20AF9">
            <w:pPr>
              <w:jc w:val="center"/>
              <w:rPr>
                <w:sz w:val="20"/>
                <w:szCs w:val="20"/>
              </w:rPr>
            </w:pPr>
            <w:r w:rsidRPr="006F4B3A">
              <w:rPr>
                <w:sz w:val="20"/>
                <w:szCs w:val="20"/>
              </w:rPr>
              <w:t>18,6</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ΔР=160 кПа</w:t>
            </w:r>
          </w:p>
        </w:tc>
        <w:tc>
          <w:tcPr>
            <w:tcW w:w="933" w:type="pct"/>
          </w:tcPr>
          <w:p w:rsidR="00E20AF9" w:rsidRPr="006F4B3A" w:rsidRDefault="00E20AF9" w:rsidP="00E20AF9">
            <w:pPr>
              <w:jc w:val="center"/>
              <w:rPr>
                <w:sz w:val="20"/>
                <w:szCs w:val="20"/>
              </w:rPr>
            </w:pPr>
            <w:r w:rsidRPr="006F4B3A">
              <w:rPr>
                <w:sz w:val="20"/>
                <w:szCs w:val="20"/>
              </w:rPr>
              <w:t>25,6</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ΔР=128 кПа</w:t>
            </w:r>
          </w:p>
        </w:tc>
        <w:tc>
          <w:tcPr>
            <w:tcW w:w="933" w:type="pct"/>
          </w:tcPr>
          <w:p w:rsidR="00E20AF9" w:rsidRPr="006F4B3A" w:rsidRDefault="00E20AF9" w:rsidP="00E20AF9">
            <w:pPr>
              <w:jc w:val="center"/>
              <w:rPr>
                <w:sz w:val="20"/>
                <w:szCs w:val="20"/>
              </w:rPr>
            </w:pPr>
            <w:r w:rsidRPr="006F4B3A">
              <w:rPr>
                <w:sz w:val="20"/>
                <w:szCs w:val="20"/>
              </w:rPr>
              <w:t>28,5</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ΔР=96 кПа</w:t>
            </w:r>
          </w:p>
        </w:tc>
        <w:tc>
          <w:tcPr>
            <w:tcW w:w="933" w:type="pct"/>
          </w:tcPr>
          <w:p w:rsidR="00E20AF9" w:rsidRPr="006F4B3A" w:rsidRDefault="00E20AF9" w:rsidP="00E20AF9">
            <w:pPr>
              <w:jc w:val="center"/>
              <w:rPr>
                <w:sz w:val="20"/>
                <w:szCs w:val="20"/>
              </w:rPr>
            </w:pPr>
            <w:r w:rsidRPr="006F4B3A">
              <w:rPr>
                <w:sz w:val="20"/>
                <w:szCs w:val="20"/>
              </w:rPr>
              <w:t>32,9</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ΔР=80 кПа</w:t>
            </w:r>
          </w:p>
        </w:tc>
        <w:tc>
          <w:tcPr>
            <w:tcW w:w="933" w:type="pct"/>
          </w:tcPr>
          <w:p w:rsidR="00E20AF9" w:rsidRPr="006F4B3A" w:rsidRDefault="00E20AF9" w:rsidP="00E20AF9">
            <w:pPr>
              <w:jc w:val="center"/>
              <w:rPr>
                <w:sz w:val="20"/>
                <w:szCs w:val="20"/>
              </w:rPr>
            </w:pPr>
            <w:r w:rsidRPr="006F4B3A">
              <w:rPr>
                <w:sz w:val="20"/>
                <w:szCs w:val="20"/>
              </w:rPr>
              <w:t>36,1</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lastRenderedPageBreak/>
              <w:t>ΔР=64 кПа</w:t>
            </w:r>
          </w:p>
        </w:tc>
        <w:tc>
          <w:tcPr>
            <w:tcW w:w="933" w:type="pct"/>
          </w:tcPr>
          <w:p w:rsidR="00E20AF9" w:rsidRPr="006F4B3A" w:rsidRDefault="00E20AF9" w:rsidP="00E20AF9">
            <w:pPr>
              <w:jc w:val="center"/>
              <w:rPr>
                <w:sz w:val="20"/>
                <w:szCs w:val="20"/>
              </w:rPr>
            </w:pPr>
            <w:r w:rsidRPr="006F4B3A">
              <w:rPr>
                <w:sz w:val="20"/>
                <w:szCs w:val="20"/>
              </w:rPr>
              <w:t>40,7</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ΔР=48 кПа</w:t>
            </w:r>
          </w:p>
        </w:tc>
        <w:tc>
          <w:tcPr>
            <w:tcW w:w="933" w:type="pct"/>
          </w:tcPr>
          <w:p w:rsidR="00E20AF9" w:rsidRPr="006F4B3A" w:rsidRDefault="00E20AF9" w:rsidP="00E20AF9">
            <w:pPr>
              <w:jc w:val="center"/>
              <w:rPr>
                <w:sz w:val="20"/>
                <w:szCs w:val="20"/>
              </w:rPr>
            </w:pPr>
            <w:r w:rsidRPr="006F4B3A">
              <w:rPr>
                <w:sz w:val="20"/>
                <w:szCs w:val="20"/>
              </w:rPr>
              <w:t>47,7</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ΔР=32 кПа</w:t>
            </w:r>
          </w:p>
        </w:tc>
        <w:tc>
          <w:tcPr>
            <w:tcW w:w="933" w:type="pct"/>
          </w:tcPr>
          <w:p w:rsidR="00E20AF9" w:rsidRPr="006F4B3A" w:rsidRDefault="00E20AF9" w:rsidP="00E20AF9">
            <w:pPr>
              <w:jc w:val="center"/>
              <w:rPr>
                <w:sz w:val="20"/>
                <w:szCs w:val="20"/>
              </w:rPr>
            </w:pPr>
            <w:r w:rsidRPr="006F4B3A">
              <w:rPr>
                <w:sz w:val="20"/>
                <w:szCs w:val="20"/>
              </w:rPr>
              <w:t>60,6</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ΔР=16 кПа</w:t>
            </w:r>
          </w:p>
        </w:tc>
        <w:tc>
          <w:tcPr>
            <w:tcW w:w="933" w:type="pct"/>
          </w:tcPr>
          <w:p w:rsidR="00E20AF9" w:rsidRPr="006F4B3A" w:rsidRDefault="00E20AF9" w:rsidP="00E20AF9">
            <w:pPr>
              <w:jc w:val="center"/>
              <w:rPr>
                <w:sz w:val="20"/>
                <w:szCs w:val="20"/>
              </w:rPr>
            </w:pPr>
            <w:r w:rsidRPr="006F4B3A">
              <w:rPr>
                <w:sz w:val="20"/>
                <w:szCs w:val="20"/>
              </w:rPr>
              <w:t>95,4</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vAlign w:val="center"/>
          </w:tcPr>
          <w:p w:rsidR="00E20AF9" w:rsidRPr="006F4B3A" w:rsidRDefault="00E20AF9" w:rsidP="00E20AF9">
            <w:pPr>
              <w:ind w:left="-57" w:right="-57" w:firstLine="1191"/>
              <w:rPr>
                <w:sz w:val="20"/>
                <w:szCs w:val="20"/>
              </w:rPr>
            </w:pPr>
            <w:r w:rsidRPr="006F4B3A">
              <w:rPr>
                <w:sz w:val="20"/>
                <w:szCs w:val="20"/>
              </w:rPr>
              <w:t>ΔР=5 кПа (зона расстекления)</w:t>
            </w:r>
          </w:p>
        </w:tc>
        <w:tc>
          <w:tcPr>
            <w:tcW w:w="933" w:type="pct"/>
          </w:tcPr>
          <w:p w:rsidR="00E20AF9" w:rsidRPr="006F4B3A" w:rsidRDefault="00E20AF9" w:rsidP="00E20AF9">
            <w:pPr>
              <w:jc w:val="center"/>
              <w:rPr>
                <w:sz w:val="20"/>
                <w:szCs w:val="20"/>
              </w:rPr>
            </w:pPr>
            <w:r w:rsidRPr="006F4B3A">
              <w:rPr>
                <w:sz w:val="20"/>
                <w:szCs w:val="20"/>
              </w:rPr>
              <w:t>234</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Эффективный диаметр "огненного шара", м</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128,7</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Высота центра "огненного шара", м</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64,4</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Время существования "огненного шара", с</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17,6</w:t>
            </w:r>
          </w:p>
        </w:tc>
        <w:tc>
          <w:tcPr>
            <w:tcW w:w="933" w:type="pct"/>
          </w:tcPr>
          <w:p w:rsidR="00E20AF9" w:rsidRPr="006F4B3A" w:rsidRDefault="00E20AF9" w:rsidP="00E20AF9">
            <w:pPr>
              <w:jc w:val="center"/>
              <w:rPr>
                <w:sz w:val="20"/>
                <w:szCs w:val="20"/>
              </w:rPr>
            </w:pPr>
            <w:r w:rsidRPr="006F4B3A">
              <w:rPr>
                <w:sz w:val="20"/>
                <w:szCs w:val="20"/>
              </w:rPr>
              <w:t>–</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Максимальная площадь пожара разлива, м</w:t>
            </w:r>
            <w:r w:rsidRPr="006F4B3A">
              <w:rPr>
                <w:sz w:val="20"/>
                <w:szCs w:val="20"/>
                <w:vertAlign w:val="superscript"/>
              </w:rPr>
              <w:t>2</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774</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Радиус разлива, м</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15,7</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Возгорание древесины через 10 мин (q=14 кВт/м</w:t>
            </w:r>
            <w:r w:rsidRPr="006F4B3A">
              <w:rPr>
                <w:sz w:val="20"/>
                <w:szCs w:val="20"/>
                <w:vertAlign w:val="superscript"/>
              </w:rPr>
              <w:t>2</w:t>
            </w: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vAlign w:val="center"/>
          </w:tcPr>
          <w:p w:rsidR="00E20AF9" w:rsidRPr="006F4B3A" w:rsidRDefault="00E20AF9" w:rsidP="00E20AF9">
            <w:pPr>
              <w:jc w:val="center"/>
              <w:rPr>
                <w:sz w:val="18"/>
                <w:szCs w:val="18"/>
              </w:rPr>
            </w:pPr>
            <w:r w:rsidRPr="006F4B3A">
              <w:rPr>
                <w:sz w:val="18"/>
                <w:szCs w:val="18"/>
              </w:rPr>
              <w:t>209</w:t>
            </w:r>
          </w:p>
        </w:tc>
        <w:tc>
          <w:tcPr>
            <w:tcW w:w="933" w:type="pct"/>
          </w:tcPr>
          <w:p w:rsidR="00E20AF9" w:rsidRPr="006F4B3A" w:rsidRDefault="00E20AF9" w:rsidP="00E20AF9">
            <w:pPr>
              <w:jc w:val="center"/>
              <w:rPr>
                <w:sz w:val="20"/>
                <w:szCs w:val="20"/>
              </w:rPr>
            </w:pPr>
            <w:r w:rsidRPr="006F4B3A">
              <w:rPr>
                <w:sz w:val="20"/>
                <w:szCs w:val="20"/>
              </w:rPr>
              <w:t>20,3</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Появление ожогов 1-й степени через 15-20 с, 2-й степени через 30-40 с (q=7 кВт/м</w:t>
            </w:r>
            <w:r w:rsidRPr="006F4B3A">
              <w:rPr>
                <w:sz w:val="20"/>
                <w:szCs w:val="20"/>
                <w:vertAlign w:val="superscript"/>
              </w:rPr>
              <w:t>2</w:t>
            </w: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280,2</w:t>
            </w:r>
          </w:p>
        </w:tc>
        <w:tc>
          <w:tcPr>
            <w:tcW w:w="933" w:type="pct"/>
          </w:tcPr>
          <w:p w:rsidR="00E20AF9" w:rsidRPr="006F4B3A" w:rsidRDefault="00E20AF9" w:rsidP="00E20AF9">
            <w:pPr>
              <w:jc w:val="center"/>
              <w:rPr>
                <w:sz w:val="20"/>
                <w:szCs w:val="20"/>
              </w:rPr>
            </w:pPr>
            <w:r w:rsidRPr="006F4B3A">
              <w:rPr>
                <w:sz w:val="20"/>
                <w:szCs w:val="20"/>
              </w:rPr>
              <w:t>28,7</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Безопасно для человека в брезентовой одежде (q=4,2 кВт/м</w:t>
            </w:r>
            <w:r w:rsidRPr="006F4B3A">
              <w:rPr>
                <w:sz w:val="20"/>
                <w:szCs w:val="20"/>
                <w:vertAlign w:val="superscript"/>
              </w:rPr>
              <w:t>2</w:t>
            </w: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337,2</w:t>
            </w:r>
          </w:p>
        </w:tc>
        <w:tc>
          <w:tcPr>
            <w:tcW w:w="933" w:type="pct"/>
          </w:tcPr>
          <w:p w:rsidR="00E20AF9" w:rsidRPr="006F4B3A" w:rsidRDefault="00E20AF9" w:rsidP="00E20AF9">
            <w:pPr>
              <w:jc w:val="center"/>
              <w:rPr>
                <w:sz w:val="20"/>
                <w:szCs w:val="20"/>
              </w:rPr>
            </w:pPr>
            <w:r w:rsidRPr="006F4B3A">
              <w:rPr>
                <w:sz w:val="20"/>
                <w:szCs w:val="20"/>
              </w:rPr>
              <w:t>36,5</w:t>
            </w:r>
          </w:p>
        </w:tc>
      </w:tr>
      <w:tr w:rsidR="00E20AF9" w:rsidRPr="006F4B3A" w:rsidTr="00E20AF9">
        <w:trPr>
          <w:gridAfter w:val="1"/>
          <w:wAfter w:w="69" w:type="pct"/>
        </w:trPr>
        <w:tc>
          <w:tcPr>
            <w:tcW w:w="2132" w:type="pct"/>
            <w:gridSpan w:val="2"/>
          </w:tcPr>
          <w:p w:rsidR="00E20AF9" w:rsidRPr="006F4B3A" w:rsidRDefault="00E20AF9" w:rsidP="00E20AF9">
            <w:pPr>
              <w:rPr>
                <w:sz w:val="20"/>
                <w:szCs w:val="20"/>
              </w:rPr>
            </w:pPr>
            <w:r w:rsidRPr="006F4B3A">
              <w:rPr>
                <w:sz w:val="20"/>
                <w:szCs w:val="20"/>
              </w:rPr>
              <w:t>Без негативных последствий в течение длительного времени (q=1,4 кВт/м</w:t>
            </w:r>
            <w:r w:rsidRPr="006F4B3A">
              <w:rPr>
                <w:sz w:val="20"/>
                <w:szCs w:val="20"/>
                <w:vertAlign w:val="superscript"/>
              </w:rPr>
              <w:t>2</w:t>
            </w: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w:t>
            </w:r>
          </w:p>
        </w:tc>
        <w:tc>
          <w:tcPr>
            <w:tcW w:w="933" w:type="pct"/>
          </w:tcPr>
          <w:p w:rsidR="00E20AF9" w:rsidRPr="006F4B3A" w:rsidRDefault="00E20AF9" w:rsidP="00E20AF9">
            <w:pPr>
              <w:jc w:val="center"/>
              <w:rPr>
                <w:sz w:val="20"/>
                <w:szCs w:val="20"/>
              </w:rPr>
            </w:pPr>
            <w:r w:rsidRPr="006F4B3A">
              <w:rPr>
                <w:sz w:val="20"/>
                <w:szCs w:val="20"/>
              </w:rPr>
              <w:t>486,2</w:t>
            </w:r>
          </w:p>
        </w:tc>
        <w:tc>
          <w:tcPr>
            <w:tcW w:w="933" w:type="pct"/>
          </w:tcPr>
          <w:p w:rsidR="00E20AF9" w:rsidRPr="006F4B3A" w:rsidRDefault="00E20AF9" w:rsidP="00E20AF9">
            <w:pPr>
              <w:jc w:val="center"/>
              <w:rPr>
                <w:sz w:val="20"/>
                <w:szCs w:val="20"/>
              </w:rPr>
            </w:pPr>
            <w:r w:rsidRPr="006F4B3A">
              <w:rPr>
                <w:sz w:val="20"/>
                <w:szCs w:val="20"/>
              </w:rPr>
              <w:t>57,5</w:t>
            </w:r>
          </w:p>
        </w:tc>
      </w:tr>
      <w:tr w:rsidR="00E20AF9" w:rsidRPr="006F4B3A" w:rsidTr="00E2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E20AF9" w:rsidRPr="007C54A3" w:rsidRDefault="00E20AF9" w:rsidP="00E20AF9">
            <w:pPr>
              <w:tabs>
                <w:tab w:val="left" w:pos="-2127"/>
              </w:tabs>
              <w:autoSpaceDE w:val="0"/>
              <w:autoSpaceDN w:val="0"/>
              <w:adjustRightInd w:val="0"/>
              <w:ind w:left="113" w:right="-30"/>
              <w:jc w:val="center"/>
              <w:rPr>
                <w:sz w:val="20"/>
                <w:szCs w:val="20"/>
              </w:rPr>
            </w:pPr>
            <w:r w:rsidRPr="007C54A3">
              <w:rPr>
                <w:sz w:val="20"/>
                <w:szCs w:val="20"/>
              </w:rPr>
              <w:t>Избыточное давление взрыва облака ТВС, кПа</w:t>
            </w:r>
          </w:p>
        </w:tc>
        <w:tc>
          <w:tcPr>
            <w:tcW w:w="4664" w:type="pct"/>
            <w:gridSpan w:val="5"/>
          </w:tcPr>
          <w:p w:rsidR="00E20AF9" w:rsidRPr="006F4B3A" w:rsidRDefault="00E20AF9" w:rsidP="00E20AF9">
            <w:pPr>
              <w:autoSpaceDE w:val="0"/>
              <w:autoSpaceDN w:val="0"/>
              <w:adjustRightInd w:val="0"/>
              <w:rPr>
                <w:sz w:val="20"/>
                <w:szCs w:val="20"/>
              </w:rPr>
            </w:pPr>
            <w:r w:rsidRPr="006F4B3A">
              <w:rPr>
                <w:noProof/>
                <w:position w:val="-541"/>
                <w:sz w:val="20"/>
                <w:szCs w:val="20"/>
                <w:lang w:eastAsia="ru-RU"/>
              </w:rPr>
              <w:drawing>
                <wp:inline distT="0" distB="0" distL="0" distR="0">
                  <wp:extent cx="4996295" cy="3143787"/>
                  <wp:effectExtent l="19050" t="0" r="0" b="0"/>
                  <wp:docPr id="7"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21"/>
                          <a:srcRect/>
                          <a:stretch>
                            <a:fillRect/>
                          </a:stretch>
                        </pic:blipFill>
                        <pic:spPr bwMode="auto">
                          <a:xfrm>
                            <a:off x="0" y="0"/>
                            <a:ext cx="4996295" cy="3143787"/>
                          </a:xfrm>
                          <a:prstGeom prst="rect">
                            <a:avLst/>
                          </a:prstGeom>
                          <a:noFill/>
                          <a:ln w="9525">
                            <a:noFill/>
                            <a:miter lim="800000"/>
                            <a:headEnd/>
                            <a:tailEnd/>
                          </a:ln>
                        </pic:spPr>
                      </pic:pic>
                    </a:graphicData>
                  </a:graphic>
                </wp:inline>
              </w:drawing>
            </w:r>
          </w:p>
        </w:tc>
      </w:tr>
      <w:tr w:rsidR="00E20AF9" w:rsidRPr="004546F5" w:rsidTr="00E20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E20AF9" w:rsidRPr="004546F5" w:rsidRDefault="00E20AF9" w:rsidP="00E20AF9">
            <w:pPr>
              <w:tabs>
                <w:tab w:val="left" w:pos="-2127"/>
              </w:tabs>
              <w:autoSpaceDE w:val="0"/>
              <w:autoSpaceDN w:val="0"/>
              <w:adjustRightInd w:val="0"/>
              <w:ind w:right="-30"/>
            </w:pPr>
          </w:p>
        </w:tc>
        <w:tc>
          <w:tcPr>
            <w:tcW w:w="4664" w:type="pct"/>
            <w:gridSpan w:val="5"/>
          </w:tcPr>
          <w:p w:rsidR="00E20AF9" w:rsidRPr="007C54A3" w:rsidRDefault="00E20AF9" w:rsidP="00E20AF9">
            <w:pPr>
              <w:tabs>
                <w:tab w:val="left" w:pos="-2127"/>
              </w:tabs>
              <w:autoSpaceDE w:val="0"/>
              <w:autoSpaceDN w:val="0"/>
              <w:adjustRightInd w:val="0"/>
              <w:ind w:right="-30"/>
              <w:jc w:val="center"/>
              <w:rPr>
                <w:sz w:val="20"/>
                <w:szCs w:val="20"/>
              </w:rPr>
            </w:pPr>
            <w:r w:rsidRPr="007C54A3">
              <w:rPr>
                <w:sz w:val="20"/>
                <w:szCs w:val="20"/>
              </w:rPr>
              <w:t>Расстояние от центра взрыва, м</w:t>
            </w:r>
          </w:p>
          <w:p w:rsidR="00E20AF9" w:rsidRPr="004546F5" w:rsidRDefault="00E20AF9" w:rsidP="00E20AF9">
            <w:pPr>
              <w:tabs>
                <w:tab w:val="left" w:pos="-2127"/>
              </w:tabs>
              <w:autoSpaceDE w:val="0"/>
              <w:autoSpaceDN w:val="0"/>
              <w:adjustRightInd w:val="0"/>
              <w:ind w:right="-30"/>
              <w:jc w:val="center"/>
            </w:pPr>
          </w:p>
        </w:tc>
      </w:tr>
    </w:tbl>
    <w:p w:rsidR="00E20AF9" w:rsidRPr="007F75E4" w:rsidRDefault="00E20AF9" w:rsidP="00E20AF9">
      <w:pPr>
        <w:tabs>
          <w:tab w:val="left" w:pos="-2127"/>
        </w:tabs>
        <w:autoSpaceDE w:val="0"/>
        <w:autoSpaceDN w:val="0"/>
        <w:adjustRightInd w:val="0"/>
        <w:ind w:right="-30"/>
        <w:jc w:val="center"/>
        <w:rPr>
          <w:i/>
        </w:rPr>
      </w:pPr>
      <w:r w:rsidRPr="007F75E4">
        <w:rPr>
          <w:i/>
        </w:rPr>
        <w:t>Зависимость величины избыточного давления ударной волны взрыва облака ТВС от</w:t>
      </w:r>
    </w:p>
    <w:p w:rsidR="00E20AF9" w:rsidRPr="007F75E4" w:rsidRDefault="00E20AF9" w:rsidP="00E20AF9">
      <w:pPr>
        <w:tabs>
          <w:tab w:val="left" w:pos="-2127"/>
        </w:tabs>
        <w:autoSpaceDE w:val="0"/>
        <w:autoSpaceDN w:val="0"/>
        <w:adjustRightInd w:val="0"/>
        <w:ind w:right="-30"/>
        <w:jc w:val="center"/>
        <w:rPr>
          <w:i/>
        </w:rPr>
      </w:pPr>
      <w:r w:rsidRPr="007F75E4">
        <w:rPr>
          <w:i/>
        </w:rPr>
        <w:t>расстояния</w:t>
      </w:r>
    </w:p>
    <w:tbl>
      <w:tblPr>
        <w:tblW w:w="0" w:type="auto"/>
        <w:tblLook w:val="04A0"/>
      </w:tblPr>
      <w:tblGrid>
        <w:gridCol w:w="621"/>
        <w:gridCol w:w="9090"/>
      </w:tblGrid>
      <w:tr w:rsidR="00E20AF9" w:rsidRPr="006F4B3A" w:rsidTr="00E20AF9">
        <w:trPr>
          <w:cantSplit/>
          <w:trHeight w:val="4970"/>
        </w:trPr>
        <w:tc>
          <w:tcPr>
            <w:tcW w:w="662" w:type="dxa"/>
            <w:shd w:val="clear" w:color="auto" w:fill="auto"/>
            <w:textDirection w:val="btLr"/>
          </w:tcPr>
          <w:p w:rsidR="00E20AF9" w:rsidRPr="007C54A3" w:rsidRDefault="00E20AF9" w:rsidP="00E20AF9">
            <w:pPr>
              <w:tabs>
                <w:tab w:val="left" w:pos="-2127"/>
              </w:tabs>
              <w:autoSpaceDE w:val="0"/>
              <w:autoSpaceDN w:val="0"/>
              <w:adjustRightInd w:val="0"/>
              <w:ind w:left="113" w:right="-30"/>
              <w:jc w:val="center"/>
              <w:rPr>
                <w:sz w:val="20"/>
                <w:szCs w:val="20"/>
              </w:rPr>
            </w:pPr>
            <w:r w:rsidRPr="007C54A3">
              <w:rPr>
                <w:sz w:val="20"/>
                <w:szCs w:val="20"/>
              </w:rPr>
              <w:lastRenderedPageBreak/>
              <w:t>Тепловое излучение огненного шара, кВт/м</w:t>
            </w:r>
            <w:r w:rsidRPr="007C54A3">
              <w:rPr>
                <w:sz w:val="20"/>
                <w:szCs w:val="20"/>
                <w:vertAlign w:val="superscript"/>
              </w:rPr>
              <w:t>2</w:t>
            </w:r>
          </w:p>
        </w:tc>
        <w:tc>
          <w:tcPr>
            <w:tcW w:w="9194" w:type="dxa"/>
            <w:shd w:val="clear" w:color="auto" w:fill="auto"/>
          </w:tcPr>
          <w:p w:rsidR="00E20AF9" w:rsidRPr="006F4B3A" w:rsidRDefault="00E20AF9" w:rsidP="00E20AF9">
            <w:pPr>
              <w:autoSpaceDE w:val="0"/>
              <w:autoSpaceDN w:val="0"/>
              <w:adjustRightInd w:val="0"/>
              <w:rPr>
                <w:sz w:val="20"/>
                <w:szCs w:val="20"/>
              </w:rPr>
            </w:pPr>
            <w:r w:rsidRPr="006F4B3A">
              <w:rPr>
                <w:noProof/>
                <w:position w:val="-445"/>
                <w:sz w:val="20"/>
                <w:szCs w:val="20"/>
                <w:lang w:eastAsia="ru-RU"/>
              </w:rPr>
              <w:drawing>
                <wp:inline distT="0" distB="0" distL="0" distR="0">
                  <wp:extent cx="5348377" cy="3048000"/>
                  <wp:effectExtent l="19050" t="0" r="467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348377" cy="3048000"/>
                          </a:xfrm>
                          <a:prstGeom prst="rect">
                            <a:avLst/>
                          </a:prstGeom>
                          <a:noFill/>
                          <a:ln w="9525">
                            <a:noFill/>
                            <a:miter lim="800000"/>
                            <a:headEnd/>
                            <a:tailEnd/>
                          </a:ln>
                        </pic:spPr>
                      </pic:pic>
                    </a:graphicData>
                  </a:graphic>
                </wp:inline>
              </w:drawing>
            </w:r>
          </w:p>
          <w:p w:rsidR="00E20AF9" w:rsidRPr="006F4B3A" w:rsidRDefault="00E20AF9" w:rsidP="00E20AF9">
            <w:pPr>
              <w:autoSpaceDE w:val="0"/>
              <w:autoSpaceDN w:val="0"/>
              <w:adjustRightInd w:val="0"/>
              <w:rPr>
                <w:sz w:val="20"/>
                <w:szCs w:val="20"/>
              </w:rPr>
            </w:pPr>
          </w:p>
        </w:tc>
      </w:tr>
      <w:tr w:rsidR="00E20AF9" w:rsidRPr="004546F5" w:rsidTr="00E20AF9">
        <w:tc>
          <w:tcPr>
            <w:tcW w:w="662" w:type="dxa"/>
            <w:shd w:val="clear" w:color="auto" w:fill="auto"/>
          </w:tcPr>
          <w:p w:rsidR="00E20AF9" w:rsidRPr="004546F5" w:rsidRDefault="00E20AF9" w:rsidP="00E20AF9">
            <w:pPr>
              <w:tabs>
                <w:tab w:val="left" w:pos="-2127"/>
              </w:tabs>
              <w:autoSpaceDE w:val="0"/>
              <w:autoSpaceDN w:val="0"/>
              <w:adjustRightInd w:val="0"/>
              <w:ind w:right="-30"/>
            </w:pPr>
          </w:p>
        </w:tc>
        <w:tc>
          <w:tcPr>
            <w:tcW w:w="9194" w:type="dxa"/>
            <w:shd w:val="clear" w:color="auto" w:fill="auto"/>
          </w:tcPr>
          <w:p w:rsidR="00E20AF9" w:rsidRPr="007C54A3" w:rsidRDefault="00E20AF9" w:rsidP="00E20AF9">
            <w:pPr>
              <w:tabs>
                <w:tab w:val="left" w:pos="-2127"/>
              </w:tabs>
              <w:autoSpaceDE w:val="0"/>
              <w:autoSpaceDN w:val="0"/>
              <w:adjustRightInd w:val="0"/>
              <w:ind w:right="-30"/>
              <w:jc w:val="center"/>
              <w:rPr>
                <w:sz w:val="20"/>
                <w:szCs w:val="20"/>
              </w:rPr>
            </w:pPr>
            <w:r w:rsidRPr="007C54A3">
              <w:rPr>
                <w:sz w:val="20"/>
                <w:szCs w:val="20"/>
              </w:rPr>
              <w:t>Расстояние от центра огненного шара, м</w:t>
            </w:r>
          </w:p>
          <w:p w:rsidR="00E20AF9" w:rsidRPr="004546F5" w:rsidRDefault="00E20AF9" w:rsidP="00E20AF9">
            <w:pPr>
              <w:tabs>
                <w:tab w:val="left" w:pos="-2127"/>
              </w:tabs>
              <w:autoSpaceDE w:val="0"/>
              <w:autoSpaceDN w:val="0"/>
              <w:adjustRightInd w:val="0"/>
              <w:ind w:right="-30"/>
              <w:jc w:val="center"/>
            </w:pPr>
          </w:p>
        </w:tc>
      </w:tr>
    </w:tbl>
    <w:p w:rsidR="00E20AF9" w:rsidRPr="00F258D4" w:rsidRDefault="00E20AF9" w:rsidP="00E20AF9">
      <w:pPr>
        <w:tabs>
          <w:tab w:val="left" w:pos="-2127"/>
        </w:tabs>
        <w:autoSpaceDE w:val="0"/>
        <w:autoSpaceDN w:val="0"/>
        <w:adjustRightInd w:val="0"/>
        <w:ind w:right="-30"/>
        <w:jc w:val="center"/>
        <w:rPr>
          <w:i/>
        </w:rPr>
      </w:pPr>
      <w:r w:rsidRPr="00F258D4">
        <w:rPr>
          <w:i/>
        </w:rPr>
        <w:t>Зависимость величины теплового излучения огненного шара от расстояния</w:t>
      </w:r>
    </w:p>
    <w:p w:rsidR="00E20AF9" w:rsidRPr="00F258D4" w:rsidRDefault="00E20AF9" w:rsidP="00E20AF9">
      <w:pPr>
        <w:tabs>
          <w:tab w:val="left" w:pos="-2127"/>
        </w:tabs>
        <w:autoSpaceDE w:val="0"/>
        <w:autoSpaceDN w:val="0"/>
        <w:adjustRightInd w:val="0"/>
        <w:ind w:right="-30"/>
        <w:rPr>
          <w:i/>
        </w:rPr>
      </w:pPr>
    </w:p>
    <w:tbl>
      <w:tblPr>
        <w:tblW w:w="0" w:type="auto"/>
        <w:tblLook w:val="04A0"/>
      </w:tblPr>
      <w:tblGrid>
        <w:gridCol w:w="605"/>
        <w:gridCol w:w="9106"/>
      </w:tblGrid>
      <w:tr w:rsidR="00E20AF9" w:rsidRPr="006F4B3A" w:rsidTr="00E20AF9">
        <w:trPr>
          <w:cantSplit/>
          <w:trHeight w:val="4970"/>
        </w:trPr>
        <w:tc>
          <w:tcPr>
            <w:tcW w:w="648" w:type="dxa"/>
            <w:textDirection w:val="btLr"/>
          </w:tcPr>
          <w:p w:rsidR="00E20AF9" w:rsidRPr="007C54A3" w:rsidRDefault="00E20AF9" w:rsidP="00E20AF9">
            <w:pPr>
              <w:tabs>
                <w:tab w:val="left" w:pos="-2127"/>
              </w:tabs>
              <w:autoSpaceDE w:val="0"/>
              <w:autoSpaceDN w:val="0"/>
              <w:adjustRightInd w:val="0"/>
              <w:ind w:left="113" w:right="-30"/>
              <w:jc w:val="center"/>
              <w:rPr>
                <w:sz w:val="20"/>
                <w:szCs w:val="20"/>
              </w:rPr>
            </w:pPr>
            <w:r w:rsidRPr="007C54A3">
              <w:rPr>
                <w:sz w:val="20"/>
                <w:szCs w:val="20"/>
              </w:rPr>
              <w:t>Тепловое излучение пожара разлива, кВт/м</w:t>
            </w:r>
            <w:r w:rsidRPr="007C54A3">
              <w:rPr>
                <w:sz w:val="20"/>
                <w:szCs w:val="20"/>
                <w:vertAlign w:val="superscript"/>
              </w:rPr>
              <w:t>2</w:t>
            </w:r>
          </w:p>
        </w:tc>
        <w:tc>
          <w:tcPr>
            <w:tcW w:w="9208" w:type="dxa"/>
          </w:tcPr>
          <w:p w:rsidR="00E20AF9" w:rsidRPr="006F4B3A" w:rsidRDefault="00E20AF9" w:rsidP="00E20AF9">
            <w:pPr>
              <w:autoSpaceDE w:val="0"/>
              <w:autoSpaceDN w:val="0"/>
              <w:adjustRightInd w:val="0"/>
              <w:rPr>
                <w:sz w:val="20"/>
                <w:szCs w:val="20"/>
              </w:rPr>
            </w:pPr>
            <w:r w:rsidRPr="006F4B3A">
              <w:rPr>
                <w:noProof/>
                <w:lang w:eastAsia="ru-RU"/>
              </w:rPr>
              <w:drawing>
                <wp:inline distT="0" distB="0" distL="0" distR="0">
                  <wp:extent cx="5403215" cy="3147695"/>
                  <wp:effectExtent l="19050" t="0" r="698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403215" cy="3147695"/>
                          </a:xfrm>
                          <a:prstGeom prst="rect">
                            <a:avLst/>
                          </a:prstGeom>
                          <a:noFill/>
                          <a:ln w="9525">
                            <a:noFill/>
                            <a:miter lim="800000"/>
                            <a:headEnd/>
                            <a:tailEnd/>
                          </a:ln>
                        </pic:spPr>
                      </pic:pic>
                    </a:graphicData>
                  </a:graphic>
                </wp:inline>
              </w:drawing>
            </w:r>
          </w:p>
        </w:tc>
      </w:tr>
      <w:tr w:rsidR="00E20AF9" w:rsidRPr="004546F5" w:rsidTr="00E20AF9">
        <w:tc>
          <w:tcPr>
            <w:tcW w:w="648" w:type="dxa"/>
          </w:tcPr>
          <w:p w:rsidR="00E20AF9" w:rsidRPr="004546F5" w:rsidRDefault="00E20AF9" w:rsidP="00E20AF9">
            <w:pPr>
              <w:tabs>
                <w:tab w:val="left" w:pos="-2127"/>
              </w:tabs>
              <w:autoSpaceDE w:val="0"/>
              <w:autoSpaceDN w:val="0"/>
              <w:adjustRightInd w:val="0"/>
              <w:ind w:right="-30"/>
            </w:pPr>
          </w:p>
        </w:tc>
        <w:tc>
          <w:tcPr>
            <w:tcW w:w="9208" w:type="dxa"/>
          </w:tcPr>
          <w:p w:rsidR="00E20AF9" w:rsidRPr="007C54A3" w:rsidRDefault="00E20AF9" w:rsidP="00E20AF9">
            <w:pPr>
              <w:tabs>
                <w:tab w:val="left" w:pos="-2127"/>
              </w:tabs>
              <w:autoSpaceDE w:val="0"/>
              <w:autoSpaceDN w:val="0"/>
              <w:adjustRightInd w:val="0"/>
              <w:ind w:right="-30"/>
              <w:jc w:val="center"/>
              <w:rPr>
                <w:sz w:val="20"/>
                <w:szCs w:val="20"/>
              </w:rPr>
            </w:pPr>
            <w:r w:rsidRPr="007C54A3">
              <w:rPr>
                <w:sz w:val="20"/>
                <w:szCs w:val="20"/>
              </w:rPr>
              <w:t>Расстояние от места разрушения автоцистерны, м</w:t>
            </w:r>
          </w:p>
        </w:tc>
      </w:tr>
    </w:tbl>
    <w:p w:rsidR="00E20AF9" w:rsidRPr="00F258D4" w:rsidRDefault="00E20AF9" w:rsidP="00E20AF9">
      <w:pPr>
        <w:tabs>
          <w:tab w:val="left" w:pos="-2127"/>
        </w:tabs>
        <w:autoSpaceDE w:val="0"/>
        <w:autoSpaceDN w:val="0"/>
        <w:adjustRightInd w:val="0"/>
        <w:ind w:right="-30"/>
        <w:jc w:val="center"/>
        <w:rPr>
          <w:i/>
        </w:rPr>
      </w:pPr>
      <w:r w:rsidRPr="00F258D4">
        <w:rPr>
          <w:i/>
        </w:rPr>
        <w:t>Зависимость величины теплового излучения пожара разлива от расстояния</w:t>
      </w:r>
    </w:p>
    <w:p w:rsidR="00E20AF9" w:rsidRPr="004546F5" w:rsidRDefault="00E20AF9" w:rsidP="00E20AF9">
      <w:pPr>
        <w:ind w:firstLine="709"/>
        <w:contextualSpacing/>
      </w:pPr>
    </w:p>
    <w:p w:rsidR="00E20AF9" w:rsidRPr="004546F5" w:rsidRDefault="00E20AF9" w:rsidP="00E20AF9">
      <w:pPr>
        <w:ind w:firstLine="709"/>
        <w:contextualSpacing/>
      </w:pPr>
      <w:r w:rsidRPr="004546F5">
        <w:t>Радиус зоны возможных сильных разрушений, границы которых определяются величиной избыточного давления 50 кПа, составляет 46,6 м.</w:t>
      </w:r>
    </w:p>
    <w:p w:rsidR="00E20AF9" w:rsidRPr="004546F5" w:rsidRDefault="00E20AF9" w:rsidP="00E20AF9">
      <w:pPr>
        <w:ind w:firstLine="709"/>
        <w:contextualSpacing/>
      </w:pPr>
      <w:r w:rsidRPr="004546F5">
        <w:t>Зависимость степени риска от расстояния при возможных ЧС при транспортировке нефтепродуктов</w:t>
      </w:r>
      <w:r>
        <w:t xml:space="preserve"> (бензина) показана на рисунке</w:t>
      </w:r>
      <w:r w:rsidRPr="004546F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3"/>
        <w:gridCol w:w="6028"/>
      </w:tblGrid>
      <w:tr w:rsidR="00E20AF9" w:rsidRPr="006F4B3A" w:rsidTr="00E20AF9">
        <w:tc>
          <w:tcPr>
            <w:tcW w:w="2107" w:type="pct"/>
          </w:tcPr>
          <w:p w:rsidR="00E20AF9" w:rsidRPr="006F4B3A" w:rsidRDefault="00E20AF9" w:rsidP="00E20AF9">
            <w:pPr>
              <w:keepNext/>
              <w:rPr>
                <w:sz w:val="16"/>
                <w:szCs w:val="16"/>
              </w:rPr>
            </w:pPr>
            <w:r w:rsidRPr="006F4B3A">
              <w:lastRenderedPageBreak/>
              <w:br w:type="page"/>
            </w:r>
            <w:r w:rsidRPr="006F4B3A">
              <w:rPr>
                <w:sz w:val="16"/>
                <w:szCs w:val="16"/>
              </w:rPr>
              <w:t xml:space="preserve">Возможные поражающие факторы, вызванные ЧС при транспортировке </w:t>
            </w:r>
            <w:r w:rsidRPr="006F4B3A">
              <w:rPr>
                <w:b/>
                <w:sz w:val="16"/>
                <w:szCs w:val="16"/>
              </w:rPr>
              <w:t>бензина</w:t>
            </w:r>
          </w:p>
        </w:tc>
        <w:tc>
          <w:tcPr>
            <w:tcW w:w="2893" w:type="pct"/>
            <w:vAlign w:val="center"/>
          </w:tcPr>
          <w:p w:rsidR="00E20AF9" w:rsidRPr="006F4B3A" w:rsidRDefault="00E20AF9" w:rsidP="00E20AF9">
            <w:pPr>
              <w:keepNext/>
              <w:ind w:left="-57" w:right="-57"/>
              <w:jc w:val="center"/>
              <w:rPr>
                <w:sz w:val="16"/>
                <w:szCs w:val="16"/>
              </w:rPr>
            </w:pPr>
            <w:r w:rsidRPr="006F4B3A">
              <w:rPr>
                <w:sz w:val="16"/>
                <w:szCs w:val="16"/>
              </w:rPr>
              <w:t xml:space="preserve">График зависимости риска гибели людей от расстояния </w:t>
            </w:r>
          </w:p>
          <w:p w:rsidR="00E20AF9" w:rsidRPr="006F4B3A" w:rsidRDefault="00E20AF9" w:rsidP="00E20AF9">
            <w:pPr>
              <w:keepNext/>
              <w:ind w:left="-57" w:right="-57"/>
              <w:jc w:val="center"/>
              <w:rPr>
                <w:sz w:val="16"/>
                <w:szCs w:val="16"/>
              </w:rPr>
            </w:pPr>
            <w:r w:rsidRPr="006F4B3A">
              <w:rPr>
                <w:sz w:val="16"/>
                <w:szCs w:val="16"/>
              </w:rPr>
              <w:t>(от места аварии транспортного средства, перевозящего бензин)</w:t>
            </w:r>
          </w:p>
        </w:tc>
      </w:tr>
      <w:tr w:rsidR="00E20AF9" w:rsidRPr="006F4B3A" w:rsidTr="00E20AF9">
        <w:tc>
          <w:tcPr>
            <w:tcW w:w="2107" w:type="pct"/>
          </w:tcPr>
          <w:p w:rsidR="00E20AF9" w:rsidRPr="006F4B3A" w:rsidRDefault="00E20AF9" w:rsidP="00E20AF9">
            <w:pPr>
              <w:keepNext/>
              <w:rPr>
                <w:sz w:val="16"/>
                <w:szCs w:val="16"/>
              </w:rPr>
            </w:pPr>
            <w:r w:rsidRPr="006F4B3A">
              <w:rPr>
                <w:sz w:val="16"/>
                <w:szCs w:val="16"/>
              </w:rPr>
              <w:t>Ударная волна взрыва облака паровоздушной смеси (возможная частота реализации ЧС 1,01*10</w:t>
            </w:r>
            <w:r w:rsidRPr="006F4B3A">
              <w:rPr>
                <w:sz w:val="16"/>
                <w:szCs w:val="16"/>
                <w:vertAlign w:val="superscript"/>
              </w:rPr>
              <w:t>-5</w:t>
            </w:r>
            <w:r w:rsidRPr="006F4B3A">
              <w:rPr>
                <w:sz w:val="16"/>
                <w:szCs w:val="16"/>
              </w:rPr>
              <w:t xml:space="preserve"> год</w:t>
            </w:r>
            <w:r w:rsidRPr="006F4B3A">
              <w:rPr>
                <w:sz w:val="16"/>
                <w:szCs w:val="16"/>
                <w:vertAlign w:val="superscript"/>
              </w:rPr>
              <w:t>-1</w:t>
            </w:r>
            <w:r w:rsidRPr="006F4B3A">
              <w:rPr>
                <w:sz w:val="16"/>
                <w:szCs w:val="16"/>
              </w:rPr>
              <w:t>)</w:t>
            </w:r>
          </w:p>
        </w:tc>
        <w:tc>
          <w:tcPr>
            <w:tcW w:w="2893" w:type="pct"/>
            <w:vAlign w:val="center"/>
          </w:tcPr>
          <w:tbl>
            <w:tblPr>
              <w:tblW w:w="4494" w:type="dxa"/>
              <w:tblLook w:val="01E0"/>
            </w:tblPr>
            <w:tblGrid>
              <w:gridCol w:w="411"/>
              <w:gridCol w:w="5208"/>
            </w:tblGrid>
            <w:tr w:rsidR="00E20AF9" w:rsidRPr="006F4B3A" w:rsidTr="00E20AF9">
              <w:trPr>
                <w:cantSplit/>
                <w:trHeight w:val="3234"/>
              </w:trPr>
              <w:tc>
                <w:tcPr>
                  <w:tcW w:w="411" w:type="dxa"/>
                  <w:textDirection w:val="btLr"/>
                </w:tcPr>
                <w:p w:rsidR="00E20AF9" w:rsidRPr="006F4B3A" w:rsidRDefault="00E20AF9" w:rsidP="00E20AF9">
                  <w:pPr>
                    <w:keepNext/>
                    <w:ind w:left="113" w:right="113"/>
                    <w:jc w:val="center"/>
                    <w:rPr>
                      <w:sz w:val="16"/>
                      <w:szCs w:val="16"/>
                    </w:rPr>
                  </w:pPr>
                  <w:r w:rsidRPr="006F4B3A">
                    <w:rPr>
                      <w:sz w:val="16"/>
                      <w:szCs w:val="16"/>
                    </w:rPr>
                    <w:t>Индивидуальный риск гибели людей, 1/год</w:t>
                  </w:r>
                </w:p>
              </w:tc>
              <w:tc>
                <w:tcPr>
                  <w:tcW w:w="4083" w:type="dxa"/>
                  <w:vAlign w:val="center"/>
                </w:tcPr>
                <w:p w:rsidR="00E20AF9" w:rsidRPr="006F4B3A" w:rsidRDefault="00E20AF9" w:rsidP="00E20AF9">
                  <w:pPr>
                    <w:keepNext/>
                    <w:ind w:left="-108"/>
                    <w:rPr>
                      <w:sz w:val="16"/>
                      <w:szCs w:val="16"/>
                    </w:rPr>
                  </w:pPr>
                  <w:r w:rsidRPr="006F4B3A">
                    <w:rPr>
                      <w:noProof/>
                      <w:sz w:val="16"/>
                      <w:szCs w:val="16"/>
                      <w:lang w:eastAsia="ru-RU"/>
                    </w:rPr>
                    <w:drawing>
                      <wp:inline distT="0" distB="0" distL="0" distR="0">
                        <wp:extent cx="3214370" cy="2421890"/>
                        <wp:effectExtent l="19050" t="0" r="5080" b="0"/>
                        <wp:docPr id="14" name="Рисунок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24"/>
                                <a:srcRect/>
                                <a:stretch>
                                  <a:fillRect/>
                                </a:stretch>
                              </pic:blipFill>
                              <pic:spPr bwMode="auto">
                                <a:xfrm>
                                  <a:off x="0" y="0"/>
                                  <a:ext cx="3214370" cy="2421890"/>
                                </a:xfrm>
                                <a:prstGeom prst="rect">
                                  <a:avLst/>
                                </a:prstGeom>
                                <a:noFill/>
                                <a:ln w="9525">
                                  <a:noFill/>
                                  <a:miter lim="800000"/>
                                  <a:headEnd/>
                                  <a:tailEnd/>
                                </a:ln>
                              </pic:spPr>
                            </pic:pic>
                          </a:graphicData>
                        </a:graphic>
                      </wp:inline>
                    </w:drawing>
                  </w:r>
                </w:p>
              </w:tc>
            </w:tr>
            <w:tr w:rsidR="00E20AF9" w:rsidRPr="006F4B3A" w:rsidTr="00E20AF9">
              <w:trPr>
                <w:trHeight w:val="168"/>
              </w:trPr>
              <w:tc>
                <w:tcPr>
                  <w:tcW w:w="411" w:type="dxa"/>
                </w:tcPr>
                <w:p w:rsidR="00E20AF9" w:rsidRPr="006F4B3A" w:rsidRDefault="00E20AF9" w:rsidP="00E20AF9">
                  <w:pPr>
                    <w:keepNext/>
                    <w:rPr>
                      <w:sz w:val="16"/>
                      <w:szCs w:val="16"/>
                    </w:rPr>
                  </w:pPr>
                </w:p>
              </w:tc>
              <w:tc>
                <w:tcPr>
                  <w:tcW w:w="4083" w:type="dxa"/>
                </w:tcPr>
                <w:p w:rsidR="00E20AF9" w:rsidRPr="006F4B3A" w:rsidRDefault="00E20AF9" w:rsidP="00E20AF9">
                  <w:pPr>
                    <w:keepNext/>
                    <w:ind w:left="-108"/>
                    <w:jc w:val="center"/>
                    <w:rPr>
                      <w:sz w:val="16"/>
                      <w:szCs w:val="16"/>
                    </w:rPr>
                  </w:pPr>
                  <w:r w:rsidRPr="006F4B3A">
                    <w:rPr>
                      <w:sz w:val="16"/>
                      <w:szCs w:val="16"/>
                    </w:rPr>
                    <w:t>Расстояние от места аварии автоцистерны с бензином, м</w:t>
                  </w:r>
                </w:p>
              </w:tc>
            </w:tr>
          </w:tbl>
          <w:p w:rsidR="00E20AF9" w:rsidRPr="006F4B3A" w:rsidRDefault="00E20AF9" w:rsidP="00E20AF9">
            <w:pPr>
              <w:keepNext/>
              <w:ind w:left="-57" w:right="-57"/>
              <w:jc w:val="center"/>
              <w:rPr>
                <w:sz w:val="16"/>
                <w:szCs w:val="16"/>
              </w:rPr>
            </w:pPr>
          </w:p>
        </w:tc>
      </w:tr>
      <w:tr w:rsidR="00E20AF9" w:rsidRPr="006F4B3A" w:rsidTr="00E20AF9">
        <w:trPr>
          <w:trHeight w:val="3817"/>
        </w:trPr>
        <w:tc>
          <w:tcPr>
            <w:tcW w:w="2107" w:type="pct"/>
          </w:tcPr>
          <w:p w:rsidR="00E20AF9" w:rsidRPr="006F4B3A" w:rsidRDefault="00E20AF9" w:rsidP="00E20AF9">
            <w:pPr>
              <w:rPr>
                <w:sz w:val="16"/>
                <w:szCs w:val="16"/>
              </w:rPr>
            </w:pPr>
            <w:r w:rsidRPr="006F4B3A">
              <w:rPr>
                <w:sz w:val="16"/>
                <w:szCs w:val="16"/>
              </w:rPr>
              <w:t>Тепловое излучение "огненного шара" (возможная частота реализации ЧС 5,3*10</w:t>
            </w:r>
            <w:r w:rsidRPr="006F4B3A">
              <w:rPr>
                <w:sz w:val="16"/>
                <w:szCs w:val="16"/>
                <w:vertAlign w:val="superscript"/>
              </w:rPr>
              <w:t xml:space="preserve">-7 </w:t>
            </w:r>
            <w:r w:rsidRPr="006F4B3A">
              <w:rPr>
                <w:sz w:val="16"/>
                <w:szCs w:val="16"/>
              </w:rPr>
              <w:t>год</w:t>
            </w:r>
            <w:r w:rsidRPr="006F4B3A">
              <w:rPr>
                <w:sz w:val="16"/>
                <w:szCs w:val="16"/>
                <w:vertAlign w:val="superscript"/>
              </w:rPr>
              <w:t>-1</w:t>
            </w:r>
            <w:r w:rsidRPr="006F4B3A">
              <w:rPr>
                <w:sz w:val="16"/>
                <w:szCs w:val="16"/>
              </w:rPr>
              <w:t>)</w:t>
            </w:r>
          </w:p>
        </w:tc>
        <w:tc>
          <w:tcPr>
            <w:tcW w:w="2893" w:type="pct"/>
            <w:vAlign w:val="center"/>
          </w:tcPr>
          <w:tbl>
            <w:tblPr>
              <w:tblW w:w="4716" w:type="dxa"/>
              <w:tblLook w:val="01E0"/>
            </w:tblPr>
            <w:tblGrid>
              <w:gridCol w:w="411"/>
              <w:gridCol w:w="5252"/>
            </w:tblGrid>
            <w:tr w:rsidR="00E20AF9" w:rsidRPr="006F4B3A" w:rsidTr="00E20AF9">
              <w:trPr>
                <w:cantSplit/>
                <w:trHeight w:val="3234"/>
              </w:trPr>
              <w:tc>
                <w:tcPr>
                  <w:tcW w:w="425" w:type="dxa"/>
                  <w:textDirection w:val="btLr"/>
                </w:tcPr>
                <w:p w:rsidR="00E20AF9" w:rsidRPr="006F4B3A" w:rsidRDefault="00E20AF9" w:rsidP="00E20AF9">
                  <w:pPr>
                    <w:ind w:left="113" w:right="113"/>
                    <w:jc w:val="center"/>
                    <w:rPr>
                      <w:sz w:val="16"/>
                      <w:szCs w:val="16"/>
                    </w:rPr>
                  </w:pPr>
                  <w:r w:rsidRPr="006F4B3A">
                    <w:rPr>
                      <w:sz w:val="16"/>
                      <w:szCs w:val="16"/>
                    </w:rPr>
                    <w:t>Индивидуальный риск гибели людей, 1/год</w:t>
                  </w:r>
                </w:p>
              </w:tc>
              <w:tc>
                <w:tcPr>
                  <w:tcW w:w="4291" w:type="dxa"/>
                  <w:vAlign w:val="center"/>
                </w:tcPr>
                <w:p w:rsidR="00E20AF9" w:rsidRPr="006F4B3A" w:rsidRDefault="00E20AF9" w:rsidP="00E20AF9">
                  <w:pPr>
                    <w:ind w:left="-108"/>
                    <w:rPr>
                      <w:sz w:val="16"/>
                      <w:szCs w:val="16"/>
                    </w:rPr>
                  </w:pPr>
                  <w:r w:rsidRPr="006F4B3A">
                    <w:rPr>
                      <w:noProof/>
                      <w:sz w:val="16"/>
                      <w:szCs w:val="16"/>
                      <w:lang w:eastAsia="ru-RU"/>
                    </w:rPr>
                    <w:drawing>
                      <wp:inline distT="0" distB="0" distL="0" distR="0">
                        <wp:extent cx="3247390" cy="2477135"/>
                        <wp:effectExtent l="19050" t="0" r="0" b="0"/>
                        <wp:docPr id="15" name="Рисунок 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
                                <pic:cNvPicPr>
                                  <a:picLocks noChangeAspect="1" noChangeArrowheads="1"/>
                                </pic:cNvPicPr>
                              </pic:nvPicPr>
                              <pic:blipFill>
                                <a:blip r:embed="rId25"/>
                                <a:srcRect/>
                                <a:stretch>
                                  <a:fillRect/>
                                </a:stretch>
                              </pic:blipFill>
                              <pic:spPr bwMode="auto">
                                <a:xfrm>
                                  <a:off x="0" y="0"/>
                                  <a:ext cx="3247390" cy="2477135"/>
                                </a:xfrm>
                                <a:prstGeom prst="rect">
                                  <a:avLst/>
                                </a:prstGeom>
                                <a:noFill/>
                                <a:ln w="9525">
                                  <a:noFill/>
                                  <a:miter lim="800000"/>
                                  <a:headEnd/>
                                  <a:tailEnd/>
                                </a:ln>
                              </pic:spPr>
                            </pic:pic>
                          </a:graphicData>
                        </a:graphic>
                      </wp:inline>
                    </w:drawing>
                  </w:r>
                </w:p>
              </w:tc>
            </w:tr>
            <w:tr w:rsidR="00E20AF9" w:rsidRPr="006F4B3A" w:rsidTr="00E20AF9">
              <w:trPr>
                <w:cantSplit/>
                <w:trHeight w:val="286"/>
              </w:trPr>
              <w:tc>
                <w:tcPr>
                  <w:tcW w:w="425" w:type="dxa"/>
                  <w:textDirection w:val="btLr"/>
                </w:tcPr>
                <w:p w:rsidR="00E20AF9" w:rsidRPr="006F4B3A" w:rsidRDefault="00E20AF9" w:rsidP="00E20AF9">
                  <w:pPr>
                    <w:ind w:left="113" w:right="113"/>
                    <w:jc w:val="center"/>
                    <w:rPr>
                      <w:sz w:val="16"/>
                      <w:szCs w:val="16"/>
                    </w:rPr>
                  </w:pPr>
                </w:p>
              </w:tc>
              <w:tc>
                <w:tcPr>
                  <w:tcW w:w="4291" w:type="dxa"/>
                </w:tcPr>
                <w:p w:rsidR="00E20AF9" w:rsidRPr="006F4B3A" w:rsidRDefault="00E20AF9" w:rsidP="00E20AF9">
                  <w:pPr>
                    <w:ind w:left="-108"/>
                    <w:jc w:val="center"/>
                    <w:rPr>
                      <w:sz w:val="16"/>
                      <w:szCs w:val="16"/>
                    </w:rPr>
                  </w:pPr>
                  <w:r w:rsidRPr="006F4B3A">
                    <w:rPr>
                      <w:sz w:val="16"/>
                      <w:szCs w:val="16"/>
                    </w:rPr>
                    <w:t>Расстояние от места аварии автоцистерны с бензином, м</w:t>
                  </w:r>
                </w:p>
              </w:tc>
            </w:tr>
          </w:tbl>
          <w:p w:rsidR="00E20AF9" w:rsidRPr="006F4B3A" w:rsidRDefault="00E20AF9" w:rsidP="00E20AF9">
            <w:pPr>
              <w:ind w:left="113" w:right="113"/>
              <w:jc w:val="center"/>
              <w:rPr>
                <w:sz w:val="16"/>
                <w:szCs w:val="16"/>
              </w:rPr>
            </w:pPr>
          </w:p>
        </w:tc>
      </w:tr>
      <w:tr w:rsidR="00E20AF9" w:rsidRPr="006F4B3A" w:rsidTr="00E20AF9">
        <w:tc>
          <w:tcPr>
            <w:tcW w:w="2107" w:type="pct"/>
          </w:tcPr>
          <w:p w:rsidR="00E20AF9" w:rsidRPr="006F4B3A" w:rsidRDefault="00E20AF9" w:rsidP="00E20AF9">
            <w:pPr>
              <w:rPr>
                <w:sz w:val="16"/>
                <w:szCs w:val="16"/>
              </w:rPr>
            </w:pPr>
            <w:r w:rsidRPr="006F4B3A">
              <w:rPr>
                <w:sz w:val="16"/>
                <w:szCs w:val="16"/>
              </w:rPr>
              <w:t>Тепловое излучение пожара разлива (возможная частота реализации ЧС 1,59*10</w:t>
            </w:r>
            <w:r w:rsidRPr="006F4B3A">
              <w:rPr>
                <w:sz w:val="16"/>
                <w:szCs w:val="16"/>
                <w:vertAlign w:val="superscript"/>
              </w:rPr>
              <w:t xml:space="preserve">-5 </w:t>
            </w:r>
            <w:r w:rsidRPr="006F4B3A">
              <w:rPr>
                <w:sz w:val="16"/>
                <w:szCs w:val="16"/>
              </w:rPr>
              <w:t>год</w:t>
            </w:r>
            <w:r w:rsidRPr="006F4B3A">
              <w:rPr>
                <w:sz w:val="16"/>
                <w:szCs w:val="16"/>
                <w:vertAlign w:val="superscript"/>
              </w:rPr>
              <w:t>-1</w:t>
            </w:r>
            <w:r w:rsidRPr="006F4B3A">
              <w:rPr>
                <w:sz w:val="16"/>
                <w:szCs w:val="16"/>
              </w:rPr>
              <w:t>)</w:t>
            </w:r>
          </w:p>
        </w:tc>
        <w:tc>
          <w:tcPr>
            <w:tcW w:w="2893" w:type="pct"/>
            <w:vAlign w:val="center"/>
          </w:tcPr>
          <w:tbl>
            <w:tblPr>
              <w:tblW w:w="4716" w:type="dxa"/>
              <w:tblLook w:val="01E0"/>
            </w:tblPr>
            <w:tblGrid>
              <w:gridCol w:w="411"/>
              <w:gridCol w:w="5401"/>
            </w:tblGrid>
            <w:tr w:rsidR="00E20AF9" w:rsidRPr="006F4B3A" w:rsidTr="00E20AF9">
              <w:trPr>
                <w:cantSplit/>
                <w:trHeight w:val="3234"/>
              </w:trPr>
              <w:tc>
                <w:tcPr>
                  <w:tcW w:w="425" w:type="dxa"/>
                  <w:textDirection w:val="btLr"/>
                </w:tcPr>
                <w:p w:rsidR="00E20AF9" w:rsidRPr="006F4B3A" w:rsidRDefault="00E20AF9" w:rsidP="00E20AF9">
                  <w:pPr>
                    <w:ind w:left="113" w:right="113"/>
                    <w:jc w:val="center"/>
                    <w:rPr>
                      <w:sz w:val="16"/>
                      <w:szCs w:val="16"/>
                    </w:rPr>
                  </w:pPr>
                  <w:r w:rsidRPr="006F4B3A">
                    <w:rPr>
                      <w:sz w:val="16"/>
                      <w:szCs w:val="16"/>
                    </w:rPr>
                    <w:t>Индивидуальный риск гибели людей, 1/год</w:t>
                  </w:r>
                </w:p>
              </w:tc>
              <w:tc>
                <w:tcPr>
                  <w:tcW w:w="4291" w:type="dxa"/>
                  <w:vAlign w:val="center"/>
                </w:tcPr>
                <w:p w:rsidR="00E20AF9" w:rsidRPr="006F4B3A" w:rsidRDefault="00E20AF9" w:rsidP="00E20AF9">
                  <w:pPr>
                    <w:ind w:left="-108"/>
                    <w:rPr>
                      <w:sz w:val="16"/>
                      <w:szCs w:val="16"/>
                    </w:rPr>
                  </w:pPr>
                  <w:r w:rsidRPr="006F4B3A">
                    <w:rPr>
                      <w:noProof/>
                      <w:sz w:val="16"/>
                      <w:szCs w:val="16"/>
                      <w:lang w:eastAsia="ru-RU"/>
                    </w:rPr>
                    <w:drawing>
                      <wp:inline distT="0" distB="0" distL="0" distR="0">
                        <wp:extent cx="3342005" cy="2393950"/>
                        <wp:effectExtent l="19050" t="0" r="0" b="0"/>
                        <wp:docPr id="16" name="Рисунок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pic:cNvPicPr>
                                  <a:picLocks noChangeAspect="1" noChangeArrowheads="1"/>
                                </pic:cNvPicPr>
                              </pic:nvPicPr>
                              <pic:blipFill>
                                <a:blip r:embed="rId26"/>
                                <a:srcRect/>
                                <a:stretch>
                                  <a:fillRect/>
                                </a:stretch>
                              </pic:blipFill>
                              <pic:spPr bwMode="auto">
                                <a:xfrm>
                                  <a:off x="0" y="0"/>
                                  <a:ext cx="3342005" cy="2393950"/>
                                </a:xfrm>
                                <a:prstGeom prst="rect">
                                  <a:avLst/>
                                </a:prstGeom>
                                <a:noFill/>
                                <a:ln w="9525">
                                  <a:noFill/>
                                  <a:miter lim="800000"/>
                                  <a:headEnd/>
                                  <a:tailEnd/>
                                </a:ln>
                              </pic:spPr>
                            </pic:pic>
                          </a:graphicData>
                        </a:graphic>
                      </wp:inline>
                    </w:drawing>
                  </w:r>
                </w:p>
              </w:tc>
            </w:tr>
            <w:tr w:rsidR="00E20AF9" w:rsidRPr="006F4B3A" w:rsidTr="00E20AF9">
              <w:trPr>
                <w:cantSplit/>
                <w:trHeight w:val="284"/>
              </w:trPr>
              <w:tc>
                <w:tcPr>
                  <w:tcW w:w="425" w:type="dxa"/>
                  <w:textDirection w:val="btLr"/>
                </w:tcPr>
                <w:p w:rsidR="00E20AF9" w:rsidRPr="006F4B3A" w:rsidRDefault="00E20AF9" w:rsidP="00E20AF9">
                  <w:pPr>
                    <w:ind w:left="113" w:right="113"/>
                    <w:jc w:val="center"/>
                    <w:rPr>
                      <w:sz w:val="16"/>
                      <w:szCs w:val="16"/>
                    </w:rPr>
                  </w:pPr>
                </w:p>
              </w:tc>
              <w:tc>
                <w:tcPr>
                  <w:tcW w:w="4291" w:type="dxa"/>
                </w:tcPr>
                <w:p w:rsidR="00E20AF9" w:rsidRPr="006F4B3A" w:rsidRDefault="00E20AF9" w:rsidP="00E20AF9">
                  <w:pPr>
                    <w:ind w:left="-108"/>
                    <w:jc w:val="center"/>
                    <w:rPr>
                      <w:sz w:val="16"/>
                      <w:szCs w:val="16"/>
                    </w:rPr>
                  </w:pPr>
                  <w:r w:rsidRPr="006F4B3A">
                    <w:rPr>
                      <w:sz w:val="16"/>
                      <w:szCs w:val="16"/>
                    </w:rPr>
                    <w:t>Расстояние от места аварии автоцистерны с бензином, м</w:t>
                  </w:r>
                </w:p>
              </w:tc>
            </w:tr>
          </w:tbl>
          <w:p w:rsidR="00E20AF9" w:rsidRPr="006F4B3A" w:rsidRDefault="00E20AF9" w:rsidP="00E20AF9">
            <w:pPr>
              <w:ind w:left="113" w:right="113"/>
              <w:jc w:val="center"/>
              <w:rPr>
                <w:sz w:val="16"/>
                <w:szCs w:val="16"/>
              </w:rPr>
            </w:pPr>
          </w:p>
        </w:tc>
      </w:tr>
    </w:tbl>
    <w:p w:rsidR="00E20AF9" w:rsidRPr="00B3719E" w:rsidRDefault="00E20AF9" w:rsidP="00E20AF9">
      <w:pPr>
        <w:jc w:val="center"/>
        <w:rPr>
          <w:i/>
        </w:rPr>
      </w:pPr>
      <w:r w:rsidRPr="00F258D4">
        <w:rPr>
          <w:i/>
        </w:rPr>
        <w:t xml:space="preserve">Зависимость степени риска от расстояния при возможных ЧС при транспортировке </w:t>
      </w:r>
    </w:p>
    <w:p w:rsidR="00E20AF9" w:rsidRPr="00F258D4" w:rsidRDefault="00E20AF9" w:rsidP="00E20AF9">
      <w:pPr>
        <w:jc w:val="center"/>
        <w:rPr>
          <w:i/>
        </w:rPr>
      </w:pPr>
      <w:r w:rsidRPr="00F258D4">
        <w:rPr>
          <w:i/>
        </w:rPr>
        <w:t>нефтепродуктов (бензина)</w:t>
      </w:r>
    </w:p>
    <w:p w:rsidR="00E20AF9" w:rsidRDefault="00E20AF9" w:rsidP="00E20AF9">
      <w:pPr>
        <w:ind w:firstLine="851"/>
        <w:contextualSpacing/>
      </w:pPr>
    </w:p>
    <w:p w:rsidR="00E20AF9" w:rsidRDefault="00E20AF9" w:rsidP="00E20AF9">
      <w:pPr>
        <w:ind w:firstLine="851"/>
        <w:contextualSpacing/>
      </w:pPr>
      <w:r w:rsidRPr="004546F5">
        <w:t>Распределение потенциального (территориального) риска гибели людей при а</w:t>
      </w:r>
      <w:r>
        <w:t>вариях на автодорогах Шишовского</w:t>
      </w:r>
      <w:r w:rsidRPr="004546F5">
        <w:t xml:space="preserve"> се</w:t>
      </w:r>
      <w:r>
        <w:t xml:space="preserve">льского поселения </w:t>
      </w:r>
      <w:r w:rsidRPr="004546F5">
        <w:t xml:space="preserve">показано на схеме «Границы территорий, подверженных риску возникновения чрезвычайных ситуаций природного и </w:t>
      </w:r>
      <w:r w:rsidRPr="004546F5">
        <w:lastRenderedPageBreak/>
        <w:t>техногенного характера».</w:t>
      </w:r>
    </w:p>
    <w:p w:rsidR="00E20AF9" w:rsidRDefault="00E20AF9" w:rsidP="00E20AF9">
      <w:pPr>
        <w:ind w:firstLine="851"/>
        <w:contextualSpacing/>
      </w:pPr>
    </w:p>
    <w:p w:rsidR="00E20AF9" w:rsidRPr="00355349" w:rsidRDefault="00E20AF9" w:rsidP="00E20AF9">
      <w:pPr>
        <w:keepNext/>
        <w:tabs>
          <w:tab w:val="left" w:pos="-2127"/>
        </w:tabs>
        <w:autoSpaceDE w:val="0"/>
        <w:autoSpaceDN w:val="0"/>
        <w:adjustRightInd w:val="0"/>
        <w:ind w:left="709" w:right="-28"/>
        <w:rPr>
          <w:b/>
        </w:rPr>
      </w:pPr>
      <w:r w:rsidRPr="00355349">
        <w:rPr>
          <w:b/>
        </w:rPr>
        <w:t xml:space="preserve">4.1.3  Прогноз масштабов зон поражения при авариях на объектах системы </w:t>
      </w:r>
    </w:p>
    <w:p w:rsidR="00E20AF9" w:rsidRPr="0019361D" w:rsidRDefault="00E20AF9" w:rsidP="00E20AF9">
      <w:pPr>
        <w:keepNext/>
        <w:tabs>
          <w:tab w:val="left" w:pos="-2127"/>
        </w:tabs>
        <w:autoSpaceDE w:val="0"/>
        <w:autoSpaceDN w:val="0"/>
        <w:adjustRightInd w:val="0"/>
        <w:ind w:left="284" w:right="-28"/>
        <w:rPr>
          <w:b/>
        </w:rPr>
      </w:pPr>
      <w:r w:rsidRPr="00355349">
        <w:rPr>
          <w:b/>
        </w:rPr>
        <w:t>газораспределения</w:t>
      </w:r>
    </w:p>
    <w:p w:rsidR="00E20AF9" w:rsidRPr="00BB5262" w:rsidRDefault="00E20AF9" w:rsidP="00E20AF9">
      <w:pPr>
        <w:keepNext/>
        <w:tabs>
          <w:tab w:val="left" w:pos="-2127"/>
        </w:tabs>
        <w:autoSpaceDE w:val="0"/>
        <w:autoSpaceDN w:val="0"/>
        <w:adjustRightInd w:val="0"/>
        <w:ind w:right="-28"/>
        <w:rPr>
          <w:b/>
        </w:rPr>
      </w:pPr>
    </w:p>
    <w:p w:rsidR="00E20AF9" w:rsidRPr="00D305E1" w:rsidRDefault="00E20AF9" w:rsidP="00E20AF9">
      <w:pPr>
        <w:tabs>
          <w:tab w:val="left" w:pos="-2127"/>
        </w:tabs>
        <w:autoSpaceDE w:val="0"/>
        <w:autoSpaceDN w:val="0"/>
        <w:adjustRightInd w:val="0"/>
        <w:ind w:right="-28" w:firstLine="709"/>
        <w:rPr>
          <w:color w:val="000000"/>
        </w:rPr>
      </w:pPr>
      <w:r w:rsidRPr="00D305E1">
        <w:rPr>
          <w:color w:val="000000"/>
        </w:rPr>
        <w:t>В настоящее время газоснабжение Шишовского сельского поселения  Бобровского района развивается на базе природного газа высокого давления через ГРП Шишовка от ГРП Чесменка и ГРП Коршево. Распределение газа по поселению осуществляется по 2-х ступенчатой схеме:</w:t>
      </w:r>
    </w:p>
    <w:p w:rsidR="00E20AF9" w:rsidRPr="00D305E1" w:rsidRDefault="00E20AF9" w:rsidP="00E20AF9">
      <w:pPr>
        <w:tabs>
          <w:tab w:val="left" w:pos="-2127"/>
        </w:tabs>
        <w:autoSpaceDE w:val="0"/>
        <w:autoSpaceDN w:val="0"/>
        <w:adjustRightInd w:val="0"/>
        <w:ind w:right="-28" w:firstLine="709"/>
        <w:rPr>
          <w:color w:val="000000"/>
        </w:rPr>
      </w:pPr>
      <w:r w:rsidRPr="00D305E1">
        <w:rPr>
          <w:color w:val="000000"/>
        </w:rPr>
        <w:t>I-я ступень — газопровод высокого давления I - ой категории р ≤ 1,2 МПа;</w:t>
      </w:r>
    </w:p>
    <w:p w:rsidR="00E20AF9" w:rsidRPr="00D305E1" w:rsidRDefault="00E20AF9" w:rsidP="00E20AF9">
      <w:pPr>
        <w:tabs>
          <w:tab w:val="left" w:pos="-2127"/>
        </w:tabs>
        <w:autoSpaceDE w:val="0"/>
        <w:autoSpaceDN w:val="0"/>
        <w:adjustRightInd w:val="0"/>
        <w:ind w:right="-28" w:firstLine="709"/>
        <w:rPr>
          <w:color w:val="000000"/>
        </w:rPr>
      </w:pPr>
      <w:r w:rsidRPr="00D305E1">
        <w:rPr>
          <w:color w:val="000000"/>
        </w:rPr>
        <w:t>II-я ступень — газопровод низкого давления р ≤ 0,003 МПа.</w:t>
      </w:r>
    </w:p>
    <w:p w:rsidR="00E20AF9" w:rsidRDefault="00E20AF9" w:rsidP="00E20AF9">
      <w:pPr>
        <w:tabs>
          <w:tab w:val="left" w:pos="-2127"/>
        </w:tabs>
        <w:autoSpaceDE w:val="0"/>
        <w:autoSpaceDN w:val="0"/>
        <w:adjustRightInd w:val="0"/>
        <w:ind w:right="-28" w:firstLine="709"/>
        <w:rPr>
          <w:color w:val="000000"/>
        </w:rPr>
      </w:pPr>
      <w:r w:rsidRPr="00D305E1">
        <w:rPr>
          <w:color w:val="000000"/>
        </w:rPr>
        <w:t>Связь между ступенями осуществляется через газорегуляторные пункты (ГРП, ШРП). Всего в поселении насчитывается 1 ГРП и 3 ШРП. По типу прокладки газопроводы всех категорий давления делятся на подземный и надземный. Надземный тип прокладки для газопровода низкого давления.</w:t>
      </w:r>
    </w:p>
    <w:p w:rsidR="00E20AF9" w:rsidRPr="004546F5" w:rsidRDefault="00E20AF9" w:rsidP="00E20AF9">
      <w:pPr>
        <w:tabs>
          <w:tab w:val="left" w:pos="-2127"/>
        </w:tabs>
        <w:autoSpaceDE w:val="0"/>
        <w:autoSpaceDN w:val="0"/>
        <w:adjustRightInd w:val="0"/>
        <w:ind w:right="-28" w:firstLine="709"/>
        <w:rPr>
          <w:color w:val="000000"/>
        </w:rPr>
      </w:pPr>
      <w:r w:rsidRPr="004546F5">
        <w:rPr>
          <w:color w:val="000000"/>
        </w:rPr>
        <w:t>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w:t>
      </w:r>
      <w:r>
        <w:rPr>
          <w:color w:val="000000"/>
        </w:rPr>
        <w:t>д</w:t>
      </w:r>
      <w:r w:rsidRPr="004546F5">
        <w:rPr>
          <w:color w:val="000000"/>
        </w:rPr>
        <w:t xml:space="preserve">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E20AF9" w:rsidRPr="004546F5" w:rsidRDefault="00E20AF9" w:rsidP="00E20AF9">
      <w:pPr>
        <w:tabs>
          <w:tab w:val="left" w:pos="-2127"/>
        </w:tabs>
        <w:autoSpaceDE w:val="0"/>
        <w:autoSpaceDN w:val="0"/>
        <w:adjustRightInd w:val="0"/>
        <w:ind w:right="-28" w:firstLine="709"/>
        <w:rPr>
          <w:color w:val="000000"/>
        </w:rPr>
      </w:pPr>
      <w:r w:rsidRPr="004546F5">
        <w:rPr>
          <w:color w:val="000000"/>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E20AF9" w:rsidRPr="004546F5" w:rsidRDefault="00E20AF9" w:rsidP="00E20AF9">
      <w:pPr>
        <w:tabs>
          <w:tab w:val="left" w:pos="-2127"/>
        </w:tabs>
        <w:autoSpaceDE w:val="0"/>
        <w:autoSpaceDN w:val="0"/>
        <w:adjustRightInd w:val="0"/>
        <w:ind w:right="-28" w:firstLine="709"/>
        <w:rPr>
          <w:color w:val="000000"/>
        </w:rPr>
      </w:pPr>
      <w:r w:rsidRPr="004546F5">
        <w:t>Оценка опасного воздействия поражающих факторов факельного горения газа п</w:t>
      </w:r>
      <w:r w:rsidRPr="004546F5">
        <w:rPr>
          <w:color w:val="000000"/>
        </w:rPr>
        <w:t>ри разгерметизации распределительного газопровода высокого давления проводилась в соответствии с а</w:t>
      </w:r>
      <w:r w:rsidRPr="004546F5">
        <w:rPr>
          <w:bCs/>
        </w:rPr>
        <w:t>лгоритмом количественной оценки риска распределительного газопровода, разработанным специалистами ОАО "Газпром".</w:t>
      </w:r>
    </w:p>
    <w:p w:rsidR="00E20AF9" w:rsidRPr="00355349" w:rsidRDefault="00E20AF9" w:rsidP="00E20AF9">
      <w:pPr>
        <w:tabs>
          <w:tab w:val="left" w:pos="-2127"/>
        </w:tabs>
        <w:autoSpaceDE w:val="0"/>
        <w:autoSpaceDN w:val="0"/>
        <w:adjustRightInd w:val="0"/>
        <w:ind w:right="-30" w:firstLine="709"/>
        <w:rPr>
          <w:color w:val="000000"/>
        </w:rPr>
      </w:pPr>
      <w:r w:rsidRPr="00355349">
        <w:rPr>
          <w:color w:val="000000"/>
        </w:rPr>
        <w:t>В качестве исходных данных принято:</w:t>
      </w:r>
    </w:p>
    <w:p w:rsidR="00E20AF9" w:rsidRPr="00355349" w:rsidRDefault="00E20AF9" w:rsidP="00E20AF9">
      <w:pPr>
        <w:ind w:left="709"/>
      </w:pPr>
      <w:r w:rsidRPr="00355349">
        <w:t xml:space="preserve">- рабочее давление в газопроводе 1,2 МПа; </w:t>
      </w:r>
    </w:p>
    <w:p w:rsidR="00E20AF9" w:rsidRPr="00355349" w:rsidRDefault="00E20AF9" w:rsidP="00E20AF9">
      <w:pPr>
        <w:ind w:left="709"/>
      </w:pPr>
      <w:r w:rsidRPr="00355349">
        <w:t>- диаметр 150 мм;</w:t>
      </w:r>
    </w:p>
    <w:p w:rsidR="00E20AF9" w:rsidRPr="00355349" w:rsidRDefault="00E20AF9" w:rsidP="00E20AF9">
      <w:pPr>
        <w:ind w:left="709"/>
      </w:pPr>
      <w:r w:rsidRPr="00355349">
        <w:t>- температура продукта внутри газопровода 15 ºС;</w:t>
      </w:r>
    </w:p>
    <w:p w:rsidR="00E20AF9" w:rsidRPr="00355349" w:rsidRDefault="00E20AF9" w:rsidP="00E20AF9">
      <w:pPr>
        <w:ind w:left="709"/>
      </w:pPr>
      <w:r w:rsidRPr="00355349">
        <w:t xml:space="preserve">- глубина заложения подземного  газопровода – </w:t>
      </w:r>
      <w:smartTag w:uri="urn:schemas-microsoft-com:office:smarttags" w:element="metricconverter">
        <w:smartTagPr>
          <w:attr w:name="ProductID" w:val="1 м"/>
        </w:smartTagPr>
        <w:r w:rsidRPr="00355349">
          <w:t>1 м</w:t>
        </w:r>
      </w:smartTag>
      <w:r w:rsidRPr="00355349">
        <w:t>.</w:t>
      </w:r>
    </w:p>
    <w:p w:rsidR="00E20AF9" w:rsidRPr="00355349" w:rsidRDefault="00E20AF9" w:rsidP="00E20AF9">
      <w:pPr>
        <w:tabs>
          <w:tab w:val="left" w:pos="-2127"/>
        </w:tabs>
        <w:autoSpaceDE w:val="0"/>
        <w:autoSpaceDN w:val="0"/>
        <w:adjustRightInd w:val="0"/>
        <w:ind w:right="-28" w:firstLine="709"/>
        <w:rPr>
          <w:color w:val="000000"/>
        </w:rPr>
      </w:pPr>
      <w:r w:rsidRPr="00355349">
        <w:rPr>
          <w:color w:val="000000"/>
        </w:rPr>
        <w:t xml:space="preserve">Результаты расчетов показывают, что при аварийной разгерметизации надземной части газопровода высокого давления возможно образование факельного горения истекаемого газа, при этом длина факела может достигать 45 м при гильотинном разрушении газопровода и 6,2 м при образовании свища или трещины диаметром </w:t>
      </w:r>
      <w:smartTag w:uri="urn:schemas-microsoft-com:office:smarttags" w:element="metricconverter">
        <w:smartTagPr>
          <w:attr w:name="ProductID" w:val="15 мм"/>
        </w:smartTagPr>
        <w:r w:rsidRPr="00355349">
          <w:rPr>
            <w:color w:val="000000"/>
          </w:rPr>
          <w:t>15 мм</w:t>
        </w:r>
      </w:smartTag>
      <w:r w:rsidRPr="00355349">
        <w:rPr>
          <w:color w:val="000000"/>
        </w:rPr>
        <w:t>.</w:t>
      </w:r>
    </w:p>
    <w:p w:rsidR="00E20AF9" w:rsidRPr="00355349" w:rsidRDefault="00E20AF9" w:rsidP="00E20AF9">
      <w:pPr>
        <w:tabs>
          <w:tab w:val="left" w:pos="-2127"/>
        </w:tabs>
        <w:autoSpaceDE w:val="0"/>
        <w:autoSpaceDN w:val="0"/>
        <w:adjustRightInd w:val="0"/>
        <w:ind w:right="-28" w:firstLine="709"/>
        <w:rPr>
          <w:color w:val="000000"/>
        </w:rPr>
      </w:pPr>
      <w:r w:rsidRPr="00355349">
        <w:rPr>
          <w:color w:val="000000"/>
        </w:rPr>
        <w:t>При разрушении подземного газопровода высокого давления длина факела (дальность прямого огневого воздействия газовой струи в горизонтальной проекции) может достигать 7,4 м.</w:t>
      </w:r>
    </w:p>
    <w:p w:rsidR="00E20AF9" w:rsidRDefault="00E20AF9" w:rsidP="00E20AF9">
      <w:pPr>
        <w:tabs>
          <w:tab w:val="left" w:pos="-2127"/>
        </w:tabs>
        <w:autoSpaceDE w:val="0"/>
        <w:autoSpaceDN w:val="0"/>
        <w:adjustRightInd w:val="0"/>
        <w:ind w:right="-28" w:firstLine="709"/>
        <w:rPr>
          <w:color w:val="000000"/>
        </w:rPr>
      </w:pPr>
      <w:r w:rsidRPr="00355349">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E20AF9" w:rsidRDefault="00E20AF9" w:rsidP="00E20AF9">
      <w:pPr>
        <w:tabs>
          <w:tab w:val="left" w:pos="-2127"/>
        </w:tabs>
        <w:autoSpaceDE w:val="0"/>
        <w:autoSpaceDN w:val="0"/>
        <w:adjustRightInd w:val="0"/>
        <w:ind w:right="-28" w:firstLine="709"/>
        <w:rPr>
          <w:color w:val="000000"/>
        </w:rPr>
      </w:pPr>
    </w:p>
    <w:p w:rsidR="00E20AF9" w:rsidRPr="00143E57" w:rsidRDefault="00E20AF9" w:rsidP="00CE7876">
      <w:pPr>
        <w:pStyle w:val="3"/>
        <w:widowControl/>
        <w:numPr>
          <w:ilvl w:val="1"/>
          <w:numId w:val="47"/>
        </w:numPr>
        <w:tabs>
          <w:tab w:val="clear" w:pos="0"/>
        </w:tabs>
        <w:spacing w:before="0" w:after="0"/>
        <w:ind w:left="480" w:firstLine="15"/>
        <w:rPr>
          <w:sz w:val="24"/>
          <w:szCs w:val="24"/>
        </w:rPr>
      </w:pPr>
      <w:bookmarkStart w:id="3" w:name="_Toc217900787"/>
      <w:bookmarkStart w:id="4" w:name="_Toc271202005"/>
      <w:r w:rsidRPr="00143E57">
        <w:rPr>
          <w:rFonts w:ascii="Times New Roman" w:hAnsi="Times New Roman" w:cs="Times New Roman"/>
          <w:sz w:val="24"/>
          <w:szCs w:val="24"/>
        </w:rPr>
        <w:t>Основные результаты анализа возможных последствий воздействия чрезвычайных ситуаций природного характера</w:t>
      </w:r>
      <w:bookmarkEnd w:id="3"/>
      <w:bookmarkEnd w:id="4"/>
      <w:r w:rsidR="002C4DFE" w:rsidRPr="00143E57">
        <w:rPr>
          <w:rFonts w:ascii="Times New Roman" w:hAnsi="Times New Roman" w:cs="Times New Roman"/>
          <w:sz w:val="24"/>
          <w:szCs w:val="24"/>
        </w:rPr>
        <w:t xml:space="preserve"> </w:t>
      </w:r>
      <w:bookmarkStart w:id="5" w:name="_Toc230679294"/>
      <w:r w:rsidRPr="00143E57">
        <w:rPr>
          <w:sz w:val="24"/>
          <w:szCs w:val="24"/>
        </w:rPr>
        <w:t xml:space="preserve">   </w:t>
      </w:r>
    </w:p>
    <w:p w:rsidR="00E20AF9" w:rsidRPr="00474DBC" w:rsidRDefault="00E20AF9" w:rsidP="00E20AF9">
      <w:pPr>
        <w:pStyle w:val="aff3"/>
        <w:ind w:left="709"/>
        <w:rPr>
          <w:b/>
        </w:rPr>
      </w:pPr>
      <w:r>
        <w:rPr>
          <w:b/>
        </w:rPr>
        <w:t>4</w:t>
      </w:r>
      <w:r w:rsidRPr="00474DBC">
        <w:rPr>
          <w:b/>
        </w:rPr>
        <w:t>.2.1 Геологические опасные явления</w:t>
      </w:r>
    </w:p>
    <w:p w:rsidR="00E20AF9" w:rsidRPr="00474DBC" w:rsidRDefault="00E20AF9" w:rsidP="00E20AF9">
      <w:pPr>
        <w:pStyle w:val="aff3"/>
        <w:ind w:left="480"/>
        <w:rPr>
          <w:b/>
        </w:rPr>
      </w:pPr>
    </w:p>
    <w:p w:rsidR="00E20AF9" w:rsidRPr="0079698E" w:rsidRDefault="00E20AF9" w:rsidP="00E20AF9">
      <w:pPr>
        <w:ind w:firstLine="720"/>
      </w:pPr>
      <w:r w:rsidRPr="0079698E">
        <w:t>В соответствии с картами общего сейсмического районирования Российской Феде</w:t>
      </w:r>
      <w:r>
        <w:t>рации ОСР-97</w:t>
      </w:r>
      <w:r w:rsidRPr="0079698E">
        <w:t xml:space="preserve"> на территории Воронежской области могут происходить 5-и балльные землетрясения по шкале </w:t>
      </w:r>
      <w:r w:rsidRPr="0079698E">
        <w:rPr>
          <w:lang w:val="en-US"/>
        </w:rPr>
        <w:t>MSK</w:t>
      </w:r>
      <w:r w:rsidRPr="0079698E">
        <w:t xml:space="preserve"> с частотой реализации 1 раз в 500 лет (2·10</w:t>
      </w:r>
      <w:r w:rsidRPr="0079698E">
        <w:rPr>
          <w:vertAlign w:val="superscript"/>
        </w:rPr>
        <w:t>-3</w:t>
      </w:r>
      <w:r w:rsidRPr="0079698E">
        <w:t xml:space="preserve"> 1/год) и 6-и балльные по шкале </w:t>
      </w:r>
      <w:r w:rsidRPr="0079698E">
        <w:rPr>
          <w:lang w:val="en-US"/>
        </w:rPr>
        <w:t>MSK</w:t>
      </w:r>
      <w:r w:rsidRPr="0079698E">
        <w:t xml:space="preserve"> с частотой реализации 1 раз в 5 тысяч лет (2·10</w:t>
      </w:r>
      <w:r w:rsidRPr="0079698E">
        <w:rPr>
          <w:vertAlign w:val="superscript"/>
        </w:rPr>
        <w:t>-4</w:t>
      </w:r>
      <w:r w:rsidRPr="0079698E">
        <w:t xml:space="preserve"> 1/год). Для территории </w:t>
      </w:r>
      <w:r>
        <w:t>Шишовского</w:t>
      </w:r>
      <w:r w:rsidRPr="0079698E">
        <w:t xml:space="preserve"> сельского поселения  уровень опасности землетрясений составляет 1 балл. </w:t>
      </w:r>
    </w:p>
    <w:p w:rsidR="00E20AF9" w:rsidRPr="0079698E" w:rsidRDefault="00E20AF9" w:rsidP="00E20AF9">
      <w:pPr>
        <w:ind w:firstLine="720"/>
      </w:pPr>
      <w:r w:rsidRPr="00A17D28">
        <w:t>На территории сельского поселения выявлены опасные экзогенные геологические процессы: овражная и балочная эрозия, просадочные явления в лессовых грунтах.</w:t>
      </w:r>
    </w:p>
    <w:p w:rsidR="00E20AF9" w:rsidRDefault="00E20AF9" w:rsidP="00E20AF9">
      <w:pPr>
        <w:ind w:firstLine="709"/>
        <w:rPr>
          <w:b/>
          <w:bCs/>
          <w:spacing w:val="-6"/>
        </w:rPr>
      </w:pPr>
    </w:p>
    <w:p w:rsidR="00E20AF9" w:rsidRDefault="00E20AF9" w:rsidP="00E20AF9">
      <w:pPr>
        <w:ind w:firstLine="709"/>
        <w:rPr>
          <w:b/>
          <w:bCs/>
          <w:spacing w:val="-6"/>
        </w:rPr>
      </w:pPr>
      <w:r w:rsidRPr="00A17D28">
        <w:rPr>
          <w:b/>
          <w:bCs/>
          <w:spacing w:val="-6"/>
        </w:rPr>
        <w:t>4.2.2 Гидрологические опасные явления</w:t>
      </w:r>
    </w:p>
    <w:p w:rsidR="00E20AF9" w:rsidRDefault="00E20AF9" w:rsidP="00E20AF9">
      <w:pPr>
        <w:ind w:firstLine="709"/>
        <w:rPr>
          <w:bCs/>
          <w:spacing w:val="-6"/>
        </w:rPr>
      </w:pPr>
    </w:p>
    <w:p w:rsidR="00E20AF9" w:rsidRDefault="00E20AF9" w:rsidP="00E20AF9">
      <w:pPr>
        <w:ind w:firstLine="709"/>
        <w:rPr>
          <w:bCs/>
          <w:spacing w:val="-6"/>
        </w:rPr>
      </w:pPr>
      <w:r>
        <w:rPr>
          <w:bCs/>
          <w:spacing w:val="-6"/>
        </w:rPr>
        <w:t>В сельском поселении зона затопления паводком 1% обеспеченности не зафиксирована.</w:t>
      </w:r>
    </w:p>
    <w:p w:rsidR="00E20AF9" w:rsidRDefault="00E20AF9" w:rsidP="00E20AF9">
      <w:pPr>
        <w:ind w:firstLine="709"/>
        <w:rPr>
          <w:b/>
          <w:bCs/>
          <w:spacing w:val="-6"/>
        </w:rPr>
      </w:pPr>
    </w:p>
    <w:p w:rsidR="00E20AF9" w:rsidRDefault="00E20AF9" w:rsidP="00E20AF9">
      <w:pPr>
        <w:ind w:firstLine="709"/>
        <w:rPr>
          <w:b/>
          <w:bCs/>
          <w:spacing w:val="-6"/>
        </w:rPr>
      </w:pPr>
      <w:r>
        <w:rPr>
          <w:b/>
          <w:bCs/>
          <w:spacing w:val="-6"/>
        </w:rPr>
        <w:t>4</w:t>
      </w:r>
      <w:r w:rsidRPr="00474DBC">
        <w:rPr>
          <w:b/>
          <w:bCs/>
          <w:spacing w:val="-6"/>
        </w:rPr>
        <w:t>.2.3 Метеорологические опасные явления</w:t>
      </w:r>
    </w:p>
    <w:p w:rsidR="00E20AF9" w:rsidRPr="00474DBC" w:rsidRDefault="00E20AF9" w:rsidP="00E20AF9">
      <w:pPr>
        <w:ind w:firstLine="709"/>
      </w:pPr>
    </w:p>
    <w:p w:rsidR="00E20AF9" w:rsidRPr="009757A4" w:rsidRDefault="00E20AF9" w:rsidP="00E20AF9">
      <w:pPr>
        <w:ind w:firstLine="720"/>
      </w:pPr>
      <w:r>
        <w:t>Территория Шишовского</w:t>
      </w:r>
      <w:r w:rsidRPr="009757A4">
        <w:t xml:space="preserve"> сельского поселения относится к районам с опасно высокими температурами воздуха летом, где число дней в году с максимальной температурой, превышающей +30</w:t>
      </w:r>
      <w:r w:rsidRPr="009757A4">
        <w:rPr>
          <w:vertAlign w:val="superscript"/>
        </w:rPr>
        <w:t>о</w:t>
      </w:r>
      <w:r w:rsidRPr="009757A4">
        <w:t xml:space="preserve">С больше или равно пяти.  </w:t>
      </w:r>
    </w:p>
    <w:p w:rsidR="00E20AF9" w:rsidRPr="009757A4" w:rsidRDefault="00E20AF9" w:rsidP="00E20AF9">
      <w:pPr>
        <w:ind w:firstLine="720"/>
      </w:pPr>
      <w:r w:rsidRPr="009757A4">
        <w:t>Среднее число дней с температурой на 20</w:t>
      </w:r>
      <w:r w:rsidRPr="009757A4">
        <w:rPr>
          <w:vertAlign w:val="superscript"/>
        </w:rPr>
        <w:t xml:space="preserve"> о</w:t>
      </w:r>
      <w:r w:rsidRPr="009757A4">
        <w:t>С выше средней июльской составляет более 1 в год (очень высокий риск). При этом максимальная температура в летний период зафиксирована равной +38</w:t>
      </w:r>
      <w:r w:rsidRPr="009757A4">
        <w:rPr>
          <w:vertAlign w:val="superscript"/>
        </w:rPr>
        <w:t>о</w:t>
      </w:r>
      <w:r w:rsidRPr="009757A4">
        <w:t>С. Максимальная непрерывная продолжительность периода высоких значений температуры воздуха (30</w:t>
      </w:r>
      <w:r w:rsidRPr="009757A4">
        <w:rPr>
          <w:vertAlign w:val="superscript"/>
        </w:rPr>
        <w:t xml:space="preserve"> о</w:t>
      </w:r>
      <w:r w:rsidRPr="009757A4">
        <w:t>С и выше) составляет 12 часов.</w:t>
      </w:r>
    </w:p>
    <w:p w:rsidR="00E20AF9" w:rsidRPr="009757A4" w:rsidRDefault="00E20AF9" w:rsidP="00E20AF9">
      <w:pPr>
        <w:ind w:firstLine="720"/>
      </w:pPr>
      <w:r w:rsidRPr="009757A4">
        <w:t>Степень опасности экстремально высоких температур воздуха составляет 1 балл.</w:t>
      </w:r>
    </w:p>
    <w:p w:rsidR="00E20AF9" w:rsidRPr="009757A4" w:rsidRDefault="00E20AF9" w:rsidP="00E20AF9">
      <w:pPr>
        <w:ind w:firstLine="720"/>
      </w:pPr>
      <w:r w:rsidRPr="009757A4">
        <w:t>Среднее число дней с температурой на 20</w:t>
      </w:r>
      <w:r w:rsidRPr="009757A4">
        <w:rPr>
          <w:vertAlign w:val="superscript"/>
        </w:rPr>
        <w:t>о</w:t>
      </w:r>
      <w:r w:rsidRPr="009757A4">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9757A4">
        <w:rPr>
          <w:vertAlign w:val="superscript"/>
        </w:rPr>
        <w:t>о</w:t>
      </w:r>
      <w:r w:rsidRPr="009757A4">
        <w:t xml:space="preserve">С. </w:t>
      </w:r>
    </w:p>
    <w:p w:rsidR="00E20AF9" w:rsidRPr="009757A4" w:rsidRDefault="00E20AF9" w:rsidP="00E20AF9">
      <w:pPr>
        <w:ind w:firstLine="720"/>
      </w:pPr>
      <w:r>
        <w:t xml:space="preserve">Территория </w:t>
      </w:r>
      <w:r w:rsidRPr="009757A4">
        <w:t xml:space="preserve">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E20AF9" w:rsidRPr="009757A4" w:rsidRDefault="00E20AF9" w:rsidP="00E20AF9">
      <w:pPr>
        <w:ind w:firstLine="720"/>
      </w:pPr>
      <w:r w:rsidRPr="009757A4">
        <w:t>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раза в 100 лет. Степень опасности сильных ветров составляет 3 балла.</w:t>
      </w:r>
    </w:p>
    <w:p w:rsidR="00E20AF9" w:rsidRPr="009757A4" w:rsidRDefault="00E20AF9" w:rsidP="00E20AF9">
      <w:pPr>
        <w:ind w:firstLine="720"/>
      </w:pPr>
      <w:r>
        <w:t xml:space="preserve">Для территории </w:t>
      </w:r>
      <w:r w:rsidRPr="009757A4">
        <w:t xml:space="preserve">сельского поселения опасность гололедно-изморозных явлений составляет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9757A4">
          <w:t>10 мм</w:t>
        </w:r>
      </w:smartTag>
      <w:r w:rsidRPr="009757A4">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9757A4">
          <w:t>10 м</w:t>
        </w:r>
      </w:smartTag>
      <w:r w:rsidRPr="009757A4">
        <w:t xml:space="preserve">, толщиной </w:t>
      </w:r>
      <w:smartTag w:uri="urn:schemas-microsoft-com:office:smarttags" w:element="metricconverter">
        <w:smartTagPr>
          <w:attr w:name="ProductID" w:val="1 см"/>
        </w:smartTagPr>
        <w:r w:rsidRPr="009757A4">
          <w:t>1 см</w:t>
        </w:r>
      </w:smartTag>
      <w:r w:rsidRPr="009757A4">
        <w:t>. Плотность гололеда приведена к 0,9 г/см</w:t>
      </w:r>
      <w:r w:rsidRPr="009757A4">
        <w:rPr>
          <w:vertAlign w:val="superscript"/>
        </w:rPr>
        <w:t>3</w:t>
      </w:r>
      <w:r w:rsidRPr="009757A4">
        <w:t>.</w:t>
      </w:r>
    </w:p>
    <w:p w:rsidR="00E20AF9" w:rsidRPr="009757A4" w:rsidRDefault="00E20AF9" w:rsidP="00E20AF9">
      <w:pPr>
        <w:ind w:firstLine="720"/>
      </w:pPr>
      <w:r w:rsidRPr="009757A4">
        <w:t>Повторяемость интенсивных осадков (</w:t>
      </w:r>
      <w:smartTag w:uri="urn:schemas-microsoft-com:office:smarttags" w:element="metricconverter">
        <w:smartTagPr>
          <w:attr w:name="ProductID" w:val="20 мм"/>
        </w:smartTagPr>
        <w:r w:rsidRPr="009757A4">
          <w:t>20 мм</w:t>
        </w:r>
      </w:smartTag>
      <w:r>
        <w:t xml:space="preserve"> и более в сутки) в </w:t>
      </w:r>
      <w:r w:rsidRPr="009757A4">
        <w:t>сельском поселении составляет более 1 раза в год (очень высокий риск). Степень опасности сильных дождей составляет 2 балла.</w:t>
      </w:r>
    </w:p>
    <w:p w:rsidR="00E20AF9" w:rsidRPr="009757A4" w:rsidRDefault="00E20AF9" w:rsidP="00E20AF9">
      <w:pPr>
        <w:ind w:firstLine="720"/>
      </w:pPr>
      <w:r w:rsidRPr="009757A4">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9757A4">
          <w:t>20 мм</w:t>
        </w:r>
      </w:smartTag>
      <w:r w:rsidRPr="009757A4">
        <w:t xml:space="preserve"> в сутки встречаются более 1 раза в год (очень высокий риск). Степень опасности сильных снегопадов составляет 1 балл.</w:t>
      </w:r>
    </w:p>
    <w:p w:rsidR="00E20AF9" w:rsidRPr="009757A4" w:rsidRDefault="00E20AF9" w:rsidP="00E20AF9">
      <w:pPr>
        <w:ind w:firstLine="720"/>
      </w:pPr>
      <w:r w:rsidRPr="009757A4">
        <w:t xml:space="preserve">Для рассматриваемого региона среднее многолетнее число дней с сильным туманом (видимость менее </w:t>
      </w:r>
      <w:smartTag w:uri="urn:schemas-microsoft-com:office:smarttags" w:element="metricconverter">
        <w:smartTagPr>
          <w:attr w:name="ProductID" w:val="100 м"/>
        </w:smartTagPr>
        <w:r w:rsidRPr="009757A4">
          <w:t>100 м</w:t>
        </w:r>
      </w:smartTag>
      <w:r w:rsidRPr="009757A4">
        <w:t>) составляет более 1 в год (очень высокий риск).</w:t>
      </w:r>
    </w:p>
    <w:p w:rsidR="00E20AF9" w:rsidRPr="009757A4" w:rsidRDefault="00E20AF9" w:rsidP="00E20AF9">
      <w:pPr>
        <w:ind w:firstLine="720"/>
      </w:pPr>
      <w:r w:rsidRPr="009757A4">
        <w:t>Степень опасности сильных туманов составляет 1 балл.</w:t>
      </w:r>
    </w:p>
    <w:p w:rsidR="00E20AF9" w:rsidRPr="009757A4" w:rsidRDefault="00E20AF9" w:rsidP="00E20AF9">
      <w:pPr>
        <w:ind w:firstLine="720"/>
      </w:pPr>
      <w:r w:rsidRPr="009757A4">
        <w:t xml:space="preserve">Выпадения губительного града (диаметром </w:t>
      </w:r>
      <w:smartTag w:uri="urn:schemas-microsoft-com:office:smarttags" w:element="metricconverter">
        <w:smartTagPr>
          <w:attr w:name="ProductID" w:val="20 мм"/>
        </w:smartTagPr>
        <w:r w:rsidRPr="009757A4">
          <w:t>20 мм</w:t>
        </w:r>
      </w:smartTag>
      <w:r w:rsidRPr="009757A4">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9757A4">
          <w:t xml:space="preserve">20 </w:t>
        </w:r>
        <w:r w:rsidRPr="009757A4">
          <w:lastRenderedPageBreak/>
          <w:t>мм</w:t>
        </w:r>
      </w:smartTag>
      <w:r w:rsidRPr="009757A4">
        <w:t xml:space="preserve"> и более) составляет 0,5-1,5 в год (низкий риск).</w:t>
      </w:r>
    </w:p>
    <w:p w:rsidR="00E20AF9" w:rsidRPr="009757A4" w:rsidRDefault="00E20AF9" w:rsidP="00E20AF9">
      <w:pPr>
        <w:ind w:firstLine="720"/>
      </w:pPr>
      <w:r w:rsidRPr="009757A4">
        <w:t>Степень опасности гроз и градобитий для рассматриваемого региона составляет 3 балла.</w:t>
      </w:r>
    </w:p>
    <w:p w:rsidR="00E20AF9" w:rsidRPr="009757A4" w:rsidRDefault="00E20AF9" w:rsidP="00E20AF9">
      <w:pPr>
        <w:ind w:firstLine="720"/>
      </w:pPr>
      <w:r w:rsidRPr="009757A4">
        <w:t>Для рассматриваемого региона снеговые нагрузки до 1 кПа  возможны 1 раз в два года.</w:t>
      </w:r>
    </w:p>
    <w:p w:rsidR="00E20AF9" w:rsidRDefault="00E20AF9" w:rsidP="00E20AF9">
      <w:pPr>
        <w:ind w:firstLine="720"/>
      </w:pPr>
      <w:r w:rsidRPr="009757A4">
        <w:t>Для рассматриваемого региона повторяемость метелей составляет более 1 раза в год (очень высокий риск). Степень опасности метелей - 3 балла.</w:t>
      </w:r>
    </w:p>
    <w:p w:rsidR="00E20AF9" w:rsidRPr="009757A4" w:rsidRDefault="00E20AF9" w:rsidP="00E20AF9">
      <w:pPr>
        <w:ind w:firstLine="720"/>
      </w:pPr>
    </w:p>
    <w:p w:rsidR="00E20AF9" w:rsidRPr="00E20AF9" w:rsidRDefault="00E20AF9" w:rsidP="00CE7876">
      <w:pPr>
        <w:pStyle w:val="3"/>
        <w:widowControl/>
        <w:numPr>
          <w:ilvl w:val="1"/>
          <w:numId w:val="47"/>
        </w:numPr>
        <w:tabs>
          <w:tab w:val="clear" w:pos="0"/>
        </w:tabs>
        <w:spacing w:before="120" w:after="240" w:line="360" w:lineRule="auto"/>
        <w:ind w:right="1" w:hanging="45"/>
        <w:rPr>
          <w:rFonts w:ascii="Times New Roman" w:hAnsi="Times New Roman" w:cs="Times New Roman"/>
        </w:rPr>
      </w:pPr>
      <w:bookmarkStart w:id="6" w:name="_Toc271202006"/>
      <w:r w:rsidRPr="00E20AF9">
        <w:rPr>
          <w:rFonts w:ascii="Times New Roman" w:hAnsi="Times New Roman" w:cs="Times New Roman"/>
        </w:rPr>
        <w:t>Оповещение в случае чрезвычайной ситуации</w:t>
      </w:r>
      <w:bookmarkEnd w:id="6"/>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Одним из главных мероприятий по защите населения от чрезвычайных ситуаций пр</w:t>
      </w:r>
      <w:r w:rsidRPr="00943095">
        <w:rPr>
          <w:rFonts w:ascii="Times New Roman" w:hAnsi="Times New Roman"/>
          <w:sz w:val="24"/>
          <w:szCs w:val="24"/>
        </w:rPr>
        <w:t>и</w:t>
      </w:r>
      <w:r w:rsidRPr="00943095">
        <w:rPr>
          <w:rFonts w:ascii="Times New Roman" w:hAnsi="Times New Roman"/>
          <w:sz w:val="24"/>
          <w:szCs w:val="24"/>
        </w:rPr>
        <w:t>родного и техногенного характера является его своевременное оповещение и информир</w:t>
      </w:r>
      <w:r w:rsidRPr="00943095">
        <w:rPr>
          <w:rFonts w:ascii="Times New Roman" w:hAnsi="Times New Roman"/>
          <w:sz w:val="24"/>
          <w:szCs w:val="24"/>
        </w:rPr>
        <w:t>о</w:t>
      </w:r>
      <w:r w:rsidRPr="00943095">
        <w:rPr>
          <w:rFonts w:ascii="Times New Roman" w:hAnsi="Times New Roman"/>
          <w:sz w:val="24"/>
          <w:szCs w:val="24"/>
        </w:rPr>
        <w:t>вание о возникновении или угрозе возникновения какой-либо опасности.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w:t>
      </w:r>
      <w:r w:rsidRPr="00943095">
        <w:rPr>
          <w:rFonts w:ascii="Times New Roman" w:hAnsi="Times New Roman"/>
          <w:sz w:val="24"/>
          <w:szCs w:val="24"/>
        </w:rPr>
        <w:t>и</w:t>
      </w:r>
      <w:r w:rsidRPr="00943095">
        <w:rPr>
          <w:rFonts w:ascii="Times New Roman" w:hAnsi="Times New Roman"/>
          <w:sz w:val="24"/>
          <w:szCs w:val="24"/>
        </w:rPr>
        <w:t>ный сигнал опасности «Внимание всем!». Услышав этот звук (сигнал), люди должны н</w:t>
      </w:r>
      <w:r w:rsidRPr="00943095">
        <w:rPr>
          <w:rFonts w:ascii="Times New Roman" w:hAnsi="Times New Roman"/>
          <w:sz w:val="24"/>
          <w:szCs w:val="24"/>
        </w:rPr>
        <w:t>е</w:t>
      </w:r>
      <w:r w:rsidRPr="00943095">
        <w:rPr>
          <w:rFonts w:ascii="Times New Roman" w:hAnsi="Times New Roman"/>
          <w:sz w:val="24"/>
          <w:szCs w:val="24"/>
        </w:rPr>
        <w:t>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w:t>
      </w:r>
      <w:r w:rsidRPr="00943095">
        <w:rPr>
          <w:rFonts w:ascii="Times New Roman" w:hAnsi="Times New Roman"/>
          <w:sz w:val="24"/>
          <w:szCs w:val="24"/>
        </w:rPr>
        <w:t>е</w:t>
      </w:r>
      <w:r w:rsidRPr="00943095">
        <w:rPr>
          <w:rFonts w:ascii="Times New Roman" w:hAnsi="Times New Roman"/>
          <w:sz w:val="24"/>
          <w:szCs w:val="24"/>
        </w:rPr>
        <w:t>дения в создавшихся условиях.</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Система оповещения Бобровского муниципального района входит в общую систему оповещения Воронежской области.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w:t>
      </w:r>
      <w:r w:rsidRPr="00943095">
        <w:rPr>
          <w:rFonts w:ascii="Times New Roman" w:hAnsi="Times New Roman"/>
          <w:sz w:val="24"/>
          <w:szCs w:val="24"/>
        </w:rPr>
        <w:t>е</w:t>
      </w:r>
      <w:r w:rsidRPr="00943095">
        <w:rPr>
          <w:rFonts w:ascii="Times New Roman" w:hAnsi="Times New Roman"/>
          <w:sz w:val="24"/>
          <w:szCs w:val="24"/>
        </w:rPr>
        <w:t>тям телевидения и радиовещания.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В состав системы оповещения включены стойки централизованного вызова, электр</w:t>
      </w:r>
      <w:r w:rsidRPr="00943095">
        <w:rPr>
          <w:rFonts w:ascii="Times New Roman" w:hAnsi="Times New Roman"/>
          <w:sz w:val="24"/>
          <w:szCs w:val="24"/>
        </w:rPr>
        <w:t>и</w:t>
      </w:r>
      <w:r w:rsidRPr="00943095">
        <w:rPr>
          <w:rFonts w:ascii="Times New Roman" w:hAnsi="Times New Roman"/>
          <w:sz w:val="24"/>
          <w:szCs w:val="24"/>
        </w:rPr>
        <w:t>ческие сирены СЦО с дистанционным управлением, радиотрансляционные узлы с включ</w:t>
      </w:r>
      <w:r w:rsidRPr="00943095">
        <w:rPr>
          <w:rFonts w:ascii="Times New Roman" w:hAnsi="Times New Roman"/>
          <w:sz w:val="24"/>
          <w:szCs w:val="24"/>
        </w:rPr>
        <w:t>е</w:t>
      </w:r>
      <w:r w:rsidRPr="00943095">
        <w:rPr>
          <w:rFonts w:ascii="Times New Roman" w:hAnsi="Times New Roman"/>
          <w:sz w:val="24"/>
          <w:szCs w:val="24"/>
        </w:rPr>
        <w:t>нием в них радиоточек, УКВ (радиовещательных) станций, передатчиков звукового сопр</w:t>
      </w:r>
      <w:r w:rsidRPr="00943095">
        <w:rPr>
          <w:rFonts w:ascii="Times New Roman" w:hAnsi="Times New Roman"/>
          <w:sz w:val="24"/>
          <w:szCs w:val="24"/>
        </w:rPr>
        <w:t>о</w:t>
      </w:r>
      <w:r w:rsidRPr="00943095">
        <w:rPr>
          <w:rFonts w:ascii="Times New Roman" w:hAnsi="Times New Roman"/>
          <w:sz w:val="24"/>
          <w:szCs w:val="24"/>
        </w:rPr>
        <w:t>вождения телевидения.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Оповещение населения осуществляется: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через радиотрансляционную сеть;</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с помощью машин службы ООП, оборудованных звукоусилительными установками;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 электросиренами и громкоговорителями.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В таблице приведен перечень электросирен, размещенных в Бобровском муниципал</w:t>
      </w:r>
      <w:r w:rsidRPr="00943095">
        <w:rPr>
          <w:rFonts w:ascii="Times New Roman" w:hAnsi="Times New Roman"/>
          <w:sz w:val="24"/>
          <w:szCs w:val="24"/>
        </w:rPr>
        <w:t>ь</w:t>
      </w:r>
      <w:r w:rsidRPr="00943095">
        <w:rPr>
          <w:rFonts w:ascii="Times New Roman" w:hAnsi="Times New Roman"/>
          <w:sz w:val="24"/>
          <w:szCs w:val="24"/>
        </w:rPr>
        <w:t>ном районе</w:t>
      </w:r>
    </w:p>
    <w:p w:rsidR="00E20AF9" w:rsidRPr="00943095" w:rsidRDefault="00E20AF9" w:rsidP="00943095">
      <w:pPr>
        <w:pStyle w:val="23"/>
        <w:keepNext/>
        <w:spacing w:line="240" w:lineRule="auto"/>
        <w:ind w:left="0" w:firstLine="567"/>
        <w:jc w:val="center"/>
        <w:rPr>
          <w:rFonts w:ascii="Times New Roman" w:hAnsi="Times New Roman"/>
          <w:b/>
          <w:sz w:val="24"/>
          <w:szCs w:val="24"/>
        </w:rPr>
      </w:pPr>
      <w:r w:rsidRPr="00943095">
        <w:rPr>
          <w:rFonts w:ascii="Times New Roman" w:hAnsi="Times New Roman"/>
          <w:b/>
          <w:sz w:val="24"/>
          <w:szCs w:val="24"/>
        </w:rPr>
        <w:t>Перечень электросирен, размещенных  в Бобровском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tblPr>
      <w:tblGrid>
        <w:gridCol w:w="640"/>
        <w:gridCol w:w="1519"/>
        <w:gridCol w:w="3776"/>
        <w:gridCol w:w="3776"/>
      </w:tblGrid>
      <w:tr w:rsidR="00E20AF9" w:rsidRPr="00943095" w:rsidTr="00E20AF9">
        <w:tc>
          <w:tcPr>
            <w:tcW w:w="330" w:type="pct"/>
            <w:vAlign w:val="center"/>
          </w:tcPr>
          <w:p w:rsidR="00E20AF9" w:rsidRPr="00943095" w:rsidRDefault="00E20AF9" w:rsidP="00943095">
            <w:pPr>
              <w:pStyle w:val="aff4"/>
              <w:keepNext/>
              <w:ind w:firstLine="567"/>
              <w:jc w:val="center"/>
              <w:rPr>
                <w:sz w:val="24"/>
                <w:szCs w:val="24"/>
              </w:rPr>
            </w:pPr>
            <w:r w:rsidRPr="00943095">
              <w:rPr>
                <w:sz w:val="24"/>
                <w:szCs w:val="24"/>
              </w:rPr>
              <w:t>№</w:t>
            </w:r>
          </w:p>
          <w:p w:rsidR="00E20AF9" w:rsidRPr="00943095" w:rsidRDefault="00E20AF9" w:rsidP="00943095">
            <w:pPr>
              <w:pStyle w:val="aff4"/>
              <w:keepNext/>
              <w:ind w:firstLine="567"/>
              <w:jc w:val="center"/>
              <w:rPr>
                <w:sz w:val="24"/>
                <w:szCs w:val="24"/>
              </w:rPr>
            </w:pPr>
            <w:r w:rsidRPr="00943095">
              <w:rPr>
                <w:sz w:val="24"/>
                <w:szCs w:val="24"/>
              </w:rPr>
              <w:t>п.п.</w:t>
            </w:r>
          </w:p>
        </w:tc>
        <w:tc>
          <w:tcPr>
            <w:tcW w:w="782" w:type="pct"/>
            <w:vAlign w:val="center"/>
          </w:tcPr>
          <w:p w:rsidR="00E20AF9" w:rsidRPr="00943095" w:rsidRDefault="00E20AF9" w:rsidP="00943095">
            <w:pPr>
              <w:pStyle w:val="aff4"/>
              <w:keepNext/>
              <w:jc w:val="center"/>
              <w:rPr>
                <w:caps/>
                <w:sz w:val="24"/>
                <w:szCs w:val="24"/>
              </w:rPr>
            </w:pPr>
            <w:r w:rsidRPr="00943095">
              <w:rPr>
                <w:sz w:val="24"/>
                <w:szCs w:val="24"/>
              </w:rPr>
              <w:t>Количество и тип</w:t>
            </w:r>
          </w:p>
        </w:tc>
        <w:tc>
          <w:tcPr>
            <w:tcW w:w="1944" w:type="pct"/>
            <w:vAlign w:val="center"/>
          </w:tcPr>
          <w:p w:rsidR="00E20AF9" w:rsidRPr="00943095" w:rsidRDefault="00E20AF9" w:rsidP="00943095">
            <w:pPr>
              <w:pStyle w:val="aff4"/>
              <w:keepNext/>
              <w:jc w:val="center"/>
              <w:rPr>
                <w:sz w:val="24"/>
                <w:szCs w:val="24"/>
              </w:rPr>
            </w:pPr>
            <w:r w:rsidRPr="00943095">
              <w:rPr>
                <w:sz w:val="24"/>
                <w:szCs w:val="24"/>
              </w:rPr>
              <w:t>Место установки</w:t>
            </w:r>
          </w:p>
        </w:tc>
        <w:tc>
          <w:tcPr>
            <w:tcW w:w="1944" w:type="pct"/>
            <w:vAlign w:val="center"/>
          </w:tcPr>
          <w:p w:rsidR="00E20AF9" w:rsidRPr="00943095" w:rsidRDefault="00E20AF9" w:rsidP="00943095">
            <w:pPr>
              <w:pStyle w:val="aff4"/>
              <w:keepNext/>
              <w:jc w:val="center"/>
              <w:rPr>
                <w:sz w:val="24"/>
                <w:szCs w:val="24"/>
              </w:rPr>
            </w:pPr>
            <w:r w:rsidRPr="00943095">
              <w:rPr>
                <w:sz w:val="24"/>
                <w:szCs w:val="24"/>
              </w:rPr>
              <w:t>Адрес</w:t>
            </w:r>
          </w:p>
        </w:tc>
      </w:tr>
      <w:tr w:rsidR="00E20AF9" w:rsidRPr="00943095" w:rsidTr="00E20AF9">
        <w:tc>
          <w:tcPr>
            <w:tcW w:w="330" w:type="pct"/>
            <w:vAlign w:val="center"/>
          </w:tcPr>
          <w:p w:rsidR="00E20AF9" w:rsidRPr="00943095" w:rsidRDefault="00E20AF9" w:rsidP="00943095">
            <w:pPr>
              <w:ind w:firstLine="567"/>
              <w:jc w:val="center"/>
            </w:pPr>
            <w:r w:rsidRPr="00943095">
              <w:t>1</w:t>
            </w:r>
          </w:p>
        </w:tc>
        <w:tc>
          <w:tcPr>
            <w:tcW w:w="782" w:type="pct"/>
            <w:vAlign w:val="center"/>
          </w:tcPr>
          <w:p w:rsidR="00E20AF9" w:rsidRPr="00943095" w:rsidRDefault="00E20AF9" w:rsidP="00943095">
            <w:pPr>
              <w:jc w:val="center"/>
            </w:pPr>
            <w:r w:rsidRPr="00943095">
              <w:t>1 шт. С-40</w:t>
            </w:r>
          </w:p>
        </w:tc>
        <w:tc>
          <w:tcPr>
            <w:tcW w:w="1944" w:type="pct"/>
            <w:vAlign w:val="center"/>
          </w:tcPr>
          <w:p w:rsidR="00E20AF9" w:rsidRPr="00943095" w:rsidRDefault="00E20AF9" w:rsidP="00943095">
            <w:r w:rsidRPr="00943095">
              <w:t>ЗАО ЗРМ «Бобровский»</w:t>
            </w:r>
          </w:p>
        </w:tc>
        <w:tc>
          <w:tcPr>
            <w:tcW w:w="1944" w:type="pct"/>
            <w:vAlign w:val="center"/>
          </w:tcPr>
          <w:p w:rsidR="00E20AF9" w:rsidRPr="00943095" w:rsidRDefault="00E20AF9" w:rsidP="00943095">
            <w:r w:rsidRPr="00943095">
              <w:t>г. Бобров, ул. Алексеевского, 14</w:t>
            </w:r>
          </w:p>
        </w:tc>
      </w:tr>
      <w:tr w:rsidR="00E20AF9" w:rsidRPr="00943095" w:rsidTr="00E20AF9">
        <w:tc>
          <w:tcPr>
            <w:tcW w:w="330" w:type="pct"/>
            <w:vAlign w:val="center"/>
          </w:tcPr>
          <w:p w:rsidR="00E20AF9" w:rsidRPr="00943095" w:rsidRDefault="00E20AF9" w:rsidP="00943095">
            <w:pPr>
              <w:ind w:firstLine="567"/>
              <w:jc w:val="center"/>
            </w:pPr>
            <w:r w:rsidRPr="00943095">
              <w:t>2</w:t>
            </w:r>
          </w:p>
        </w:tc>
        <w:tc>
          <w:tcPr>
            <w:tcW w:w="782" w:type="pct"/>
            <w:vAlign w:val="center"/>
          </w:tcPr>
          <w:p w:rsidR="00E20AF9" w:rsidRPr="00943095" w:rsidRDefault="00E20AF9" w:rsidP="00943095">
            <w:pPr>
              <w:jc w:val="center"/>
            </w:pPr>
            <w:r w:rsidRPr="00943095">
              <w:t>1 шт. С-40</w:t>
            </w:r>
          </w:p>
        </w:tc>
        <w:tc>
          <w:tcPr>
            <w:tcW w:w="1944" w:type="pct"/>
            <w:vAlign w:val="center"/>
          </w:tcPr>
          <w:p w:rsidR="00E20AF9" w:rsidRPr="00943095" w:rsidRDefault="00E20AF9" w:rsidP="00943095">
            <w:r w:rsidRPr="00943095">
              <w:t>ОАО  «Геркулес»</w:t>
            </w:r>
          </w:p>
        </w:tc>
        <w:tc>
          <w:tcPr>
            <w:tcW w:w="1944" w:type="pct"/>
            <w:vAlign w:val="center"/>
          </w:tcPr>
          <w:p w:rsidR="00E20AF9" w:rsidRPr="00943095" w:rsidRDefault="00E20AF9" w:rsidP="00943095">
            <w:r w:rsidRPr="00943095">
              <w:t>г. Бобров, ул. Гоголя, 53</w:t>
            </w:r>
          </w:p>
        </w:tc>
      </w:tr>
      <w:tr w:rsidR="00E20AF9" w:rsidRPr="00943095" w:rsidTr="00E20AF9">
        <w:tc>
          <w:tcPr>
            <w:tcW w:w="330" w:type="pct"/>
            <w:vAlign w:val="center"/>
          </w:tcPr>
          <w:p w:rsidR="00E20AF9" w:rsidRPr="00943095" w:rsidRDefault="00E20AF9" w:rsidP="00943095">
            <w:pPr>
              <w:ind w:firstLine="567"/>
              <w:jc w:val="center"/>
            </w:pPr>
            <w:r w:rsidRPr="00943095">
              <w:t>3</w:t>
            </w:r>
          </w:p>
        </w:tc>
        <w:tc>
          <w:tcPr>
            <w:tcW w:w="782" w:type="pct"/>
            <w:vAlign w:val="center"/>
          </w:tcPr>
          <w:p w:rsidR="00E20AF9" w:rsidRPr="00943095" w:rsidRDefault="00E20AF9" w:rsidP="00943095">
            <w:pPr>
              <w:jc w:val="center"/>
            </w:pPr>
            <w:r w:rsidRPr="00943095">
              <w:t>1 шт. С-40</w:t>
            </w:r>
          </w:p>
        </w:tc>
        <w:tc>
          <w:tcPr>
            <w:tcW w:w="1944" w:type="pct"/>
            <w:vAlign w:val="center"/>
          </w:tcPr>
          <w:p w:rsidR="00E20AF9" w:rsidRPr="00943095" w:rsidRDefault="00E20AF9" w:rsidP="00943095">
            <w:r w:rsidRPr="00943095">
              <w:t>ООО АПК «Русич»</w:t>
            </w:r>
          </w:p>
        </w:tc>
        <w:tc>
          <w:tcPr>
            <w:tcW w:w="1944" w:type="pct"/>
            <w:vAlign w:val="center"/>
          </w:tcPr>
          <w:p w:rsidR="00E20AF9" w:rsidRPr="00943095" w:rsidRDefault="00E20AF9" w:rsidP="00943095">
            <w:r w:rsidRPr="00943095">
              <w:t>г. Бобров, ул. 22 Января, 1 А</w:t>
            </w:r>
          </w:p>
        </w:tc>
      </w:tr>
    </w:tbl>
    <w:p w:rsidR="00E20AF9" w:rsidRPr="00943095" w:rsidRDefault="00E20AF9" w:rsidP="00943095">
      <w:pPr>
        <w:pStyle w:val="23"/>
        <w:spacing w:line="240" w:lineRule="auto"/>
        <w:ind w:left="0" w:firstLine="567"/>
        <w:rPr>
          <w:rFonts w:ascii="Times New Roman" w:hAnsi="Times New Roman"/>
          <w:sz w:val="24"/>
          <w:szCs w:val="24"/>
        </w:rPr>
      </w:pP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Организация оповещения сельских жителей, не включенных в систему централиз</w:t>
      </w:r>
      <w:r w:rsidRPr="00943095">
        <w:rPr>
          <w:rFonts w:ascii="Times New Roman" w:hAnsi="Times New Roman"/>
          <w:sz w:val="24"/>
          <w:szCs w:val="24"/>
        </w:rPr>
        <w:t>о</w:t>
      </w:r>
      <w:r w:rsidRPr="00943095">
        <w:rPr>
          <w:rFonts w:ascii="Times New Roman" w:hAnsi="Times New Roman"/>
          <w:sz w:val="24"/>
          <w:szCs w:val="24"/>
        </w:rPr>
        <w:t>ванного оповещения сельского звена, осуществляется патрульными машинами ОВД, об</w:t>
      </w:r>
      <w:r w:rsidRPr="00943095">
        <w:rPr>
          <w:rFonts w:ascii="Times New Roman" w:hAnsi="Times New Roman"/>
          <w:sz w:val="24"/>
          <w:szCs w:val="24"/>
        </w:rPr>
        <w:t>о</w:t>
      </w:r>
      <w:r w:rsidRPr="00943095">
        <w:rPr>
          <w:rFonts w:ascii="Times New Roman" w:hAnsi="Times New Roman"/>
          <w:sz w:val="24"/>
          <w:szCs w:val="24"/>
        </w:rPr>
        <w:t>рудованными громкоговорящими устройствами, выделяемыми по плану взаимодействия.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lastRenderedPageBreak/>
        <w:t>Для приема речевой информации у сотрудников ГИБДД устанавливается радиопр</w:t>
      </w:r>
      <w:r w:rsidRPr="00943095">
        <w:rPr>
          <w:rFonts w:ascii="Times New Roman" w:hAnsi="Times New Roman"/>
          <w:sz w:val="24"/>
          <w:szCs w:val="24"/>
        </w:rPr>
        <w:t>и</w:t>
      </w:r>
      <w:r w:rsidRPr="00943095">
        <w:rPr>
          <w:rFonts w:ascii="Times New Roman" w:hAnsi="Times New Roman"/>
          <w:sz w:val="24"/>
          <w:szCs w:val="24"/>
        </w:rPr>
        <w:t>емник эфирного вещания (иной радиоприемник, если объект будет абонентом радиотран</w:t>
      </w:r>
      <w:r w:rsidRPr="00943095">
        <w:rPr>
          <w:rFonts w:ascii="Times New Roman" w:hAnsi="Times New Roman"/>
          <w:sz w:val="24"/>
          <w:szCs w:val="24"/>
        </w:rPr>
        <w:t>с</w:t>
      </w:r>
      <w:r w:rsidRPr="00943095">
        <w:rPr>
          <w:rFonts w:ascii="Times New Roman" w:hAnsi="Times New Roman"/>
          <w:sz w:val="24"/>
          <w:szCs w:val="24"/>
        </w:rPr>
        <w:t>ляционной сети проводного вещания, либо телевизионный приемник).</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Управление мероприятиями гражданской обороны организовано по местному, межд</w:t>
      </w:r>
      <w:r w:rsidRPr="00943095">
        <w:rPr>
          <w:rFonts w:ascii="Times New Roman" w:hAnsi="Times New Roman"/>
          <w:sz w:val="24"/>
          <w:szCs w:val="24"/>
        </w:rPr>
        <w:t>у</w:t>
      </w:r>
      <w:r w:rsidRPr="00943095">
        <w:rPr>
          <w:rFonts w:ascii="Times New Roman" w:hAnsi="Times New Roman"/>
          <w:sz w:val="24"/>
          <w:szCs w:val="24"/>
        </w:rPr>
        <w:t>городным телефонно-телеграфным каналам связи с последующим переходом на прямые связи, радиосетях ГУ МЧС России по Воронежской области.</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Технические решения по системе оповещения, принятые на территории района, отв</w:t>
      </w:r>
      <w:r w:rsidRPr="00943095">
        <w:rPr>
          <w:rFonts w:ascii="Times New Roman" w:hAnsi="Times New Roman"/>
          <w:sz w:val="24"/>
          <w:szCs w:val="24"/>
        </w:rPr>
        <w:t>е</w:t>
      </w:r>
      <w:r w:rsidRPr="00943095">
        <w:rPr>
          <w:rFonts w:ascii="Times New Roman" w:hAnsi="Times New Roman"/>
          <w:sz w:val="24"/>
          <w:szCs w:val="24"/>
        </w:rPr>
        <w:t>чают требованиям совместного приказа МЧС России, Мининформсвязи России и Минкул</w:t>
      </w:r>
      <w:r w:rsidRPr="00943095">
        <w:rPr>
          <w:rFonts w:ascii="Times New Roman" w:hAnsi="Times New Roman"/>
          <w:sz w:val="24"/>
          <w:szCs w:val="24"/>
        </w:rPr>
        <w:t>ь</w:t>
      </w:r>
      <w:r w:rsidRPr="00943095">
        <w:rPr>
          <w:rFonts w:ascii="Times New Roman" w:hAnsi="Times New Roman"/>
          <w:sz w:val="24"/>
          <w:szCs w:val="24"/>
        </w:rPr>
        <w:t xml:space="preserve">туры России от 25 июля </w:t>
      </w:r>
      <w:smartTag w:uri="urn:schemas-microsoft-com:office:smarttags" w:element="metricconverter">
        <w:smartTagPr>
          <w:attr w:name="ProductID" w:val="2006 г"/>
        </w:smartTagPr>
        <w:r w:rsidRPr="00943095">
          <w:rPr>
            <w:rFonts w:ascii="Times New Roman" w:hAnsi="Times New Roman"/>
            <w:sz w:val="24"/>
            <w:szCs w:val="24"/>
          </w:rPr>
          <w:t>2006 г</w:t>
        </w:r>
      </w:smartTag>
      <w:r w:rsidRPr="00943095">
        <w:rPr>
          <w:rFonts w:ascii="Times New Roman" w:hAnsi="Times New Roman"/>
          <w:sz w:val="24"/>
          <w:szCs w:val="24"/>
        </w:rPr>
        <w:t>. №422/90/376 «Об утверждении Положения о системах оп</w:t>
      </w:r>
      <w:r w:rsidRPr="00943095">
        <w:rPr>
          <w:rFonts w:ascii="Times New Roman" w:hAnsi="Times New Roman"/>
          <w:sz w:val="24"/>
          <w:szCs w:val="24"/>
        </w:rPr>
        <w:t>о</w:t>
      </w:r>
      <w:r w:rsidRPr="00943095">
        <w:rPr>
          <w:rFonts w:ascii="Times New Roman" w:hAnsi="Times New Roman"/>
          <w:sz w:val="24"/>
          <w:szCs w:val="24"/>
        </w:rPr>
        <w:t>вещениях населения».</w:t>
      </w:r>
    </w:p>
    <w:p w:rsidR="00E20AF9" w:rsidRPr="00943095" w:rsidRDefault="00E20AF9" w:rsidP="00943095">
      <w:pPr>
        <w:pStyle w:val="23"/>
        <w:spacing w:line="240" w:lineRule="auto"/>
        <w:ind w:left="0" w:firstLine="567"/>
        <w:rPr>
          <w:rFonts w:ascii="Times New Roman" w:hAnsi="Times New Roman"/>
          <w:sz w:val="24"/>
          <w:szCs w:val="24"/>
        </w:rPr>
      </w:pPr>
      <w:r w:rsidRPr="00943095">
        <w:rPr>
          <w:rFonts w:ascii="Times New Roman" w:hAnsi="Times New Roman"/>
          <w:sz w:val="24"/>
          <w:szCs w:val="24"/>
        </w:rPr>
        <w:t>При реализации технических решений по оповещению учитывались требования п</w:t>
      </w:r>
      <w:r w:rsidRPr="00943095">
        <w:rPr>
          <w:rFonts w:ascii="Times New Roman" w:hAnsi="Times New Roman"/>
          <w:sz w:val="24"/>
          <w:szCs w:val="24"/>
        </w:rPr>
        <w:t>о</w:t>
      </w:r>
      <w:r w:rsidRPr="00943095">
        <w:rPr>
          <w:rFonts w:ascii="Times New Roman" w:hAnsi="Times New Roman"/>
          <w:sz w:val="24"/>
          <w:szCs w:val="24"/>
        </w:rPr>
        <w:t>становления Правительства РФ от 19.10.96 г. № 1254 в части присоединения ведомстве</w:t>
      </w:r>
      <w:r w:rsidRPr="00943095">
        <w:rPr>
          <w:rFonts w:ascii="Times New Roman" w:hAnsi="Times New Roman"/>
          <w:sz w:val="24"/>
          <w:szCs w:val="24"/>
        </w:rPr>
        <w:t>н</w:t>
      </w:r>
      <w:r w:rsidRPr="00943095">
        <w:rPr>
          <w:rFonts w:ascii="Times New Roman" w:hAnsi="Times New Roman"/>
          <w:sz w:val="24"/>
          <w:szCs w:val="24"/>
        </w:rPr>
        <w:t>ных и выделенных сетей связи общего пользования, РД 34.48.510-87 в части создания авт</w:t>
      </w:r>
      <w:r w:rsidRPr="00943095">
        <w:rPr>
          <w:rFonts w:ascii="Times New Roman" w:hAnsi="Times New Roman"/>
          <w:sz w:val="24"/>
          <w:szCs w:val="24"/>
        </w:rPr>
        <w:t>о</w:t>
      </w:r>
      <w:r w:rsidRPr="00943095">
        <w:rPr>
          <w:rFonts w:ascii="Times New Roman" w:hAnsi="Times New Roman"/>
          <w:sz w:val="24"/>
          <w:szCs w:val="24"/>
        </w:rPr>
        <w:t>матизированной производственной телефонной связи в Минэнерго России, а также реш</w:t>
      </w:r>
      <w:r w:rsidRPr="00943095">
        <w:rPr>
          <w:rFonts w:ascii="Times New Roman" w:hAnsi="Times New Roman"/>
          <w:sz w:val="24"/>
          <w:szCs w:val="24"/>
        </w:rPr>
        <w:t>е</w:t>
      </w:r>
      <w:r w:rsidRPr="00943095">
        <w:rPr>
          <w:rFonts w:ascii="Times New Roman" w:hAnsi="Times New Roman"/>
          <w:sz w:val="24"/>
          <w:szCs w:val="24"/>
        </w:rPr>
        <w:t>ния ГКЭС России от 28.06.96 г. в части порядка организационно-технического взаимоде</w:t>
      </w:r>
      <w:r w:rsidRPr="00943095">
        <w:rPr>
          <w:rFonts w:ascii="Times New Roman" w:hAnsi="Times New Roman"/>
          <w:sz w:val="24"/>
          <w:szCs w:val="24"/>
        </w:rPr>
        <w:t>й</w:t>
      </w:r>
      <w:r w:rsidRPr="00943095">
        <w:rPr>
          <w:rFonts w:ascii="Times New Roman" w:hAnsi="Times New Roman"/>
          <w:sz w:val="24"/>
          <w:szCs w:val="24"/>
        </w:rPr>
        <w:t>ствия операторов телефонных сетей общего пользования на территории РФ.</w:t>
      </w:r>
    </w:p>
    <w:p w:rsidR="00E20AF9" w:rsidRPr="00943095" w:rsidRDefault="00E20AF9" w:rsidP="00943095">
      <w:pPr>
        <w:pStyle w:val="23"/>
        <w:spacing w:line="240" w:lineRule="auto"/>
        <w:ind w:left="0" w:firstLine="567"/>
        <w:rPr>
          <w:rFonts w:ascii="Times New Roman" w:hAnsi="Times New Roman"/>
          <w:sz w:val="24"/>
          <w:szCs w:val="24"/>
        </w:rPr>
      </w:pPr>
    </w:p>
    <w:p w:rsidR="00E20AF9" w:rsidRPr="00E20AF9" w:rsidRDefault="00E20AF9" w:rsidP="00CE7876">
      <w:pPr>
        <w:pStyle w:val="3"/>
        <w:widowControl/>
        <w:numPr>
          <w:ilvl w:val="1"/>
          <w:numId w:val="47"/>
        </w:numPr>
        <w:tabs>
          <w:tab w:val="clear" w:pos="0"/>
        </w:tabs>
        <w:spacing w:before="120" w:after="240" w:line="360" w:lineRule="auto"/>
        <w:ind w:left="0" w:right="1" w:firstLine="709"/>
        <w:rPr>
          <w:rFonts w:ascii="Times New Roman" w:hAnsi="Times New Roman" w:cs="Times New Roman"/>
        </w:rPr>
      </w:pPr>
      <w:bookmarkStart w:id="7" w:name="_Toc271202007"/>
      <w:r w:rsidRPr="00E20AF9">
        <w:rPr>
          <w:rFonts w:ascii="Times New Roman" w:hAnsi="Times New Roman" w:cs="Times New Roman"/>
        </w:rPr>
        <w:t>Проведение аварийно – спасательных работ</w:t>
      </w:r>
      <w:bookmarkEnd w:id="7"/>
    </w:p>
    <w:p w:rsidR="00E20AF9" w:rsidRPr="009757A4" w:rsidRDefault="00E20AF9" w:rsidP="00E20AF9">
      <w:pPr>
        <w:overflowPunct w:val="0"/>
        <w:autoSpaceDE w:val="0"/>
        <w:autoSpaceDN w:val="0"/>
        <w:adjustRightInd w:val="0"/>
        <w:ind w:firstLine="709"/>
      </w:pPr>
      <w:r w:rsidRPr="009757A4">
        <w:t>Аварийно-спасательные и другие неотложные работы в зонах ЧС планируется проводить с целью срочного оказания помощи населению, котор</w:t>
      </w:r>
      <w:r>
        <w:t>ое подверглось непосредственному</w:t>
      </w:r>
      <w:r w:rsidRPr="009757A4">
        <w:t xml:space="preserve">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E20AF9" w:rsidRPr="009757A4" w:rsidRDefault="00E20AF9" w:rsidP="00E20AF9">
      <w:pPr>
        <w:overflowPunct w:val="0"/>
        <w:autoSpaceDE w:val="0"/>
        <w:autoSpaceDN w:val="0"/>
        <w:adjustRightInd w:val="0"/>
        <w:ind w:firstLine="709"/>
      </w:pPr>
      <w:r w:rsidRPr="009757A4">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E20AF9" w:rsidRPr="009757A4" w:rsidRDefault="00E20AF9" w:rsidP="00E20AF9">
      <w:pPr>
        <w:overflowPunct w:val="0"/>
        <w:autoSpaceDE w:val="0"/>
        <w:autoSpaceDN w:val="0"/>
        <w:adjustRightInd w:val="0"/>
        <w:ind w:firstLine="709"/>
      </w:pPr>
      <w:r w:rsidRPr="009757A4">
        <w:t>Применение комплекса мероприятий по защите населения в ЧС в рамках РСЧС обеспечивается:</w:t>
      </w:r>
    </w:p>
    <w:p w:rsidR="00E20AF9" w:rsidRPr="009757A4" w:rsidRDefault="00E20AF9" w:rsidP="00E20AF9">
      <w:pPr>
        <w:overflowPunct w:val="0"/>
        <w:autoSpaceDE w:val="0"/>
        <w:autoSpaceDN w:val="0"/>
        <w:adjustRightInd w:val="0"/>
        <w:ind w:firstLine="709"/>
      </w:pPr>
      <w:r w:rsidRPr="009757A4">
        <w:t xml:space="preserve">-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E20AF9" w:rsidRPr="009757A4" w:rsidRDefault="00E20AF9" w:rsidP="00E20AF9">
      <w:pPr>
        <w:overflowPunct w:val="0"/>
        <w:autoSpaceDE w:val="0"/>
        <w:autoSpaceDN w:val="0"/>
        <w:adjustRightInd w:val="0"/>
        <w:ind w:firstLine="709"/>
      </w:pPr>
      <w:r w:rsidRPr="009757A4">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E20AF9" w:rsidRPr="009757A4" w:rsidRDefault="00E20AF9" w:rsidP="00E20AF9">
      <w:pPr>
        <w:overflowPunct w:val="0"/>
        <w:autoSpaceDE w:val="0"/>
        <w:autoSpaceDN w:val="0"/>
        <w:adjustRightInd w:val="0"/>
        <w:ind w:firstLine="709"/>
      </w:pPr>
      <w:r w:rsidRPr="009757A4">
        <w:t>- обучением населения действиям в ЧС и его психологической подготовкой;</w:t>
      </w:r>
    </w:p>
    <w:p w:rsidR="00E20AF9" w:rsidRPr="009757A4" w:rsidRDefault="00E20AF9" w:rsidP="00E20AF9">
      <w:pPr>
        <w:overflowPunct w:val="0"/>
        <w:autoSpaceDE w:val="0"/>
        <w:autoSpaceDN w:val="0"/>
        <w:adjustRightInd w:val="0"/>
        <w:ind w:firstLine="709"/>
      </w:pPr>
      <w:r w:rsidRPr="009757A4">
        <w:t>- разработкой и осуществлением мер по жизнеобеспечению населения на случай природных и техногенных ЧС.</w:t>
      </w:r>
    </w:p>
    <w:p w:rsidR="00E20AF9" w:rsidRPr="009757A4" w:rsidRDefault="00E20AF9" w:rsidP="00E20AF9">
      <w:pPr>
        <w:ind w:firstLine="709"/>
      </w:pPr>
      <w:r w:rsidRPr="009757A4">
        <w:t>В  соответствии с Федеральным зак</w:t>
      </w:r>
      <w:r>
        <w:t>оном № 131, статья 14, п.24</w:t>
      </w:r>
      <w:r w:rsidRPr="009757A4">
        <w:t xml:space="preserve"> к вопросам местного значения поселения относятся:</w:t>
      </w:r>
    </w:p>
    <w:p w:rsidR="00E20AF9" w:rsidRPr="009757A4" w:rsidRDefault="00E20AF9" w:rsidP="00E20AF9">
      <w:pPr>
        <w:ind w:firstLine="709"/>
      </w:pPr>
      <w:r w:rsidRPr="009757A4">
        <w:t>- создание, содержание и организация деятельности аварийно-спасательных служб и (или) аварийно-спасательных форми</w:t>
      </w:r>
      <w:r>
        <w:t>рований на территории поселения.</w:t>
      </w:r>
    </w:p>
    <w:p w:rsidR="00E20AF9" w:rsidRPr="009757A4" w:rsidRDefault="00E20AF9" w:rsidP="00E20AF9">
      <w:pPr>
        <w:ind w:firstLine="709"/>
      </w:pPr>
    </w:p>
    <w:p w:rsidR="00E20AF9" w:rsidRPr="00E20AF9" w:rsidRDefault="00E20AF9" w:rsidP="00CE7876">
      <w:pPr>
        <w:pStyle w:val="3"/>
        <w:widowControl/>
        <w:numPr>
          <w:ilvl w:val="1"/>
          <w:numId w:val="47"/>
        </w:numPr>
        <w:tabs>
          <w:tab w:val="clear" w:pos="0"/>
        </w:tabs>
        <w:spacing w:before="120" w:after="240" w:line="360" w:lineRule="auto"/>
        <w:ind w:left="0" w:right="1" w:firstLine="709"/>
        <w:rPr>
          <w:rFonts w:ascii="Times New Roman" w:hAnsi="Times New Roman" w:cs="Times New Roman"/>
        </w:rPr>
      </w:pPr>
      <w:bookmarkStart w:id="8" w:name="_Toc234921662"/>
      <w:bookmarkStart w:id="9" w:name="_Toc251097192"/>
      <w:bookmarkStart w:id="10" w:name="_Toc271202008"/>
      <w:r w:rsidRPr="00E20AF9">
        <w:rPr>
          <w:rFonts w:ascii="Times New Roman" w:hAnsi="Times New Roman" w:cs="Times New Roman"/>
        </w:rPr>
        <w:lastRenderedPageBreak/>
        <w:t xml:space="preserve">Противопожарные мероприятия на территории </w:t>
      </w:r>
      <w:bookmarkEnd w:id="8"/>
      <w:bookmarkEnd w:id="9"/>
      <w:r w:rsidRPr="00E20AF9">
        <w:rPr>
          <w:rFonts w:ascii="Times New Roman" w:hAnsi="Times New Roman" w:cs="Times New Roman"/>
        </w:rPr>
        <w:t>поселения</w:t>
      </w:r>
      <w:bookmarkEnd w:id="10"/>
    </w:p>
    <w:p w:rsidR="00E20AF9" w:rsidRPr="007156A1" w:rsidRDefault="00E20AF9" w:rsidP="00E20AF9">
      <w:pPr>
        <w:ind w:firstLine="709"/>
      </w:pPr>
      <w:r>
        <w:t>На территории Шишовского</w:t>
      </w:r>
      <w:r w:rsidRPr="007156A1">
        <w:t xml:space="preserve"> сельского поселения пожарную опасность представляет как горение населен</w:t>
      </w:r>
      <w:r>
        <w:t>ных пунктов, так и горение лесов и травяного покрова</w:t>
      </w:r>
      <w:r w:rsidRPr="007156A1">
        <w:t xml:space="preserve">. </w:t>
      </w:r>
    </w:p>
    <w:p w:rsidR="00E20AF9" w:rsidRPr="00022DF1" w:rsidRDefault="00E20AF9" w:rsidP="00E20AF9">
      <w:pPr>
        <w:pStyle w:val="23"/>
        <w:spacing w:line="240" w:lineRule="auto"/>
        <w:rPr>
          <w:rFonts w:ascii="Times New Roman" w:hAnsi="Times New Roman"/>
        </w:rPr>
      </w:pPr>
      <w:r w:rsidRPr="00DA17CA">
        <w:rPr>
          <w:rFonts w:ascii="Times New Roman" w:hAnsi="Times New Roman"/>
        </w:rPr>
        <w:t xml:space="preserve">В Шишовском сельском поселении </w:t>
      </w:r>
      <w:r w:rsidRPr="00DA17CA">
        <w:rPr>
          <w:rFonts w:ascii="Times New Roman" w:hAnsi="Times New Roman"/>
          <w:iCs/>
          <w:kern w:val="1"/>
          <w:shd w:val="clear" w:color="auto" w:fill="FFFFFF"/>
        </w:rPr>
        <w:t>пожаротушение осуществляется при помощи</w:t>
      </w:r>
      <w:r w:rsidRPr="00DA17CA">
        <w:rPr>
          <w:rFonts w:ascii="Times New Roman" w:hAnsi="Times New Roman"/>
        </w:rPr>
        <w:t xml:space="preserve"> сил и средств подразделений пожарной части, расположенной в г. Боброве.</w:t>
      </w:r>
      <w:r w:rsidRPr="00022DF1">
        <w:rPr>
          <w:rFonts w:ascii="Times New Roman" w:hAnsi="Times New Roman"/>
        </w:rPr>
        <w:t xml:space="preserve"> </w:t>
      </w:r>
    </w:p>
    <w:p w:rsidR="00E20AF9" w:rsidRPr="00060D71" w:rsidRDefault="00E20AF9" w:rsidP="00E20AF9">
      <w:pPr>
        <w:autoSpaceDE w:val="0"/>
        <w:ind w:firstLine="709"/>
      </w:pPr>
      <w:r w:rsidRPr="00060D71">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E20AF9" w:rsidRPr="00060D71" w:rsidRDefault="00E20AF9" w:rsidP="00E20AF9">
      <w:pPr>
        <w:pStyle w:val="ConsPlusNormal"/>
        <w:widowControl/>
        <w:ind w:firstLine="709"/>
        <w:rPr>
          <w:rFonts w:ascii="Times New Roman" w:hAnsi="Times New Roman" w:cs="Times New Roman"/>
        </w:rPr>
      </w:pPr>
      <w:r w:rsidRPr="00060D71">
        <w:rPr>
          <w:rFonts w:ascii="Times New Roman" w:hAnsi="Times New Roman" w:cs="Times New Roman"/>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E20AF9" w:rsidRPr="00060D71" w:rsidRDefault="00E20AF9" w:rsidP="00E20AF9">
      <w:pPr>
        <w:pStyle w:val="ConsPlusNormal"/>
        <w:widowControl/>
        <w:ind w:firstLine="709"/>
        <w:rPr>
          <w:rFonts w:ascii="Times New Roman" w:hAnsi="Times New Roman" w:cs="Times New Roman"/>
        </w:rPr>
      </w:pPr>
      <w:r w:rsidRPr="00060D71">
        <w:rPr>
          <w:rFonts w:ascii="Times New Roman" w:hAnsi="Times New Roman" w:cs="Times New Roman"/>
        </w:rPr>
        <w:t>2. Подразделения пожарной охраны населенных пунктов должны размещаться в зданиях пожарных депо.</w:t>
      </w:r>
    </w:p>
    <w:p w:rsidR="00E20AF9" w:rsidRPr="00060D71" w:rsidRDefault="00E20AF9" w:rsidP="00E20AF9">
      <w:pPr>
        <w:ind w:firstLine="709"/>
        <w:rPr>
          <w:i/>
        </w:rPr>
      </w:pPr>
      <w:r w:rsidRPr="00060D71">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E20AF9" w:rsidRPr="00966A34" w:rsidRDefault="00E20AF9" w:rsidP="00E20AF9">
      <w:pPr>
        <w:ind w:firstLine="709"/>
      </w:pPr>
      <w:r w:rsidRPr="00966A34">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3) разработку и организацию выполнения муниципальных целевых программ по вопросам обеспечения пожарной безопасности;</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6) обеспечение беспрепятственного проезда пожарной техники к месту пожара;</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7) обеспечение связи и оповещения населения о пожаре;</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20AF9" w:rsidRPr="00966A34" w:rsidRDefault="00E20AF9" w:rsidP="00E20AF9">
      <w:pPr>
        <w:pStyle w:val="ConsPlusTitle"/>
        <w:widowControl/>
        <w:ind w:firstLine="709"/>
        <w:rPr>
          <w:rFonts w:ascii="Times New Roman" w:hAnsi="Times New Roman" w:cs="Times New Roman"/>
          <w:b w:val="0"/>
          <w:sz w:val="24"/>
          <w:szCs w:val="24"/>
        </w:rPr>
      </w:pPr>
      <w:r w:rsidRPr="00966A34">
        <w:rPr>
          <w:rFonts w:ascii="Times New Roman" w:hAnsi="Times New Roman" w:cs="Times New Roman"/>
          <w:b w:val="0"/>
          <w:sz w:val="24"/>
          <w:szCs w:val="24"/>
        </w:rPr>
        <w:t>Для обеспечения пожарной безопасности в лесах, в соответствии со статьей 53 Лесного Кодекса Российской Федерации, осуществляется:</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20AF9" w:rsidRPr="00966A34" w:rsidRDefault="00E20AF9" w:rsidP="00E20AF9">
      <w:pPr>
        <w:pStyle w:val="ConsPlusNormal"/>
        <w:widowControl/>
        <w:ind w:firstLine="709"/>
        <w:rPr>
          <w:rFonts w:ascii="Times New Roman" w:hAnsi="Times New Roman" w:cs="Times New Roman"/>
        </w:rPr>
      </w:pPr>
      <w:r>
        <w:rPr>
          <w:rFonts w:ascii="Times New Roman" w:hAnsi="Times New Roman" w:cs="Times New Roman"/>
        </w:rPr>
        <w:lastRenderedPageBreak/>
        <w:t xml:space="preserve">2) создание систем, средств </w:t>
      </w:r>
      <w:r w:rsidRPr="00966A34">
        <w:rPr>
          <w:rFonts w:ascii="Times New Roman" w:hAnsi="Times New Roman" w:cs="Times New Roman"/>
        </w:rPr>
        <w:t>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3) мониторинг пожарной опасности в лесах;</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4) разработка планов тушения лесных пожаров;</w:t>
      </w:r>
    </w:p>
    <w:p w:rsidR="00E20AF9" w:rsidRPr="00966A34"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5) тушение лесных пожаров;</w:t>
      </w:r>
    </w:p>
    <w:p w:rsidR="00E20AF9" w:rsidRDefault="00E20AF9" w:rsidP="00E20AF9">
      <w:pPr>
        <w:pStyle w:val="ConsPlusNormal"/>
        <w:widowControl/>
        <w:ind w:firstLine="709"/>
        <w:rPr>
          <w:rFonts w:ascii="Times New Roman" w:hAnsi="Times New Roman" w:cs="Times New Roman"/>
        </w:rPr>
      </w:pPr>
      <w:r w:rsidRPr="00966A34">
        <w:rPr>
          <w:rFonts w:ascii="Times New Roman" w:hAnsi="Times New Roman" w:cs="Times New Roman"/>
        </w:rPr>
        <w:t>6) иные меры пожарной безопасности в лесах.</w:t>
      </w:r>
    </w:p>
    <w:p w:rsidR="00E20AF9" w:rsidRPr="006F4B3A" w:rsidRDefault="00E20AF9" w:rsidP="00E20AF9">
      <w:pPr>
        <w:pStyle w:val="ConsPlusNormal"/>
        <w:widowControl/>
        <w:ind w:firstLine="709"/>
        <w:rPr>
          <w:rFonts w:ascii="Times New Roman" w:hAnsi="Times New Roman" w:cs="Times New Roman"/>
        </w:rPr>
      </w:pPr>
    </w:p>
    <w:p w:rsidR="00E20AF9" w:rsidRPr="00E20AF9" w:rsidRDefault="00E20AF9" w:rsidP="00CE7876">
      <w:pPr>
        <w:pStyle w:val="3"/>
        <w:widowControl/>
        <w:numPr>
          <w:ilvl w:val="1"/>
          <w:numId w:val="47"/>
        </w:numPr>
        <w:tabs>
          <w:tab w:val="clear" w:pos="0"/>
        </w:tabs>
        <w:spacing w:before="0" w:after="0"/>
        <w:ind w:left="0" w:right="1" w:firstLine="709"/>
        <w:rPr>
          <w:rFonts w:ascii="Times New Roman" w:hAnsi="Times New Roman" w:cs="Times New Roman"/>
        </w:rPr>
      </w:pPr>
      <w:bookmarkStart w:id="11" w:name="_Toc271202009"/>
      <w:bookmarkEnd w:id="5"/>
      <w:r w:rsidRPr="00E20AF9">
        <w:rPr>
          <w:rFonts w:ascii="Times New Roman" w:hAnsi="Times New Roman" w:cs="Times New Roman"/>
        </w:rPr>
        <w:t>Лечебно-эвакуационное обеспечение</w:t>
      </w:r>
      <w:bookmarkEnd w:id="11"/>
    </w:p>
    <w:p w:rsidR="00E20AF9" w:rsidRDefault="00E20AF9" w:rsidP="00E20AF9">
      <w:pPr>
        <w:pStyle w:val="23"/>
        <w:spacing w:line="240" w:lineRule="auto"/>
        <w:rPr>
          <w:rFonts w:ascii="Times New Roman" w:hAnsi="Times New Roman"/>
          <w:bCs/>
        </w:rPr>
      </w:pPr>
    </w:p>
    <w:p w:rsidR="00E20AF9" w:rsidRPr="007156A1" w:rsidRDefault="00E20AF9" w:rsidP="00EB480B">
      <w:pPr>
        <w:pStyle w:val="23"/>
        <w:spacing w:line="240" w:lineRule="auto"/>
        <w:ind w:left="0" w:firstLine="567"/>
        <w:rPr>
          <w:rFonts w:ascii="Times New Roman" w:hAnsi="Times New Roman"/>
        </w:rPr>
      </w:pPr>
      <w:r w:rsidRPr="00EB480B">
        <w:rPr>
          <w:rFonts w:ascii="Times New Roman" w:hAnsi="Times New Roman"/>
          <w:bCs/>
        </w:rPr>
        <w:t>Лечебно-эвакуационное обеспечение населения в чрезвычайных ситуациях (ЛЭО в ЧС</w:t>
      </w:r>
      <w:r w:rsidRPr="00EB480B">
        <w:rPr>
          <w:rFonts w:ascii="Times New Roman" w:hAnsi="Times New Roman"/>
          <w:bCs/>
          <w:i/>
        </w:rPr>
        <w:t>)</w:t>
      </w:r>
      <w:r w:rsidRPr="00EB480B">
        <w:rPr>
          <w:rFonts w:ascii="Times New Roman" w:hAnsi="Times New Roman"/>
        </w:rPr>
        <w:t xml:space="preserve"> - часть системы медицинского обеспечения, представляющая собой комплекс своевременных, посл</w:t>
      </w:r>
      <w:r w:rsidRPr="00EB480B">
        <w:rPr>
          <w:rFonts w:ascii="Times New Roman" w:hAnsi="Times New Roman"/>
        </w:rPr>
        <w:t>е</w:t>
      </w:r>
      <w:r w:rsidRPr="00EB480B">
        <w:rPr>
          <w:rFonts w:ascii="Times New Roman" w:hAnsi="Times New Roman"/>
        </w:rPr>
        <w:t>довательно проводимых мероприятий по оказанию экстренной медицинской помощи (ЭМП) пор</w:t>
      </w:r>
      <w:r w:rsidRPr="00EB480B">
        <w:rPr>
          <w:rFonts w:ascii="Times New Roman" w:hAnsi="Times New Roman"/>
        </w:rPr>
        <w:t>а</w:t>
      </w:r>
      <w:r w:rsidRPr="00EB480B">
        <w:rPr>
          <w:rFonts w:ascii="Times New Roman" w:hAnsi="Times New Roman"/>
        </w:rPr>
        <w:t>женным в зонах ЧС в сочетании с эвакуацией их в лечебные учреждения для последующего леч</w:t>
      </w:r>
      <w:r w:rsidRPr="00EB480B">
        <w:rPr>
          <w:rFonts w:ascii="Times New Roman" w:hAnsi="Times New Roman"/>
        </w:rPr>
        <w:t>е</w:t>
      </w:r>
      <w:r w:rsidRPr="00EB480B">
        <w:rPr>
          <w:rFonts w:ascii="Times New Roman" w:hAnsi="Times New Roman"/>
        </w:rPr>
        <w:t>ния.</w:t>
      </w:r>
    </w:p>
    <w:p w:rsidR="00E20AF9" w:rsidRPr="007156A1" w:rsidRDefault="00E20AF9" w:rsidP="00E20AF9">
      <w:pPr>
        <w:adjustRightInd w:val="0"/>
        <w:ind w:firstLine="709"/>
      </w:pPr>
      <w:r w:rsidRPr="007156A1">
        <w:t>Практическая реализация лечебно-эвакуационных мероприятий достигается:</w:t>
      </w:r>
    </w:p>
    <w:p w:rsidR="00E20AF9" w:rsidRPr="007156A1" w:rsidRDefault="00E20AF9" w:rsidP="00E20AF9">
      <w:pPr>
        <w:adjustRightInd w:val="0"/>
        <w:ind w:firstLine="709"/>
      </w:pPr>
      <w:r w:rsidRPr="007156A1">
        <w:t>- созданием повсеместно необходимых чрезвычайных резервных фондов лекарственных препаратов, медикаментов и медицинского имущества:</w:t>
      </w:r>
    </w:p>
    <w:p w:rsidR="00E20AF9" w:rsidRPr="007156A1" w:rsidRDefault="00E20AF9" w:rsidP="00E20AF9">
      <w:pPr>
        <w:adjustRightInd w:val="0"/>
        <w:ind w:firstLine="709"/>
      </w:pPr>
      <w:r w:rsidRPr="007156A1">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E20AF9" w:rsidRPr="007156A1" w:rsidRDefault="00E20AF9" w:rsidP="00E20AF9">
      <w:pPr>
        <w:adjustRightInd w:val="0"/>
        <w:ind w:firstLine="709"/>
      </w:pPr>
      <w:r w:rsidRPr="007156A1">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E20AF9" w:rsidRPr="007156A1" w:rsidRDefault="00E20AF9" w:rsidP="00E20AF9">
      <w:pPr>
        <w:adjustRightInd w:val="0"/>
        <w:ind w:firstLine="709"/>
      </w:pPr>
      <w:r w:rsidRPr="007156A1">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E20AF9" w:rsidRPr="007156A1" w:rsidRDefault="00E20AF9" w:rsidP="00E20AF9">
      <w:pPr>
        <w:adjustRightInd w:val="0"/>
        <w:ind w:firstLine="709"/>
      </w:pPr>
      <w:r w:rsidRPr="007156A1">
        <w:t>- определением пунктов сбора, лечебных учреждений и готовностью их к принятию пораженных;</w:t>
      </w:r>
    </w:p>
    <w:p w:rsidR="00E20AF9" w:rsidRPr="007156A1" w:rsidRDefault="00E20AF9" w:rsidP="00E20AF9">
      <w:pPr>
        <w:adjustRightInd w:val="0"/>
        <w:ind w:firstLine="709"/>
      </w:pPr>
      <w:r w:rsidRPr="007156A1">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E20AF9" w:rsidRPr="007156A1" w:rsidRDefault="00E20AF9" w:rsidP="00E20AF9">
      <w:pPr>
        <w:pStyle w:val="a1"/>
        <w:spacing w:after="0"/>
        <w:ind w:firstLine="709"/>
      </w:pPr>
      <w:r w:rsidRPr="007156A1">
        <w:t xml:space="preserve">В случае чрезвычайной ситуации на территории </w:t>
      </w:r>
      <w:r w:rsidRPr="007156A1">
        <w:rPr>
          <w:iCs/>
          <w:shd w:val="clear" w:color="auto" w:fill="FFFFFF"/>
        </w:rPr>
        <w:t>сельского поселения</w:t>
      </w:r>
      <w:r w:rsidRPr="007156A1">
        <w:t xml:space="preserve">, медицинская помощь населению оказывается в  учреждениях здравоохранения. </w:t>
      </w:r>
    </w:p>
    <w:p w:rsidR="00E20AF9" w:rsidRPr="006F4B3A" w:rsidRDefault="00E20AF9" w:rsidP="00E20AF9">
      <w:r>
        <w:t xml:space="preserve">            </w:t>
      </w:r>
      <w:r w:rsidRPr="00DA17CA">
        <w:t>В систему здравоохранения Шишовского сельского поселения входит  амбулатория в с. Шишовка.</w:t>
      </w:r>
    </w:p>
    <w:p w:rsidR="008F5E75" w:rsidRPr="00602ABC" w:rsidRDefault="008F5E75" w:rsidP="008F5E75">
      <w:pPr>
        <w:rPr>
          <w:highlight w:val="lightGray"/>
        </w:rPr>
      </w:pPr>
    </w:p>
    <w:p w:rsidR="00886A18" w:rsidRPr="001C5031" w:rsidRDefault="00886A18" w:rsidP="00D73DA9">
      <w:pPr>
        <w:jc w:val="center"/>
      </w:pPr>
    </w:p>
    <w:p w:rsidR="00011AE0" w:rsidRPr="001C5031" w:rsidRDefault="00B31713" w:rsidP="00477C61">
      <w:pPr>
        <w:widowControl/>
        <w:numPr>
          <w:ilvl w:val="0"/>
          <w:numId w:val="26"/>
        </w:numPr>
        <w:suppressAutoHyphens w:val="0"/>
        <w:ind w:left="0"/>
        <w:jc w:val="center"/>
        <w:rPr>
          <w:rFonts w:eastAsia="Times New Roman"/>
          <w:b/>
          <w:bCs/>
          <w:kern w:val="0"/>
          <w:sz w:val="28"/>
          <w:szCs w:val="28"/>
          <w:lang w:eastAsia="ru-RU"/>
        </w:rPr>
      </w:pPr>
      <w:r w:rsidRPr="001C5031">
        <w:rPr>
          <w:rFonts w:eastAsia="Times New Roman"/>
          <w:b/>
          <w:bCs/>
          <w:kern w:val="0"/>
          <w:sz w:val="28"/>
          <w:szCs w:val="28"/>
          <w:lang w:eastAsia="ru-RU"/>
        </w:rPr>
        <w:t>Приложение</w:t>
      </w:r>
    </w:p>
    <w:tbl>
      <w:tblPr>
        <w:tblW w:w="9795" w:type="dxa"/>
        <w:tblInd w:w="94" w:type="dxa"/>
        <w:tblLayout w:type="fixed"/>
        <w:tblLook w:val="04A0"/>
      </w:tblPr>
      <w:tblGrid>
        <w:gridCol w:w="680"/>
        <w:gridCol w:w="1319"/>
        <w:gridCol w:w="2410"/>
        <w:gridCol w:w="1134"/>
        <w:gridCol w:w="1295"/>
        <w:gridCol w:w="851"/>
        <w:gridCol w:w="708"/>
        <w:gridCol w:w="1398"/>
      </w:tblGrid>
      <w:tr w:rsidR="001C5031" w:rsidRPr="001C5031" w:rsidTr="001C5031">
        <w:trPr>
          <w:trHeight w:val="1095"/>
        </w:trPr>
        <w:tc>
          <w:tcPr>
            <w:tcW w:w="9795" w:type="dxa"/>
            <w:gridSpan w:val="8"/>
            <w:tcBorders>
              <w:top w:val="nil"/>
              <w:left w:val="nil"/>
              <w:bottom w:val="nil"/>
              <w:right w:val="nil"/>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lang w:eastAsia="ru-RU"/>
              </w:rPr>
            </w:pPr>
            <w:r w:rsidRPr="001C5031">
              <w:rPr>
                <w:rFonts w:eastAsia="Times New Roman"/>
                <w:color w:val="000000"/>
                <w:kern w:val="0"/>
                <w:lang w:eastAsia="ru-RU"/>
              </w:rPr>
              <w:t>Перечень объектов недвижимости, являющихся государственной собственностью Вороне</w:t>
            </w:r>
            <w:r w:rsidRPr="001C5031">
              <w:rPr>
                <w:rFonts w:eastAsia="Times New Roman"/>
                <w:color w:val="000000"/>
                <w:kern w:val="0"/>
                <w:lang w:eastAsia="ru-RU"/>
              </w:rPr>
              <w:t>ж</w:t>
            </w:r>
            <w:r w:rsidRPr="001C5031">
              <w:rPr>
                <w:rFonts w:eastAsia="Times New Roman"/>
                <w:color w:val="000000"/>
                <w:kern w:val="0"/>
                <w:lang w:eastAsia="ru-RU"/>
              </w:rPr>
              <w:t>ской области  и расположенных на территории Шишовского сельского поселения Бобро</w:t>
            </w:r>
            <w:r w:rsidRPr="001C5031">
              <w:rPr>
                <w:rFonts w:eastAsia="Times New Roman"/>
                <w:color w:val="000000"/>
                <w:kern w:val="0"/>
                <w:lang w:eastAsia="ru-RU"/>
              </w:rPr>
              <w:t>в</w:t>
            </w:r>
            <w:r w:rsidRPr="001C5031">
              <w:rPr>
                <w:rFonts w:eastAsia="Times New Roman"/>
                <w:color w:val="000000"/>
                <w:kern w:val="0"/>
                <w:lang w:eastAsia="ru-RU"/>
              </w:rPr>
              <w:t>ского муниципального района Воронежской области</w:t>
            </w:r>
          </w:p>
        </w:tc>
      </w:tr>
      <w:tr w:rsidR="001C5031" w:rsidRPr="001C5031" w:rsidTr="001C5031">
        <w:trPr>
          <w:trHeight w:val="285"/>
        </w:trPr>
        <w:tc>
          <w:tcPr>
            <w:tcW w:w="680"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1319"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2410"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1134"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1295"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851"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708"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c>
          <w:tcPr>
            <w:tcW w:w="1398" w:type="dxa"/>
            <w:tcBorders>
              <w:top w:val="nil"/>
              <w:left w:val="nil"/>
              <w:bottom w:val="nil"/>
              <w:right w:val="nil"/>
            </w:tcBorders>
            <w:shd w:val="clear" w:color="auto" w:fill="auto"/>
            <w:noWrap/>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p>
        </w:tc>
      </w:tr>
      <w:tr w:rsidR="001C5031" w:rsidRPr="001C5031" w:rsidTr="001C5031">
        <w:trPr>
          <w:trHeight w:val="73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 п/п</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Наименов</w:t>
            </w:r>
            <w:r w:rsidRPr="001C5031">
              <w:rPr>
                <w:rFonts w:eastAsia="Times New Roman"/>
                <w:color w:val="000000"/>
                <w:kern w:val="0"/>
                <w:sz w:val="20"/>
                <w:szCs w:val="20"/>
                <w:lang w:eastAsia="ru-RU"/>
              </w:rPr>
              <w:t>а</w:t>
            </w:r>
            <w:r w:rsidRPr="001C5031">
              <w:rPr>
                <w:rFonts w:eastAsia="Times New Roman"/>
                <w:color w:val="000000"/>
                <w:kern w:val="0"/>
                <w:sz w:val="20"/>
                <w:szCs w:val="20"/>
                <w:lang w:eastAsia="ru-RU"/>
              </w:rPr>
              <w:t>ние недв</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жимости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Балансодержатель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Район</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Адрес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Пл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щадь общая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БТИ литер</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1C5031" w:rsidRPr="001C5031" w:rsidRDefault="001C5031" w:rsidP="001C5031">
            <w:pPr>
              <w:widowControl/>
              <w:suppressAutoHyphens w:val="0"/>
              <w:jc w:val="center"/>
              <w:rPr>
                <w:rFonts w:eastAsia="Times New Roman"/>
                <w:color w:val="000000"/>
                <w:kern w:val="0"/>
                <w:sz w:val="20"/>
                <w:szCs w:val="20"/>
                <w:lang w:eastAsia="ru-RU"/>
              </w:rPr>
            </w:pPr>
            <w:r w:rsidRPr="001C5031">
              <w:rPr>
                <w:rFonts w:eastAsia="Times New Roman"/>
                <w:color w:val="000000"/>
                <w:kern w:val="0"/>
                <w:sz w:val="20"/>
                <w:szCs w:val="20"/>
                <w:lang w:eastAsia="ru-RU"/>
              </w:rPr>
              <w:t>Характер</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стика недв</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жимости</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lastRenderedPageBreak/>
              <w:t>1</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САРАЙ</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23</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2</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ПОГРЕБ-САРАЙ</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11,7</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3</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ПОГРЕБ-САРАЙ</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11,7</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4</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СПАЛЬНОЕ ПОМЕЩЕНИЕ</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49,8</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5</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ЛЕТНЯЯ СТОЛОВАЯ</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38</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6</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КУХНЯ</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43,4</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lastRenderedPageBreak/>
              <w:t>7</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5,1</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8</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КРЫТАЯ ИГРОВАЯ ПЛОЩАДКА</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59,2</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9</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СТОРОЖКА</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49,3</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10</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СПАЛЬНЫЙ КОРПУС</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132</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r w:rsidR="001C5031" w:rsidRPr="001C5031" w:rsidTr="001C5031">
        <w:trPr>
          <w:trHeight w:val="24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C5031" w:rsidRPr="001C5031" w:rsidRDefault="001C5031" w:rsidP="001C5031">
            <w:pPr>
              <w:widowControl/>
              <w:suppressAutoHyphens w:val="0"/>
              <w:jc w:val="right"/>
              <w:rPr>
                <w:rFonts w:eastAsia="Times New Roman"/>
                <w:color w:val="000000"/>
                <w:kern w:val="0"/>
                <w:sz w:val="20"/>
                <w:szCs w:val="20"/>
                <w:lang w:eastAsia="ru-RU"/>
              </w:rPr>
            </w:pPr>
            <w:r w:rsidRPr="001C5031">
              <w:rPr>
                <w:rFonts w:eastAsia="Times New Roman"/>
                <w:color w:val="000000"/>
                <w:kern w:val="0"/>
                <w:sz w:val="20"/>
                <w:szCs w:val="20"/>
                <w:lang w:eastAsia="ru-RU"/>
              </w:rPr>
              <w:t>11</w:t>
            </w:r>
          </w:p>
        </w:tc>
        <w:tc>
          <w:tcPr>
            <w:tcW w:w="1319"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ДЕТСКИЙ ОЗДОРОВИТЕЛЬНЫЙ ЛАГЕРЬ "СОЛНЫШКО"</w:t>
            </w:r>
          </w:p>
        </w:tc>
        <w:tc>
          <w:tcPr>
            <w:tcW w:w="2410"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Государственное облас</w:t>
            </w:r>
            <w:r w:rsidRPr="001C5031">
              <w:rPr>
                <w:rFonts w:eastAsia="Times New Roman"/>
                <w:color w:val="000000"/>
                <w:kern w:val="0"/>
                <w:sz w:val="20"/>
                <w:szCs w:val="20"/>
                <w:lang w:eastAsia="ru-RU"/>
              </w:rPr>
              <w:t>т</w:t>
            </w:r>
            <w:r w:rsidRPr="001C5031">
              <w:rPr>
                <w:rFonts w:eastAsia="Times New Roman"/>
                <w:color w:val="000000"/>
                <w:kern w:val="0"/>
                <w:sz w:val="20"/>
                <w:szCs w:val="20"/>
                <w:lang w:eastAsia="ru-RU"/>
              </w:rPr>
              <w:t>ное образовательное у</w:t>
            </w:r>
            <w:r w:rsidRPr="001C5031">
              <w:rPr>
                <w:rFonts w:eastAsia="Times New Roman"/>
                <w:color w:val="000000"/>
                <w:kern w:val="0"/>
                <w:sz w:val="20"/>
                <w:szCs w:val="20"/>
                <w:lang w:eastAsia="ru-RU"/>
              </w:rPr>
              <w:t>ч</w:t>
            </w:r>
            <w:r w:rsidRPr="001C5031">
              <w:rPr>
                <w:rFonts w:eastAsia="Times New Roman"/>
                <w:color w:val="000000"/>
                <w:kern w:val="0"/>
                <w:sz w:val="20"/>
                <w:szCs w:val="20"/>
                <w:lang w:eastAsia="ru-RU"/>
              </w:rPr>
              <w:t>реждение Бобровская специальная (коррекц</w:t>
            </w:r>
            <w:r w:rsidRPr="001C5031">
              <w:rPr>
                <w:rFonts w:eastAsia="Times New Roman"/>
                <w:color w:val="000000"/>
                <w:kern w:val="0"/>
                <w:sz w:val="20"/>
                <w:szCs w:val="20"/>
                <w:lang w:eastAsia="ru-RU"/>
              </w:rPr>
              <w:t>и</w:t>
            </w:r>
            <w:r w:rsidRPr="001C5031">
              <w:rPr>
                <w:rFonts w:eastAsia="Times New Roman"/>
                <w:color w:val="000000"/>
                <w:kern w:val="0"/>
                <w:sz w:val="20"/>
                <w:szCs w:val="20"/>
                <w:lang w:eastAsia="ru-RU"/>
              </w:rPr>
              <w:t>онная) школа-интернат для детей-сирот и детей, оставшихся без попеч</w:t>
            </w:r>
            <w:r w:rsidRPr="001C5031">
              <w:rPr>
                <w:rFonts w:eastAsia="Times New Roman"/>
                <w:color w:val="000000"/>
                <w:kern w:val="0"/>
                <w:sz w:val="20"/>
                <w:szCs w:val="20"/>
                <w:lang w:eastAsia="ru-RU"/>
              </w:rPr>
              <w:t>е</w:t>
            </w:r>
            <w:r w:rsidRPr="001C5031">
              <w:rPr>
                <w:rFonts w:eastAsia="Times New Roman"/>
                <w:color w:val="000000"/>
                <w:kern w:val="0"/>
                <w:sz w:val="20"/>
                <w:szCs w:val="20"/>
                <w:lang w:eastAsia="ru-RU"/>
              </w:rPr>
              <w:t>ния родителей с откл</w:t>
            </w:r>
            <w:r w:rsidRPr="001C5031">
              <w:rPr>
                <w:rFonts w:eastAsia="Times New Roman"/>
                <w:color w:val="000000"/>
                <w:kern w:val="0"/>
                <w:sz w:val="20"/>
                <w:szCs w:val="20"/>
                <w:lang w:eastAsia="ru-RU"/>
              </w:rPr>
              <w:t>о</w:t>
            </w:r>
            <w:r w:rsidRPr="001C5031">
              <w:rPr>
                <w:rFonts w:eastAsia="Times New Roman"/>
                <w:color w:val="000000"/>
                <w:kern w:val="0"/>
                <w:sz w:val="20"/>
                <w:szCs w:val="20"/>
                <w:lang w:eastAsia="ru-RU"/>
              </w:rPr>
              <w:t>нениями в развитии</w:t>
            </w:r>
          </w:p>
        </w:tc>
        <w:tc>
          <w:tcPr>
            <w:tcW w:w="1134"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Бобро</w:t>
            </w:r>
            <w:r w:rsidRPr="001C5031">
              <w:rPr>
                <w:rFonts w:eastAsia="Times New Roman"/>
                <w:color w:val="000000"/>
                <w:kern w:val="0"/>
                <w:sz w:val="20"/>
                <w:szCs w:val="20"/>
                <w:lang w:eastAsia="ru-RU"/>
              </w:rPr>
              <w:t>в</w:t>
            </w:r>
            <w:r w:rsidRPr="001C5031">
              <w:rPr>
                <w:rFonts w:eastAsia="Times New Roman"/>
                <w:color w:val="000000"/>
                <w:kern w:val="0"/>
                <w:sz w:val="20"/>
                <w:szCs w:val="20"/>
                <w:lang w:eastAsia="ru-RU"/>
              </w:rPr>
              <w:t xml:space="preserve">ский                    </w:t>
            </w:r>
          </w:p>
        </w:tc>
        <w:tc>
          <w:tcPr>
            <w:tcW w:w="1295"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Шишовка с, 40 лет О</w:t>
            </w:r>
            <w:r w:rsidRPr="001C5031">
              <w:rPr>
                <w:rFonts w:eastAsia="Times New Roman"/>
                <w:color w:val="000000"/>
                <w:kern w:val="0"/>
                <w:sz w:val="20"/>
                <w:szCs w:val="20"/>
                <w:lang w:eastAsia="ru-RU"/>
              </w:rPr>
              <w:t>к</w:t>
            </w:r>
            <w:r w:rsidRPr="001C5031">
              <w:rPr>
                <w:rFonts w:eastAsia="Times New Roman"/>
                <w:color w:val="000000"/>
                <w:kern w:val="0"/>
                <w:sz w:val="20"/>
                <w:szCs w:val="20"/>
                <w:lang w:eastAsia="ru-RU"/>
              </w:rPr>
              <w:t>тября ул., 76, 78</w:t>
            </w:r>
          </w:p>
        </w:tc>
        <w:tc>
          <w:tcPr>
            <w:tcW w:w="851"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70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bottom"/>
            <w:hideMark/>
          </w:tcPr>
          <w:p w:rsidR="001C5031" w:rsidRPr="001C5031" w:rsidRDefault="001C5031" w:rsidP="001C5031">
            <w:pPr>
              <w:widowControl/>
              <w:suppressAutoHyphens w:val="0"/>
              <w:jc w:val="left"/>
              <w:rPr>
                <w:rFonts w:eastAsia="Times New Roman"/>
                <w:color w:val="000000"/>
                <w:kern w:val="0"/>
                <w:sz w:val="20"/>
                <w:szCs w:val="20"/>
                <w:lang w:eastAsia="ru-RU"/>
              </w:rPr>
            </w:pPr>
            <w:r w:rsidRPr="001C5031">
              <w:rPr>
                <w:rFonts w:eastAsia="Times New Roman"/>
                <w:color w:val="000000"/>
                <w:kern w:val="0"/>
                <w:sz w:val="20"/>
                <w:szCs w:val="20"/>
                <w:lang w:eastAsia="ru-RU"/>
              </w:rPr>
              <w:t xml:space="preserve">ОТДЕЛЬНОСТОЯЩЕЕ     </w:t>
            </w:r>
          </w:p>
        </w:tc>
      </w:tr>
    </w:tbl>
    <w:p w:rsidR="00A12061" w:rsidRPr="00602ABC" w:rsidRDefault="00A12061" w:rsidP="00A12061">
      <w:pPr>
        <w:shd w:val="clear" w:color="auto" w:fill="FFFFFF"/>
        <w:ind w:firstLine="357"/>
        <w:rPr>
          <w:i/>
          <w:highlight w:val="lightGray"/>
        </w:rPr>
      </w:pPr>
    </w:p>
    <w:p w:rsidR="00A12061" w:rsidRPr="00602ABC" w:rsidRDefault="00A12061" w:rsidP="00A12061">
      <w:pPr>
        <w:shd w:val="clear" w:color="auto" w:fill="FFFFFF"/>
        <w:ind w:firstLine="357"/>
        <w:rPr>
          <w:i/>
          <w:highlight w:val="lightGray"/>
        </w:rPr>
      </w:pPr>
    </w:p>
    <w:p w:rsidR="0098645B" w:rsidRPr="00143E57" w:rsidRDefault="0098645B" w:rsidP="0098645B">
      <w:pPr>
        <w:pStyle w:val="aff3"/>
        <w:widowControl/>
        <w:numPr>
          <w:ilvl w:val="0"/>
          <w:numId w:val="26"/>
        </w:numPr>
        <w:suppressAutoHyphens w:val="0"/>
        <w:ind w:left="360"/>
        <w:jc w:val="center"/>
        <w:rPr>
          <w:rFonts w:eastAsia="Times New Roman"/>
          <w:b/>
          <w:bCs/>
          <w:kern w:val="0"/>
          <w:lang w:eastAsia="ru-RU"/>
        </w:rPr>
      </w:pPr>
      <w:r w:rsidRPr="00143E57">
        <w:rPr>
          <w:rFonts w:eastAsia="Times New Roman"/>
          <w:b/>
          <w:bCs/>
          <w:kern w:val="0"/>
          <w:lang w:eastAsia="ru-RU"/>
        </w:rPr>
        <w:t>ОСНОВНЫЕ ТЕХНИКО-ЭКОНОМИЧЕСКИЕ ПОКАЗАТЕЛИ.</w:t>
      </w:r>
    </w:p>
    <w:tbl>
      <w:tblPr>
        <w:tblW w:w="5001" w:type="pct"/>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60" w:type="dxa"/>
          <w:left w:w="60" w:type="dxa"/>
          <w:bottom w:w="60" w:type="dxa"/>
          <w:right w:w="60" w:type="dxa"/>
        </w:tblCellMar>
        <w:tblLook w:val="04A0"/>
      </w:tblPr>
      <w:tblGrid>
        <w:gridCol w:w="765"/>
        <w:gridCol w:w="2536"/>
        <w:gridCol w:w="1349"/>
        <w:gridCol w:w="1635"/>
        <w:gridCol w:w="1695"/>
        <w:gridCol w:w="1697"/>
      </w:tblGrid>
      <w:tr w:rsidR="0098645B" w:rsidRPr="00602ABC" w:rsidTr="001B6C94">
        <w:trPr>
          <w:trHeight w:val="988"/>
          <w:tblCellSpacing w:w="0" w:type="dxa"/>
        </w:trPr>
        <w:tc>
          <w:tcPr>
            <w:tcW w:w="395" w:type="pct"/>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rPr>
              <w:t>№</w:t>
            </w:r>
            <w:r w:rsidRPr="00143E57">
              <w:rPr>
                <w:rFonts w:eastAsia="Times New Roman"/>
                <w:b/>
                <w:bCs/>
              </w:rPr>
              <w:t>п/п</w:t>
            </w:r>
          </w:p>
        </w:tc>
        <w:tc>
          <w:tcPr>
            <w:tcW w:w="1310" w:type="pct"/>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b/>
                <w:bCs/>
              </w:rPr>
              <w:t>Наименование</w:t>
            </w:r>
          </w:p>
        </w:tc>
        <w:tc>
          <w:tcPr>
            <w:tcW w:w="697" w:type="pct"/>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b/>
                <w:bCs/>
              </w:rPr>
              <w:t>Единица измерения</w:t>
            </w:r>
          </w:p>
        </w:tc>
        <w:tc>
          <w:tcPr>
            <w:tcW w:w="845" w:type="pct"/>
            <w:shd w:val="clear" w:color="auto" w:fill="CCCCCC"/>
            <w:hideMark/>
          </w:tcPr>
          <w:p w:rsidR="0098645B" w:rsidRPr="00143E57" w:rsidRDefault="0098645B" w:rsidP="001B6C94">
            <w:pPr>
              <w:spacing w:before="100" w:beforeAutospacing="1" w:after="119" w:line="135" w:lineRule="atLeast"/>
              <w:jc w:val="center"/>
              <w:rPr>
                <w:rFonts w:eastAsia="Times New Roman"/>
              </w:rPr>
            </w:pPr>
            <w:r w:rsidRPr="00143E57">
              <w:rPr>
                <w:rFonts w:eastAsia="Times New Roman"/>
                <w:b/>
                <w:bCs/>
              </w:rPr>
              <w:t>Современное состояние</w:t>
            </w:r>
          </w:p>
        </w:tc>
        <w:tc>
          <w:tcPr>
            <w:tcW w:w="876" w:type="pct"/>
            <w:shd w:val="clear" w:color="auto" w:fill="CCCCCC"/>
            <w:hideMark/>
          </w:tcPr>
          <w:p w:rsidR="0098645B" w:rsidRPr="00143E57" w:rsidRDefault="0098645B" w:rsidP="001B6C94">
            <w:pPr>
              <w:spacing w:before="100" w:beforeAutospacing="1" w:after="119" w:line="135" w:lineRule="atLeast"/>
              <w:jc w:val="center"/>
              <w:rPr>
                <w:rFonts w:eastAsia="Times New Roman"/>
                <w:b/>
                <w:bCs/>
              </w:rPr>
            </w:pPr>
            <w:r w:rsidRPr="00143E57">
              <w:rPr>
                <w:rFonts w:eastAsia="Times New Roman"/>
                <w:b/>
                <w:bCs/>
                <w:lang w:val="en-US"/>
              </w:rPr>
              <w:t xml:space="preserve">I </w:t>
            </w:r>
            <w:r w:rsidRPr="00143E57">
              <w:rPr>
                <w:rFonts w:eastAsia="Times New Roman"/>
                <w:b/>
                <w:bCs/>
              </w:rPr>
              <w:t xml:space="preserve">очередь проекта </w:t>
            </w:r>
          </w:p>
          <w:p w:rsidR="0098645B" w:rsidRPr="00143E57" w:rsidRDefault="0098645B" w:rsidP="001B6C94">
            <w:pPr>
              <w:spacing w:before="100" w:beforeAutospacing="1" w:after="119" w:line="135" w:lineRule="atLeast"/>
              <w:jc w:val="center"/>
              <w:rPr>
                <w:rFonts w:eastAsia="Times New Roman"/>
              </w:rPr>
            </w:pPr>
          </w:p>
        </w:tc>
        <w:tc>
          <w:tcPr>
            <w:tcW w:w="877" w:type="pct"/>
            <w:shd w:val="clear" w:color="auto" w:fill="CCCCCC"/>
            <w:hideMark/>
          </w:tcPr>
          <w:p w:rsidR="0098645B" w:rsidRPr="00143E57" w:rsidRDefault="0098645B" w:rsidP="001B6C94">
            <w:pPr>
              <w:spacing w:before="100" w:beforeAutospacing="1" w:after="119"/>
              <w:jc w:val="center"/>
              <w:rPr>
                <w:rFonts w:eastAsia="Times New Roman"/>
              </w:rPr>
            </w:pPr>
            <w:r w:rsidRPr="00143E57">
              <w:rPr>
                <w:rFonts w:eastAsia="Times New Roman"/>
                <w:b/>
                <w:bCs/>
              </w:rPr>
              <w:t>Расчетный срок</w:t>
            </w:r>
          </w:p>
        </w:tc>
      </w:tr>
      <w:tr w:rsidR="0098645B" w:rsidRPr="00602ABC" w:rsidTr="001B6C94">
        <w:trPr>
          <w:trHeight w:val="150"/>
          <w:tblCellSpacing w:w="0" w:type="dxa"/>
        </w:trPr>
        <w:tc>
          <w:tcPr>
            <w:tcW w:w="395" w:type="pct"/>
            <w:shd w:val="clear" w:color="auto" w:fill="E6E6E6"/>
            <w:hideMark/>
          </w:tcPr>
          <w:p w:rsidR="0098645B" w:rsidRPr="00EB480B" w:rsidRDefault="0098645B" w:rsidP="001B6C94">
            <w:pPr>
              <w:spacing w:before="100" w:beforeAutospacing="1" w:after="119" w:line="150" w:lineRule="atLeast"/>
              <w:jc w:val="center"/>
              <w:rPr>
                <w:rFonts w:eastAsia="Times New Roman"/>
              </w:rPr>
            </w:pPr>
            <w:r w:rsidRPr="00EB480B">
              <w:rPr>
                <w:rFonts w:eastAsia="Times New Roman"/>
              </w:rPr>
              <w:lastRenderedPageBreak/>
              <w:t>1</w:t>
            </w:r>
          </w:p>
        </w:tc>
        <w:tc>
          <w:tcPr>
            <w:tcW w:w="1310" w:type="pct"/>
            <w:shd w:val="clear" w:color="auto" w:fill="E6E6E6"/>
            <w:hideMark/>
          </w:tcPr>
          <w:p w:rsidR="0098645B" w:rsidRPr="00EB480B" w:rsidRDefault="0098645B" w:rsidP="001B6C94">
            <w:pPr>
              <w:spacing w:before="100" w:beforeAutospacing="1" w:after="119" w:line="150" w:lineRule="atLeast"/>
              <w:rPr>
                <w:rFonts w:eastAsia="Times New Roman"/>
              </w:rPr>
            </w:pPr>
            <w:r w:rsidRPr="00EB480B">
              <w:rPr>
                <w:rFonts w:eastAsia="Times New Roman"/>
              </w:rPr>
              <w:t>Территория поселения</w:t>
            </w:r>
          </w:p>
        </w:tc>
        <w:tc>
          <w:tcPr>
            <w:tcW w:w="697" w:type="pct"/>
            <w:shd w:val="clear" w:color="auto" w:fill="E6E6E6"/>
            <w:hideMark/>
          </w:tcPr>
          <w:p w:rsidR="0098645B" w:rsidRPr="00EB480B" w:rsidRDefault="0098645B" w:rsidP="001B6C94">
            <w:pPr>
              <w:spacing w:before="100" w:beforeAutospacing="1" w:after="119" w:line="150" w:lineRule="atLeast"/>
              <w:jc w:val="center"/>
              <w:rPr>
                <w:rFonts w:eastAsia="Times New Roman"/>
              </w:rPr>
            </w:pPr>
            <w:r w:rsidRPr="00EB480B">
              <w:rPr>
                <w:rFonts w:eastAsia="Times New Roman"/>
              </w:rPr>
              <w:t>га</w:t>
            </w:r>
          </w:p>
        </w:tc>
        <w:tc>
          <w:tcPr>
            <w:tcW w:w="845" w:type="pct"/>
            <w:shd w:val="clear" w:color="auto" w:fill="E6E6E6"/>
            <w:hideMark/>
          </w:tcPr>
          <w:p w:rsidR="0098645B" w:rsidRPr="00EB480B" w:rsidRDefault="00EB480B" w:rsidP="00391EE6">
            <w:pPr>
              <w:pStyle w:val="aff"/>
            </w:pPr>
            <w:r w:rsidRPr="00EB480B">
              <w:t>10214</w:t>
            </w:r>
          </w:p>
        </w:tc>
        <w:tc>
          <w:tcPr>
            <w:tcW w:w="876" w:type="pct"/>
            <w:shd w:val="clear" w:color="auto" w:fill="E6E6E6"/>
            <w:hideMark/>
          </w:tcPr>
          <w:p w:rsidR="0098645B" w:rsidRPr="00EB480B" w:rsidRDefault="00EB480B" w:rsidP="001B6C94">
            <w:pPr>
              <w:spacing w:before="100" w:beforeAutospacing="1" w:after="119" w:line="150" w:lineRule="atLeast"/>
              <w:jc w:val="center"/>
              <w:rPr>
                <w:rFonts w:eastAsia="Times New Roman"/>
              </w:rPr>
            </w:pPr>
            <w:r w:rsidRPr="00EB480B">
              <w:t>10214</w:t>
            </w:r>
          </w:p>
        </w:tc>
        <w:tc>
          <w:tcPr>
            <w:tcW w:w="877" w:type="pct"/>
            <w:shd w:val="clear" w:color="auto" w:fill="E6E6E6"/>
            <w:hideMark/>
          </w:tcPr>
          <w:p w:rsidR="0098645B" w:rsidRPr="00EB480B" w:rsidRDefault="00EB480B" w:rsidP="001B6C94">
            <w:pPr>
              <w:spacing w:before="100" w:beforeAutospacing="1" w:after="119" w:line="150" w:lineRule="atLeast"/>
              <w:jc w:val="center"/>
              <w:rPr>
                <w:rFonts w:eastAsia="Times New Roman"/>
              </w:rPr>
            </w:pPr>
            <w:r w:rsidRPr="00EB480B">
              <w:t>10214</w:t>
            </w:r>
          </w:p>
        </w:tc>
      </w:tr>
      <w:tr w:rsidR="0098645B" w:rsidRPr="00602ABC" w:rsidTr="001B6C94">
        <w:trPr>
          <w:trHeight w:val="150"/>
          <w:tblCellSpacing w:w="0" w:type="dxa"/>
        </w:trPr>
        <w:tc>
          <w:tcPr>
            <w:tcW w:w="395" w:type="pct"/>
            <w:shd w:val="clear" w:color="auto" w:fill="E6E6E6"/>
            <w:hideMark/>
          </w:tcPr>
          <w:p w:rsidR="0098645B" w:rsidRPr="00EB480B" w:rsidRDefault="0098645B" w:rsidP="001B6C94">
            <w:pPr>
              <w:spacing w:before="100" w:beforeAutospacing="1" w:after="119" w:line="150" w:lineRule="atLeast"/>
              <w:jc w:val="center"/>
              <w:rPr>
                <w:rFonts w:eastAsia="Times New Roman"/>
              </w:rPr>
            </w:pPr>
            <w:r w:rsidRPr="00EB480B">
              <w:rPr>
                <w:rFonts w:eastAsia="Times New Roman"/>
              </w:rPr>
              <w:t>2</w:t>
            </w:r>
          </w:p>
        </w:tc>
        <w:tc>
          <w:tcPr>
            <w:tcW w:w="4605" w:type="pct"/>
            <w:gridSpan w:val="5"/>
            <w:shd w:val="clear" w:color="auto" w:fill="E6E6E6"/>
            <w:hideMark/>
          </w:tcPr>
          <w:p w:rsidR="0098645B" w:rsidRPr="00EB480B" w:rsidRDefault="0098645B" w:rsidP="001B6C94">
            <w:pPr>
              <w:spacing w:before="100" w:beforeAutospacing="1" w:after="119" w:line="150" w:lineRule="atLeast"/>
              <w:rPr>
                <w:rFonts w:eastAsia="Times New Roman"/>
              </w:rPr>
            </w:pPr>
            <w:r w:rsidRPr="00EB480B">
              <w:rPr>
                <w:rFonts w:eastAsia="Times New Roman"/>
              </w:rPr>
              <w:t>Население</w:t>
            </w:r>
          </w:p>
        </w:tc>
      </w:tr>
      <w:tr w:rsidR="00EB480B" w:rsidRPr="00EB480B" w:rsidTr="0068087D">
        <w:trPr>
          <w:trHeight w:val="150"/>
          <w:tblCellSpacing w:w="0" w:type="dxa"/>
        </w:trPr>
        <w:tc>
          <w:tcPr>
            <w:tcW w:w="395" w:type="pct"/>
            <w:hideMark/>
          </w:tcPr>
          <w:p w:rsidR="00EB480B" w:rsidRPr="00EB480B" w:rsidRDefault="00EB480B" w:rsidP="001B6C94">
            <w:pPr>
              <w:spacing w:before="100" w:beforeAutospacing="1" w:after="119" w:line="150" w:lineRule="atLeast"/>
              <w:jc w:val="center"/>
              <w:rPr>
                <w:rFonts w:eastAsia="Times New Roman"/>
              </w:rPr>
            </w:pPr>
            <w:r w:rsidRPr="00EB480B">
              <w:rPr>
                <w:rFonts w:eastAsia="Times New Roman"/>
              </w:rPr>
              <w:t>2.1.</w:t>
            </w:r>
          </w:p>
        </w:tc>
        <w:tc>
          <w:tcPr>
            <w:tcW w:w="1310" w:type="pct"/>
            <w:hideMark/>
          </w:tcPr>
          <w:p w:rsidR="00EB480B" w:rsidRPr="00EB480B" w:rsidRDefault="00EB480B" w:rsidP="001B6C94">
            <w:pPr>
              <w:spacing w:before="100" w:beforeAutospacing="1" w:after="119" w:line="150" w:lineRule="atLeast"/>
              <w:rPr>
                <w:rFonts w:eastAsia="Times New Roman"/>
              </w:rPr>
            </w:pPr>
            <w:r w:rsidRPr="00EB480B">
              <w:rPr>
                <w:rFonts w:eastAsia="Times New Roman"/>
              </w:rPr>
              <w:t>Численность населения</w:t>
            </w:r>
          </w:p>
        </w:tc>
        <w:tc>
          <w:tcPr>
            <w:tcW w:w="697" w:type="pct"/>
            <w:hideMark/>
          </w:tcPr>
          <w:p w:rsidR="00EB480B" w:rsidRPr="00EB480B" w:rsidRDefault="00EB480B" w:rsidP="001B6C94">
            <w:pPr>
              <w:spacing w:before="100" w:beforeAutospacing="1" w:after="119" w:line="150" w:lineRule="atLeast"/>
              <w:jc w:val="center"/>
              <w:rPr>
                <w:rFonts w:eastAsia="Times New Roman"/>
              </w:rPr>
            </w:pPr>
            <w:r w:rsidRPr="00EB480B">
              <w:rPr>
                <w:rFonts w:eastAsia="Times New Roman"/>
              </w:rPr>
              <w:t>Чел.</w:t>
            </w:r>
          </w:p>
        </w:tc>
        <w:tc>
          <w:tcPr>
            <w:tcW w:w="845" w:type="pct"/>
            <w:vAlign w:val="center"/>
            <w:hideMark/>
          </w:tcPr>
          <w:p w:rsidR="00EB480B" w:rsidRPr="00EB480B" w:rsidRDefault="00EB480B" w:rsidP="002C0C5A">
            <w:pPr>
              <w:pStyle w:val="aff"/>
              <w:jc w:val="center"/>
              <w:rPr>
                <w:b/>
                <w:color w:val="000000" w:themeColor="text1"/>
                <w:lang w:val="en-US"/>
              </w:rPr>
            </w:pPr>
            <w:r w:rsidRPr="00EB480B">
              <w:rPr>
                <w:b/>
                <w:color w:val="000000" w:themeColor="text1"/>
                <w:lang w:val="en-US"/>
              </w:rPr>
              <w:t>1251</w:t>
            </w:r>
          </w:p>
        </w:tc>
        <w:tc>
          <w:tcPr>
            <w:tcW w:w="876" w:type="pct"/>
            <w:vAlign w:val="center"/>
            <w:hideMark/>
          </w:tcPr>
          <w:p w:rsidR="00EB480B" w:rsidRPr="00EB480B" w:rsidRDefault="00EB480B" w:rsidP="002C0C5A">
            <w:pPr>
              <w:jc w:val="center"/>
              <w:rPr>
                <w:b/>
                <w:color w:val="000000"/>
              </w:rPr>
            </w:pPr>
            <w:r w:rsidRPr="00EB480B">
              <w:rPr>
                <w:b/>
                <w:color w:val="000000"/>
              </w:rPr>
              <w:t>1192</w:t>
            </w:r>
          </w:p>
        </w:tc>
        <w:tc>
          <w:tcPr>
            <w:tcW w:w="877" w:type="pct"/>
            <w:vAlign w:val="center"/>
            <w:hideMark/>
          </w:tcPr>
          <w:p w:rsidR="00EB480B" w:rsidRPr="00EB480B" w:rsidRDefault="00EB480B" w:rsidP="002C0C5A">
            <w:pPr>
              <w:jc w:val="center"/>
              <w:rPr>
                <w:b/>
                <w:color w:val="000000"/>
              </w:rPr>
            </w:pPr>
            <w:r w:rsidRPr="00EB480B">
              <w:rPr>
                <w:b/>
                <w:color w:val="000000"/>
              </w:rPr>
              <w:t>1154</w:t>
            </w:r>
          </w:p>
        </w:tc>
      </w:tr>
      <w:tr w:rsidR="00EB480B" w:rsidRPr="00EB480B" w:rsidTr="001B6C94">
        <w:trPr>
          <w:trHeight w:val="150"/>
          <w:tblCellSpacing w:w="0" w:type="dxa"/>
        </w:trPr>
        <w:tc>
          <w:tcPr>
            <w:tcW w:w="395" w:type="pct"/>
            <w:hideMark/>
          </w:tcPr>
          <w:p w:rsidR="00EB480B" w:rsidRPr="00EB480B" w:rsidRDefault="00EB480B" w:rsidP="001B6C94">
            <w:pPr>
              <w:spacing w:before="100" w:beforeAutospacing="1" w:after="119" w:line="150" w:lineRule="atLeast"/>
              <w:jc w:val="center"/>
              <w:rPr>
                <w:rFonts w:eastAsia="Times New Roman"/>
              </w:rPr>
            </w:pPr>
            <w:r w:rsidRPr="00EB480B">
              <w:rPr>
                <w:rFonts w:eastAsia="Times New Roman"/>
              </w:rPr>
              <w:t>-</w:t>
            </w:r>
          </w:p>
        </w:tc>
        <w:tc>
          <w:tcPr>
            <w:tcW w:w="1310" w:type="pct"/>
            <w:hideMark/>
          </w:tcPr>
          <w:p w:rsidR="00EB480B" w:rsidRPr="00EB480B" w:rsidRDefault="00EB480B" w:rsidP="001B6C94">
            <w:pPr>
              <w:spacing w:before="100" w:beforeAutospacing="1" w:after="119" w:line="150" w:lineRule="atLeast"/>
              <w:rPr>
                <w:rFonts w:eastAsia="Times New Roman"/>
              </w:rPr>
            </w:pPr>
            <w:r w:rsidRPr="00EB480B">
              <w:rPr>
                <w:rFonts w:eastAsia="Times New Roman"/>
              </w:rPr>
              <w:t>Численность населения в возрасте моложе трудоспособного</w:t>
            </w:r>
          </w:p>
        </w:tc>
        <w:tc>
          <w:tcPr>
            <w:tcW w:w="697" w:type="pct"/>
            <w:hideMark/>
          </w:tcPr>
          <w:p w:rsidR="00EB480B" w:rsidRPr="00EB480B" w:rsidRDefault="00EB480B" w:rsidP="001B6C94">
            <w:pPr>
              <w:shd w:val="clear" w:color="auto" w:fill="FFFFFF"/>
              <w:spacing w:before="100" w:beforeAutospacing="1"/>
              <w:jc w:val="center"/>
              <w:rPr>
                <w:rFonts w:eastAsia="Times New Roman"/>
              </w:rPr>
            </w:pPr>
            <w:r w:rsidRPr="00EB480B">
              <w:rPr>
                <w:rFonts w:eastAsia="Times New Roman"/>
                <w:color w:val="000000"/>
                <w:u w:val="single"/>
              </w:rPr>
              <w:t>Тыс.чел</w:t>
            </w:r>
          </w:p>
          <w:p w:rsidR="00EB480B" w:rsidRPr="00EB480B" w:rsidRDefault="00EB480B" w:rsidP="001B6C94">
            <w:pPr>
              <w:shd w:val="clear" w:color="auto" w:fill="FFFFFF"/>
              <w:spacing w:before="100" w:beforeAutospacing="1"/>
              <w:jc w:val="center"/>
              <w:rPr>
                <w:rFonts w:eastAsia="Times New Roman"/>
              </w:rPr>
            </w:pPr>
            <w:r w:rsidRPr="00EB480B">
              <w:rPr>
                <w:rFonts w:eastAsia="Times New Roman"/>
                <w:color w:val="000000"/>
              </w:rPr>
              <w:t>%</w:t>
            </w:r>
          </w:p>
        </w:tc>
        <w:tc>
          <w:tcPr>
            <w:tcW w:w="845" w:type="pct"/>
            <w:hideMark/>
          </w:tcPr>
          <w:p w:rsidR="00EB480B" w:rsidRPr="00EB480B" w:rsidRDefault="00EB480B" w:rsidP="002C0C5A">
            <w:pPr>
              <w:spacing w:before="100" w:beforeAutospacing="1" w:after="119"/>
              <w:jc w:val="center"/>
              <w:rPr>
                <w:color w:val="000000" w:themeColor="text1"/>
              </w:rPr>
            </w:pPr>
            <w:r w:rsidRPr="00EB480B">
              <w:rPr>
                <w:color w:val="000000" w:themeColor="text1"/>
              </w:rPr>
              <w:t>182/</w:t>
            </w:r>
          </w:p>
          <w:p w:rsidR="00EB480B" w:rsidRPr="00EB480B" w:rsidRDefault="00EB480B" w:rsidP="002C0C5A">
            <w:pPr>
              <w:spacing w:before="100" w:beforeAutospacing="1" w:after="119"/>
              <w:jc w:val="center"/>
              <w:rPr>
                <w:color w:val="000000" w:themeColor="text1"/>
              </w:rPr>
            </w:pPr>
            <w:r w:rsidRPr="00EB480B">
              <w:rPr>
                <w:color w:val="000000" w:themeColor="text1"/>
              </w:rPr>
              <w:t>15%</w:t>
            </w:r>
          </w:p>
        </w:tc>
        <w:tc>
          <w:tcPr>
            <w:tcW w:w="876" w:type="pct"/>
            <w:hideMark/>
          </w:tcPr>
          <w:p w:rsidR="00EB480B" w:rsidRPr="00EB480B" w:rsidRDefault="00EB480B" w:rsidP="002C0C5A">
            <w:pPr>
              <w:spacing w:before="100" w:beforeAutospacing="1" w:after="119"/>
              <w:jc w:val="center"/>
              <w:rPr>
                <w:color w:val="000000" w:themeColor="text1"/>
              </w:rPr>
            </w:pPr>
            <w:r w:rsidRPr="00EB480B">
              <w:rPr>
                <w:color w:val="000000" w:themeColor="text1"/>
                <w:lang w:val="en-US"/>
              </w:rPr>
              <w:t>167</w:t>
            </w:r>
            <w:r w:rsidRPr="00EB480B">
              <w:rPr>
                <w:color w:val="000000" w:themeColor="text1"/>
              </w:rPr>
              <w:t>/</w:t>
            </w:r>
          </w:p>
          <w:p w:rsidR="00EB480B" w:rsidRPr="00EB480B" w:rsidRDefault="00EB480B" w:rsidP="002C0C5A">
            <w:pPr>
              <w:spacing w:before="100" w:beforeAutospacing="1" w:after="119"/>
              <w:jc w:val="center"/>
              <w:rPr>
                <w:color w:val="000000" w:themeColor="text1"/>
              </w:rPr>
            </w:pPr>
            <w:r w:rsidRPr="00EB480B">
              <w:rPr>
                <w:color w:val="000000" w:themeColor="text1"/>
              </w:rPr>
              <w:t>14%</w:t>
            </w:r>
          </w:p>
        </w:tc>
        <w:tc>
          <w:tcPr>
            <w:tcW w:w="877" w:type="pct"/>
            <w:hideMark/>
          </w:tcPr>
          <w:p w:rsidR="00EB480B" w:rsidRPr="00EB480B" w:rsidRDefault="00EB480B" w:rsidP="002C0C5A">
            <w:pPr>
              <w:spacing w:before="100" w:beforeAutospacing="1" w:after="119"/>
              <w:jc w:val="center"/>
              <w:rPr>
                <w:color w:val="000000" w:themeColor="text1"/>
              </w:rPr>
            </w:pPr>
            <w:r w:rsidRPr="00EB480B">
              <w:rPr>
                <w:color w:val="000000" w:themeColor="text1"/>
                <w:lang w:val="en-US"/>
              </w:rPr>
              <w:t>173</w:t>
            </w:r>
            <w:r w:rsidRPr="00EB480B">
              <w:rPr>
                <w:color w:val="000000" w:themeColor="text1"/>
              </w:rPr>
              <w:t>/</w:t>
            </w:r>
          </w:p>
          <w:p w:rsidR="00EB480B" w:rsidRPr="00EB480B" w:rsidRDefault="00EB480B" w:rsidP="002C0C5A">
            <w:pPr>
              <w:spacing w:before="100" w:beforeAutospacing="1" w:after="119"/>
              <w:jc w:val="center"/>
              <w:rPr>
                <w:color w:val="000000" w:themeColor="text1"/>
              </w:rPr>
            </w:pPr>
            <w:r w:rsidRPr="00EB480B">
              <w:rPr>
                <w:color w:val="000000" w:themeColor="text1"/>
              </w:rPr>
              <w:t>15%</w:t>
            </w:r>
          </w:p>
        </w:tc>
      </w:tr>
      <w:tr w:rsidR="00EB480B" w:rsidRPr="00EB480B" w:rsidTr="001B6C94">
        <w:trPr>
          <w:trHeight w:val="1117"/>
          <w:tblCellSpacing w:w="0" w:type="dxa"/>
        </w:trPr>
        <w:tc>
          <w:tcPr>
            <w:tcW w:w="395" w:type="pct"/>
            <w:hideMark/>
          </w:tcPr>
          <w:p w:rsidR="00EB480B" w:rsidRPr="00EB480B" w:rsidRDefault="00EB480B" w:rsidP="001B6C94">
            <w:pPr>
              <w:spacing w:before="100" w:beforeAutospacing="1" w:after="119" w:line="150" w:lineRule="atLeast"/>
              <w:jc w:val="center"/>
              <w:rPr>
                <w:rFonts w:eastAsia="Times New Roman"/>
              </w:rPr>
            </w:pPr>
            <w:r w:rsidRPr="00EB480B">
              <w:rPr>
                <w:rFonts w:eastAsia="Times New Roman"/>
              </w:rPr>
              <w:t>-</w:t>
            </w:r>
          </w:p>
        </w:tc>
        <w:tc>
          <w:tcPr>
            <w:tcW w:w="1310" w:type="pct"/>
            <w:hideMark/>
          </w:tcPr>
          <w:p w:rsidR="00EB480B" w:rsidRPr="00EB480B" w:rsidRDefault="00EB480B" w:rsidP="001B6C94">
            <w:pPr>
              <w:spacing w:before="100" w:beforeAutospacing="1" w:after="119" w:line="150" w:lineRule="atLeast"/>
              <w:rPr>
                <w:rFonts w:eastAsia="Times New Roman"/>
              </w:rPr>
            </w:pPr>
            <w:r w:rsidRPr="00EB480B">
              <w:rPr>
                <w:rFonts w:eastAsia="Times New Roman"/>
              </w:rPr>
              <w:t>Численность населения в трудоспособном возрасте</w:t>
            </w:r>
          </w:p>
        </w:tc>
        <w:tc>
          <w:tcPr>
            <w:tcW w:w="697" w:type="pct"/>
            <w:hideMark/>
          </w:tcPr>
          <w:p w:rsidR="00EB480B" w:rsidRPr="00EB480B" w:rsidRDefault="00EB480B" w:rsidP="001B6C94">
            <w:pPr>
              <w:shd w:val="clear" w:color="auto" w:fill="FFFFFF"/>
              <w:spacing w:before="100" w:beforeAutospacing="1"/>
              <w:jc w:val="center"/>
              <w:rPr>
                <w:rFonts w:eastAsia="Times New Roman"/>
              </w:rPr>
            </w:pPr>
            <w:r w:rsidRPr="00EB480B">
              <w:rPr>
                <w:rFonts w:eastAsia="Times New Roman"/>
                <w:color w:val="000000"/>
                <w:u w:val="single"/>
              </w:rPr>
              <w:t>Тыс.чел</w:t>
            </w:r>
          </w:p>
          <w:p w:rsidR="00EB480B" w:rsidRPr="00EB480B" w:rsidRDefault="00EB480B" w:rsidP="001B6C94">
            <w:pPr>
              <w:shd w:val="clear" w:color="auto" w:fill="FFFFFF"/>
              <w:spacing w:before="100" w:beforeAutospacing="1" w:after="119" w:line="150" w:lineRule="atLeast"/>
              <w:jc w:val="center"/>
              <w:rPr>
                <w:rFonts w:eastAsia="Times New Roman"/>
              </w:rPr>
            </w:pPr>
            <w:r w:rsidRPr="00EB480B">
              <w:rPr>
                <w:rFonts w:eastAsia="Times New Roman"/>
                <w:color w:val="000000"/>
              </w:rPr>
              <w:t>%</w:t>
            </w:r>
          </w:p>
        </w:tc>
        <w:tc>
          <w:tcPr>
            <w:tcW w:w="845" w:type="pct"/>
            <w:hideMark/>
          </w:tcPr>
          <w:p w:rsidR="00EB480B" w:rsidRPr="00EB480B" w:rsidRDefault="00EB480B" w:rsidP="002C0C5A">
            <w:pPr>
              <w:spacing w:before="100" w:beforeAutospacing="1" w:after="119"/>
              <w:jc w:val="center"/>
              <w:rPr>
                <w:color w:val="000000" w:themeColor="text1"/>
              </w:rPr>
            </w:pPr>
            <w:r w:rsidRPr="00EB480B">
              <w:rPr>
                <w:color w:val="000000" w:themeColor="text1"/>
              </w:rPr>
              <w:t>720/</w:t>
            </w:r>
          </w:p>
          <w:p w:rsidR="00EB480B" w:rsidRPr="00EB480B" w:rsidRDefault="00EB480B" w:rsidP="002C0C5A">
            <w:pPr>
              <w:spacing w:before="100" w:beforeAutospacing="1" w:after="119"/>
              <w:jc w:val="center"/>
              <w:rPr>
                <w:color w:val="000000" w:themeColor="text1"/>
              </w:rPr>
            </w:pPr>
            <w:r w:rsidRPr="00EB480B">
              <w:rPr>
                <w:color w:val="000000" w:themeColor="text1"/>
              </w:rPr>
              <w:t>58%</w:t>
            </w:r>
          </w:p>
        </w:tc>
        <w:tc>
          <w:tcPr>
            <w:tcW w:w="876" w:type="pct"/>
            <w:hideMark/>
          </w:tcPr>
          <w:p w:rsidR="00EB480B" w:rsidRPr="00EB480B" w:rsidRDefault="00EB480B" w:rsidP="002C0C5A">
            <w:pPr>
              <w:spacing w:before="100" w:beforeAutospacing="1" w:after="119"/>
              <w:jc w:val="center"/>
              <w:rPr>
                <w:color w:val="000000" w:themeColor="text1"/>
              </w:rPr>
            </w:pPr>
            <w:r w:rsidRPr="00EB480B">
              <w:rPr>
                <w:color w:val="000000" w:themeColor="text1"/>
                <w:lang w:val="en-US"/>
              </w:rPr>
              <w:t>704</w:t>
            </w:r>
            <w:r w:rsidRPr="00EB480B">
              <w:rPr>
                <w:color w:val="000000" w:themeColor="text1"/>
              </w:rPr>
              <w:t>/</w:t>
            </w:r>
          </w:p>
          <w:p w:rsidR="00EB480B" w:rsidRPr="00EB480B" w:rsidRDefault="00EB480B" w:rsidP="002C0C5A">
            <w:pPr>
              <w:spacing w:before="100" w:beforeAutospacing="1" w:after="119"/>
              <w:jc w:val="center"/>
              <w:rPr>
                <w:color w:val="000000" w:themeColor="text1"/>
              </w:rPr>
            </w:pPr>
            <w:r w:rsidRPr="00EB480B">
              <w:rPr>
                <w:color w:val="000000" w:themeColor="text1"/>
              </w:rPr>
              <w:t>59%</w:t>
            </w:r>
          </w:p>
        </w:tc>
        <w:tc>
          <w:tcPr>
            <w:tcW w:w="877" w:type="pct"/>
            <w:hideMark/>
          </w:tcPr>
          <w:p w:rsidR="00EB480B" w:rsidRPr="00EB480B" w:rsidRDefault="00EB480B" w:rsidP="002C0C5A">
            <w:pPr>
              <w:spacing w:before="100" w:beforeAutospacing="1" w:after="119"/>
              <w:jc w:val="center"/>
              <w:rPr>
                <w:color w:val="000000" w:themeColor="text1"/>
              </w:rPr>
            </w:pPr>
            <w:r w:rsidRPr="00EB480B">
              <w:rPr>
                <w:color w:val="000000" w:themeColor="text1"/>
                <w:lang w:val="en-US"/>
              </w:rPr>
              <w:t>669</w:t>
            </w:r>
            <w:r w:rsidRPr="00EB480B">
              <w:rPr>
                <w:color w:val="000000" w:themeColor="text1"/>
              </w:rPr>
              <w:t>/</w:t>
            </w:r>
          </w:p>
          <w:p w:rsidR="00EB480B" w:rsidRPr="00EB480B" w:rsidRDefault="00EB480B" w:rsidP="002C0C5A">
            <w:pPr>
              <w:spacing w:before="100" w:beforeAutospacing="1" w:after="119"/>
              <w:jc w:val="center"/>
              <w:rPr>
                <w:color w:val="000000" w:themeColor="text1"/>
              </w:rPr>
            </w:pPr>
            <w:r w:rsidRPr="00EB480B">
              <w:rPr>
                <w:color w:val="000000" w:themeColor="text1"/>
              </w:rPr>
              <w:t>58%</w:t>
            </w:r>
          </w:p>
        </w:tc>
      </w:tr>
      <w:tr w:rsidR="00EB480B" w:rsidRPr="00602ABC" w:rsidTr="001B6C94">
        <w:trPr>
          <w:trHeight w:val="150"/>
          <w:tblCellSpacing w:w="0" w:type="dxa"/>
        </w:trPr>
        <w:tc>
          <w:tcPr>
            <w:tcW w:w="395" w:type="pct"/>
            <w:hideMark/>
          </w:tcPr>
          <w:p w:rsidR="00EB480B" w:rsidRPr="00EB480B" w:rsidRDefault="00EB480B" w:rsidP="001B6C94">
            <w:pPr>
              <w:spacing w:before="100" w:beforeAutospacing="1" w:after="119" w:line="150" w:lineRule="atLeast"/>
              <w:jc w:val="center"/>
              <w:rPr>
                <w:rFonts w:eastAsia="Times New Roman"/>
              </w:rPr>
            </w:pPr>
            <w:r w:rsidRPr="00EB480B">
              <w:rPr>
                <w:rFonts w:eastAsia="Times New Roman"/>
              </w:rPr>
              <w:t>-</w:t>
            </w:r>
          </w:p>
        </w:tc>
        <w:tc>
          <w:tcPr>
            <w:tcW w:w="1310" w:type="pct"/>
            <w:hideMark/>
          </w:tcPr>
          <w:p w:rsidR="00EB480B" w:rsidRPr="00EB480B" w:rsidRDefault="00EB480B" w:rsidP="001B6C94">
            <w:pPr>
              <w:spacing w:before="100" w:beforeAutospacing="1" w:after="119" w:line="150" w:lineRule="atLeast"/>
              <w:rPr>
                <w:rFonts w:eastAsia="Times New Roman"/>
              </w:rPr>
            </w:pPr>
            <w:r w:rsidRPr="00EB480B">
              <w:rPr>
                <w:rFonts w:eastAsia="Times New Roman"/>
              </w:rPr>
              <w:t>Численность населения в возрасте старше трудоспособного</w:t>
            </w:r>
          </w:p>
        </w:tc>
        <w:tc>
          <w:tcPr>
            <w:tcW w:w="697" w:type="pct"/>
            <w:hideMark/>
          </w:tcPr>
          <w:p w:rsidR="00EB480B" w:rsidRPr="00EB480B" w:rsidRDefault="00EB480B" w:rsidP="001B6C94">
            <w:pPr>
              <w:shd w:val="clear" w:color="auto" w:fill="FFFFFF"/>
              <w:spacing w:before="100" w:beforeAutospacing="1"/>
              <w:jc w:val="center"/>
              <w:rPr>
                <w:rFonts w:eastAsia="Times New Roman"/>
              </w:rPr>
            </w:pPr>
            <w:r w:rsidRPr="00EB480B">
              <w:rPr>
                <w:rFonts w:eastAsia="Times New Roman"/>
                <w:color w:val="000000"/>
                <w:u w:val="single"/>
              </w:rPr>
              <w:t>Тыс.чел</w:t>
            </w:r>
          </w:p>
          <w:p w:rsidR="00EB480B" w:rsidRPr="00EB480B" w:rsidRDefault="00EB480B" w:rsidP="001B6C94">
            <w:pPr>
              <w:shd w:val="clear" w:color="auto" w:fill="FFFFFF"/>
              <w:spacing w:before="100" w:beforeAutospacing="1" w:after="119" w:line="150" w:lineRule="atLeast"/>
              <w:jc w:val="center"/>
              <w:rPr>
                <w:rFonts w:eastAsia="Times New Roman"/>
              </w:rPr>
            </w:pPr>
            <w:r w:rsidRPr="00EB480B">
              <w:rPr>
                <w:rFonts w:eastAsia="Times New Roman"/>
                <w:color w:val="000000"/>
              </w:rPr>
              <w:t>%</w:t>
            </w:r>
          </w:p>
        </w:tc>
        <w:tc>
          <w:tcPr>
            <w:tcW w:w="845" w:type="pct"/>
            <w:hideMark/>
          </w:tcPr>
          <w:p w:rsidR="00EB480B" w:rsidRPr="00EB480B" w:rsidRDefault="00EB480B" w:rsidP="002C0C5A">
            <w:pPr>
              <w:spacing w:before="100" w:beforeAutospacing="1" w:after="119"/>
              <w:jc w:val="center"/>
              <w:rPr>
                <w:color w:val="000000" w:themeColor="text1"/>
              </w:rPr>
            </w:pPr>
            <w:r w:rsidRPr="00EB480B">
              <w:rPr>
                <w:color w:val="000000" w:themeColor="text1"/>
              </w:rPr>
              <w:t>320/</w:t>
            </w:r>
          </w:p>
          <w:p w:rsidR="00EB480B" w:rsidRPr="00EB480B" w:rsidRDefault="00EB480B" w:rsidP="002C0C5A">
            <w:pPr>
              <w:spacing w:before="100" w:beforeAutospacing="1" w:after="119"/>
              <w:jc w:val="center"/>
              <w:rPr>
                <w:color w:val="000000" w:themeColor="text1"/>
              </w:rPr>
            </w:pPr>
            <w:r w:rsidRPr="00EB480B">
              <w:rPr>
                <w:color w:val="000000" w:themeColor="text1"/>
              </w:rPr>
              <w:t>26%</w:t>
            </w:r>
          </w:p>
        </w:tc>
        <w:tc>
          <w:tcPr>
            <w:tcW w:w="876" w:type="pct"/>
            <w:hideMark/>
          </w:tcPr>
          <w:p w:rsidR="00EB480B" w:rsidRPr="00EB480B" w:rsidRDefault="00EB480B" w:rsidP="002C0C5A">
            <w:pPr>
              <w:spacing w:before="100" w:beforeAutospacing="1" w:after="119"/>
              <w:jc w:val="center"/>
              <w:rPr>
                <w:color w:val="000000" w:themeColor="text1"/>
              </w:rPr>
            </w:pPr>
            <w:r w:rsidRPr="00EB480B">
              <w:rPr>
                <w:color w:val="000000" w:themeColor="text1"/>
                <w:lang w:val="en-US"/>
              </w:rPr>
              <w:t>310</w:t>
            </w:r>
            <w:r w:rsidRPr="00EB480B">
              <w:rPr>
                <w:color w:val="000000" w:themeColor="text1"/>
              </w:rPr>
              <w:t>/</w:t>
            </w:r>
          </w:p>
          <w:p w:rsidR="00EB480B" w:rsidRPr="00EB480B" w:rsidRDefault="00EB480B" w:rsidP="002C0C5A">
            <w:pPr>
              <w:spacing w:before="100" w:beforeAutospacing="1" w:after="119"/>
              <w:jc w:val="center"/>
              <w:rPr>
                <w:color w:val="000000" w:themeColor="text1"/>
              </w:rPr>
            </w:pPr>
            <w:r w:rsidRPr="00EB480B">
              <w:rPr>
                <w:color w:val="000000" w:themeColor="text1"/>
              </w:rPr>
              <w:t>26%</w:t>
            </w:r>
          </w:p>
        </w:tc>
        <w:tc>
          <w:tcPr>
            <w:tcW w:w="877" w:type="pct"/>
            <w:hideMark/>
          </w:tcPr>
          <w:p w:rsidR="00EB480B" w:rsidRPr="00EB480B" w:rsidRDefault="00EB480B" w:rsidP="002C0C5A">
            <w:pPr>
              <w:spacing w:before="100" w:beforeAutospacing="1" w:after="119"/>
              <w:jc w:val="center"/>
              <w:rPr>
                <w:color w:val="000000" w:themeColor="text1"/>
              </w:rPr>
            </w:pPr>
            <w:r w:rsidRPr="00EB480B">
              <w:rPr>
                <w:color w:val="000000" w:themeColor="text1"/>
                <w:lang w:val="en-US"/>
              </w:rPr>
              <w:t>312</w:t>
            </w:r>
            <w:r w:rsidRPr="00EB480B">
              <w:rPr>
                <w:color w:val="000000" w:themeColor="text1"/>
              </w:rPr>
              <w:t>/</w:t>
            </w:r>
          </w:p>
          <w:p w:rsidR="00EB480B" w:rsidRPr="00A32644" w:rsidRDefault="00EB480B" w:rsidP="002C0C5A">
            <w:pPr>
              <w:spacing w:before="100" w:beforeAutospacing="1" w:after="119"/>
              <w:jc w:val="center"/>
              <w:rPr>
                <w:color w:val="000000" w:themeColor="text1"/>
              </w:rPr>
            </w:pPr>
            <w:r w:rsidRPr="00EB480B">
              <w:rPr>
                <w:color w:val="000000" w:themeColor="text1"/>
              </w:rPr>
              <w:t>27%</w:t>
            </w:r>
          </w:p>
        </w:tc>
      </w:tr>
      <w:tr w:rsidR="0098645B" w:rsidRPr="008710AD" w:rsidTr="001B6C94">
        <w:trPr>
          <w:trHeight w:val="150"/>
          <w:tblCellSpacing w:w="0" w:type="dxa"/>
        </w:trPr>
        <w:tc>
          <w:tcPr>
            <w:tcW w:w="395" w:type="pct"/>
            <w:shd w:val="clear" w:color="auto" w:fill="E6E6E6"/>
            <w:hideMark/>
          </w:tcPr>
          <w:p w:rsidR="0098645B" w:rsidRPr="008710AD" w:rsidRDefault="0098645B" w:rsidP="001B6C94">
            <w:pPr>
              <w:spacing w:before="100" w:beforeAutospacing="1" w:after="119" w:line="150" w:lineRule="atLeast"/>
              <w:jc w:val="center"/>
              <w:rPr>
                <w:rFonts w:eastAsia="Times New Roman"/>
              </w:rPr>
            </w:pPr>
            <w:r w:rsidRPr="008710AD">
              <w:rPr>
                <w:rFonts w:eastAsia="Times New Roman"/>
                <w:b/>
                <w:bCs/>
              </w:rPr>
              <w:t>3</w:t>
            </w:r>
          </w:p>
        </w:tc>
        <w:tc>
          <w:tcPr>
            <w:tcW w:w="4605" w:type="pct"/>
            <w:gridSpan w:val="5"/>
            <w:shd w:val="clear" w:color="auto" w:fill="E6E6E6"/>
            <w:hideMark/>
          </w:tcPr>
          <w:p w:rsidR="0098645B" w:rsidRPr="008710AD" w:rsidRDefault="0098645B" w:rsidP="001B6C94">
            <w:pPr>
              <w:spacing w:before="100" w:beforeAutospacing="1" w:after="119" w:line="150" w:lineRule="atLeast"/>
              <w:rPr>
                <w:rFonts w:eastAsia="Times New Roman"/>
              </w:rPr>
            </w:pPr>
            <w:r w:rsidRPr="008710AD">
              <w:rPr>
                <w:rFonts w:eastAsia="Times New Roman"/>
                <w:b/>
                <w:bCs/>
              </w:rPr>
              <w:t>Жилой фонд</w:t>
            </w:r>
          </w:p>
        </w:tc>
      </w:tr>
      <w:tr w:rsidR="0098645B" w:rsidRPr="008710AD" w:rsidTr="008710AD">
        <w:trPr>
          <w:trHeight w:val="888"/>
          <w:tblCellSpacing w:w="0" w:type="dxa"/>
        </w:trPr>
        <w:tc>
          <w:tcPr>
            <w:tcW w:w="395" w:type="pct"/>
            <w:hideMark/>
          </w:tcPr>
          <w:p w:rsidR="0098645B" w:rsidRPr="008710AD" w:rsidRDefault="0098645B" w:rsidP="001B6C94">
            <w:pPr>
              <w:spacing w:before="100" w:beforeAutospacing="1" w:after="119" w:line="150" w:lineRule="atLeast"/>
              <w:jc w:val="center"/>
              <w:rPr>
                <w:rFonts w:eastAsia="Times New Roman"/>
              </w:rPr>
            </w:pPr>
            <w:r w:rsidRPr="008710AD">
              <w:rPr>
                <w:rFonts w:eastAsia="Times New Roman"/>
              </w:rPr>
              <w:t>3.1.</w:t>
            </w:r>
          </w:p>
        </w:tc>
        <w:tc>
          <w:tcPr>
            <w:tcW w:w="1310" w:type="pct"/>
            <w:hideMark/>
          </w:tcPr>
          <w:p w:rsidR="0098645B" w:rsidRPr="008710AD" w:rsidRDefault="0098645B" w:rsidP="001B6C94">
            <w:pPr>
              <w:spacing w:before="100" w:beforeAutospacing="1" w:after="119"/>
              <w:rPr>
                <w:rFonts w:eastAsia="Times New Roman"/>
              </w:rPr>
            </w:pPr>
            <w:r w:rsidRPr="008710AD">
              <w:rPr>
                <w:rFonts w:eastAsia="Times New Roman"/>
              </w:rPr>
              <w:t>Жилой фонд (всего)</w:t>
            </w:r>
          </w:p>
          <w:p w:rsidR="0098645B" w:rsidRPr="008710AD" w:rsidRDefault="0098645B" w:rsidP="001B6C94">
            <w:pPr>
              <w:spacing w:before="100" w:beforeAutospacing="1" w:after="119" w:line="150" w:lineRule="atLeast"/>
              <w:rPr>
                <w:rFonts w:eastAsia="Times New Roman"/>
              </w:rPr>
            </w:pPr>
            <w:r w:rsidRPr="008710AD">
              <w:rPr>
                <w:rFonts w:eastAsia="Times New Roman"/>
              </w:rPr>
              <w:t>в том числе:</w:t>
            </w:r>
          </w:p>
        </w:tc>
        <w:tc>
          <w:tcPr>
            <w:tcW w:w="697" w:type="pct"/>
            <w:hideMark/>
          </w:tcPr>
          <w:p w:rsidR="0098645B" w:rsidRPr="008710AD" w:rsidRDefault="0098645B" w:rsidP="001B6C94">
            <w:pPr>
              <w:spacing w:before="100" w:beforeAutospacing="1" w:after="119" w:line="150" w:lineRule="atLeast"/>
              <w:jc w:val="center"/>
              <w:rPr>
                <w:rFonts w:eastAsia="Times New Roman"/>
              </w:rPr>
            </w:pPr>
            <w:r w:rsidRPr="008710AD">
              <w:rPr>
                <w:rFonts w:eastAsia="Times New Roman"/>
              </w:rPr>
              <w:t>Тыс. м.кв.</w:t>
            </w:r>
          </w:p>
        </w:tc>
        <w:tc>
          <w:tcPr>
            <w:tcW w:w="845" w:type="pct"/>
            <w:hideMark/>
          </w:tcPr>
          <w:p w:rsidR="0098645B" w:rsidRPr="008710AD" w:rsidRDefault="008710AD" w:rsidP="001B6C94">
            <w:pPr>
              <w:spacing w:before="100" w:beforeAutospacing="1" w:after="119" w:line="150" w:lineRule="atLeast"/>
              <w:jc w:val="center"/>
              <w:rPr>
                <w:rFonts w:eastAsia="Times New Roman"/>
              </w:rPr>
            </w:pPr>
            <w:r w:rsidRPr="008710AD">
              <w:t>23,8</w:t>
            </w:r>
          </w:p>
        </w:tc>
        <w:tc>
          <w:tcPr>
            <w:tcW w:w="876" w:type="pct"/>
            <w:hideMark/>
          </w:tcPr>
          <w:p w:rsidR="0098645B" w:rsidRPr="008710AD" w:rsidRDefault="008710AD" w:rsidP="001B6C94">
            <w:pPr>
              <w:spacing w:before="100" w:beforeAutospacing="1" w:after="119" w:line="150" w:lineRule="atLeast"/>
              <w:jc w:val="center"/>
              <w:rPr>
                <w:rFonts w:eastAsia="Times New Roman"/>
              </w:rPr>
            </w:pPr>
            <w:r w:rsidRPr="008710AD">
              <w:t>24</w:t>
            </w:r>
          </w:p>
        </w:tc>
        <w:tc>
          <w:tcPr>
            <w:tcW w:w="877" w:type="pct"/>
            <w:hideMark/>
          </w:tcPr>
          <w:p w:rsidR="0098645B" w:rsidRPr="008710AD" w:rsidRDefault="008710AD" w:rsidP="001B6C94">
            <w:pPr>
              <w:spacing w:before="100" w:beforeAutospacing="1" w:after="119" w:line="150" w:lineRule="atLeast"/>
              <w:jc w:val="center"/>
              <w:rPr>
                <w:rFonts w:eastAsia="Times New Roman"/>
              </w:rPr>
            </w:pPr>
            <w:r w:rsidRPr="008710AD">
              <w:t>25</w:t>
            </w:r>
          </w:p>
        </w:tc>
      </w:tr>
      <w:tr w:rsidR="0098645B" w:rsidRPr="008710AD" w:rsidTr="003537C4">
        <w:trPr>
          <w:trHeight w:val="777"/>
          <w:tblCellSpacing w:w="0" w:type="dxa"/>
        </w:trPr>
        <w:tc>
          <w:tcPr>
            <w:tcW w:w="395" w:type="pct"/>
            <w:hideMark/>
          </w:tcPr>
          <w:p w:rsidR="0098645B" w:rsidRPr="008710AD" w:rsidRDefault="0098645B" w:rsidP="001B6C94">
            <w:pPr>
              <w:spacing w:before="100" w:beforeAutospacing="1" w:after="119" w:line="150" w:lineRule="atLeast"/>
              <w:jc w:val="center"/>
              <w:rPr>
                <w:rFonts w:eastAsia="Times New Roman"/>
              </w:rPr>
            </w:pPr>
            <w:r w:rsidRPr="008710AD">
              <w:rPr>
                <w:rFonts w:eastAsia="Times New Roman"/>
              </w:rPr>
              <w:t>-</w:t>
            </w:r>
          </w:p>
        </w:tc>
        <w:tc>
          <w:tcPr>
            <w:tcW w:w="1310" w:type="pct"/>
            <w:hideMark/>
          </w:tcPr>
          <w:p w:rsidR="0098645B" w:rsidRPr="008710AD" w:rsidRDefault="0098645B" w:rsidP="001B6C94">
            <w:pPr>
              <w:spacing w:before="100" w:beforeAutospacing="1" w:after="119" w:line="150" w:lineRule="atLeast"/>
              <w:rPr>
                <w:rFonts w:eastAsia="Times New Roman"/>
              </w:rPr>
            </w:pPr>
            <w:r w:rsidRPr="008710AD">
              <w:rPr>
                <w:rFonts w:eastAsia="Times New Roman"/>
              </w:rPr>
              <w:t>Существующий сохраняемый жилой фонд</w:t>
            </w:r>
          </w:p>
        </w:tc>
        <w:tc>
          <w:tcPr>
            <w:tcW w:w="697" w:type="pct"/>
            <w:hideMark/>
          </w:tcPr>
          <w:p w:rsidR="0098645B" w:rsidRPr="008710AD" w:rsidRDefault="0098645B" w:rsidP="001B6C94">
            <w:pPr>
              <w:spacing w:before="100" w:beforeAutospacing="1" w:after="119" w:line="150" w:lineRule="atLeast"/>
              <w:jc w:val="center"/>
              <w:rPr>
                <w:rFonts w:eastAsia="Times New Roman"/>
              </w:rPr>
            </w:pPr>
            <w:r w:rsidRPr="008710AD">
              <w:rPr>
                <w:rFonts w:eastAsia="Times New Roman"/>
              </w:rPr>
              <w:t>Тыс. м.кв.</w:t>
            </w:r>
          </w:p>
        </w:tc>
        <w:tc>
          <w:tcPr>
            <w:tcW w:w="845" w:type="pct"/>
            <w:hideMark/>
          </w:tcPr>
          <w:p w:rsidR="0098645B" w:rsidRPr="008710AD" w:rsidRDefault="008710AD" w:rsidP="001B6C94">
            <w:pPr>
              <w:spacing w:before="100" w:beforeAutospacing="1" w:after="119" w:line="150" w:lineRule="atLeast"/>
              <w:jc w:val="center"/>
              <w:rPr>
                <w:rFonts w:eastAsia="Times New Roman"/>
              </w:rPr>
            </w:pPr>
            <w:r w:rsidRPr="008710AD">
              <w:rPr>
                <w:rFonts w:eastAsia="Times New Roman"/>
              </w:rPr>
              <w:t>23,8</w:t>
            </w:r>
          </w:p>
        </w:tc>
        <w:tc>
          <w:tcPr>
            <w:tcW w:w="876" w:type="pct"/>
            <w:hideMark/>
          </w:tcPr>
          <w:p w:rsidR="0098645B" w:rsidRPr="008710AD" w:rsidRDefault="00D3770A" w:rsidP="001B6C94">
            <w:pPr>
              <w:spacing w:before="100" w:beforeAutospacing="1" w:after="119" w:line="150" w:lineRule="atLeast"/>
              <w:jc w:val="center"/>
              <w:rPr>
                <w:rFonts w:eastAsia="Times New Roman"/>
              </w:rPr>
            </w:pPr>
            <w:r>
              <w:rPr>
                <w:rFonts w:eastAsia="Times New Roman"/>
              </w:rPr>
              <w:t>22,3</w:t>
            </w:r>
          </w:p>
        </w:tc>
        <w:tc>
          <w:tcPr>
            <w:tcW w:w="877" w:type="pct"/>
            <w:hideMark/>
          </w:tcPr>
          <w:p w:rsidR="0098645B" w:rsidRPr="008710AD" w:rsidRDefault="008710AD" w:rsidP="001B6C94">
            <w:pPr>
              <w:spacing w:before="100" w:beforeAutospacing="1" w:after="119" w:line="150" w:lineRule="atLeast"/>
              <w:jc w:val="center"/>
              <w:rPr>
                <w:rFonts w:eastAsia="Times New Roman"/>
              </w:rPr>
            </w:pPr>
            <w:r w:rsidRPr="008710AD">
              <w:t>25</w:t>
            </w:r>
          </w:p>
        </w:tc>
      </w:tr>
      <w:tr w:rsidR="00D3770A" w:rsidRPr="00602ABC" w:rsidTr="002C0C5A">
        <w:trPr>
          <w:trHeight w:val="485"/>
          <w:tblCellSpacing w:w="0" w:type="dxa"/>
        </w:trPr>
        <w:tc>
          <w:tcPr>
            <w:tcW w:w="395" w:type="pct"/>
            <w:hideMark/>
          </w:tcPr>
          <w:p w:rsidR="00D3770A" w:rsidRPr="008710AD" w:rsidRDefault="00D3770A" w:rsidP="002C0C5A">
            <w:pPr>
              <w:spacing w:before="100" w:beforeAutospacing="1" w:after="119" w:line="150" w:lineRule="atLeast"/>
              <w:jc w:val="center"/>
              <w:rPr>
                <w:rFonts w:eastAsia="Times New Roman"/>
              </w:rPr>
            </w:pPr>
            <w:r w:rsidRPr="008710AD">
              <w:rPr>
                <w:rFonts w:eastAsia="Times New Roman"/>
              </w:rPr>
              <w:t>-</w:t>
            </w:r>
          </w:p>
        </w:tc>
        <w:tc>
          <w:tcPr>
            <w:tcW w:w="1310" w:type="pct"/>
            <w:hideMark/>
          </w:tcPr>
          <w:p w:rsidR="00D3770A" w:rsidRPr="008710AD" w:rsidRDefault="00D3770A" w:rsidP="002C0C5A">
            <w:pPr>
              <w:spacing w:before="100" w:beforeAutospacing="1" w:after="119" w:line="150" w:lineRule="atLeast"/>
              <w:rPr>
                <w:rFonts w:eastAsia="Times New Roman"/>
              </w:rPr>
            </w:pPr>
            <w:r w:rsidRPr="008710AD">
              <w:rPr>
                <w:rFonts w:eastAsia="Times New Roman"/>
              </w:rPr>
              <w:t>Новое строительство</w:t>
            </w:r>
          </w:p>
        </w:tc>
        <w:tc>
          <w:tcPr>
            <w:tcW w:w="697" w:type="pct"/>
            <w:hideMark/>
          </w:tcPr>
          <w:p w:rsidR="00D3770A" w:rsidRPr="008710AD" w:rsidRDefault="00D3770A" w:rsidP="002C0C5A">
            <w:pPr>
              <w:spacing w:before="100" w:beforeAutospacing="1" w:after="119" w:line="150" w:lineRule="atLeast"/>
              <w:jc w:val="center"/>
            </w:pPr>
            <w:r w:rsidRPr="008710AD">
              <w:rPr>
                <w:rFonts w:eastAsia="Times New Roman"/>
              </w:rPr>
              <w:t>Тыс. м.кв.</w:t>
            </w:r>
          </w:p>
          <w:p w:rsidR="00D3770A" w:rsidRPr="008710AD" w:rsidRDefault="00D3770A" w:rsidP="002C0C5A">
            <w:pPr>
              <w:spacing w:before="100" w:beforeAutospacing="1" w:after="119" w:line="150" w:lineRule="atLeast"/>
              <w:jc w:val="center"/>
              <w:rPr>
                <w:rFonts w:eastAsia="Times New Roman"/>
              </w:rPr>
            </w:pPr>
          </w:p>
        </w:tc>
        <w:tc>
          <w:tcPr>
            <w:tcW w:w="845" w:type="pct"/>
            <w:hideMark/>
          </w:tcPr>
          <w:p w:rsidR="00D3770A" w:rsidRPr="008710AD" w:rsidRDefault="00D3770A" w:rsidP="002C0C5A">
            <w:pPr>
              <w:spacing w:before="100" w:beforeAutospacing="1" w:after="119" w:line="150" w:lineRule="atLeast"/>
              <w:jc w:val="center"/>
              <w:rPr>
                <w:rFonts w:eastAsia="Times New Roman"/>
              </w:rPr>
            </w:pPr>
            <w:r w:rsidRPr="008710AD">
              <w:t>-</w:t>
            </w:r>
          </w:p>
        </w:tc>
        <w:tc>
          <w:tcPr>
            <w:tcW w:w="876" w:type="pct"/>
            <w:hideMark/>
          </w:tcPr>
          <w:p w:rsidR="00D3770A" w:rsidRPr="008710AD" w:rsidRDefault="00D3770A" w:rsidP="002C0C5A">
            <w:pPr>
              <w:spacing w:before="100" w:beforeAutospacing="1" w:after="119" w:line="150" w:lineRule="atLeast"/>
              <w:jc w:val="center"/>
              <w:rPr>
                <w:rFonts w:eastAsia="Times New Roman"/>
              </w:rPr>
            </w:pPr>
            <w:r>
              <w:t>2,7</w:t>
            </w:r>
          </w:p>
        </w:tc>
        <w:tc>
          <w:tcPr>
            <w:tcW w:w="877" w:type="pct"/>
            <w:hideMark/>
          </w:tcPr>
          <w:p w:rsidR="00D3770A" w:rsidRPr="008710AD" w:rsidRDefault="00D3770A" w:rsidP="002C0C5A">
            <w:pPr>
              <w:spacing w:before="100" w:beforeAutospacing="1" w:after="119" w:line="150" w:lineRule="atLeast"/>
              <w:jc w:val="center"/>
              <w:rPr>
                <w:rFonts w:eastAsia="Times New Roman"/>
              </w:rPr>
            </w:pPr>
            <w:r>
              <w:t>-</w:t>
            </w:r>
          </w:p>
        </w:tc>
      </w:tr>
      <w:tr w:rsidR="00D3770A" w:rsidRPr="00602ABC" w:rsidTr="001B6C94">
        <w:trPr>
          <w:trHeight w:val="485"/>
          <w:tblCellSpacing w:w="0" w:type="dxa"/>
        </w:trPr>
        <w:tc>
          <w:tcPr>
            <w:tcW w:w="395" w:type="pct"/>
            <w:hideMark/>
          </w:tcPr>
          <w:p w:rsidR="00D3770A" w:rsidRPr="008710AD" w:rsidRDefault="00D3770A" w:rsidP="001B6C94">
            <w:pPr>
              <w:spacing w:before="100" w:beforeAutospacing="1" w:after="119" w:line="150" w:lineRule="atLeast"/>
              <w:jc w:val="center"/>
              <w:rPr>
                <w:rFonts w:eastAsia="Times New Roman"/>
              </w:rPr>
            </w:pPr>
            <w:r w:rsidRPr="008710AD">
              <w:rPr>
                <w:rFonts w:eastAsia="Times New Roman"/>
              </w:rPr>
              <w:t>-</w:t>
            </w:r>
          </w:p>
        </w:tc>
        <w:tc>
          <w:tcPr>
            <w:tcW w:w="1310" w:type="pct"/>
            <w:hideMark/>
          </w:tcPr>
          <w:p w:rsidR="00D3770A" w:rsidRPr="00A54826" w:rsidRDefault="00D3770A" w:rsidP="002C0C5A">
            <w:pPr>
              <w:spacing w:before="100" w:beforeAutospacing="1" w:after="119" w:line="150" w:lineRule="atLeast"/>
            </w:pPr>
            <w:r w:rsidRPr="00A54826">
              <w:t>Средняя обеспеченность жилым фондом</w:t>
            </w:r>
          </w:p>
        </w:tc>
        <w:tc>
          <w:tcPr>
            <w:tcW w:w="697" w:type="pct"/>
            <w:hideMark/>
          </w:tcPr>
          <w:p w:rsidR="00D3770A" w:rsidRPr="00A54826" w:rsidRDefault="00D3770A" w:rsidP="002C0C5A">
            <w:pPr>
              <w:spacing w:before="100" w:beforeAutospacing="1" w:after="119"/>
              <w:jc w:val="center"/>
            </w:pPr>
            <w:r w:rsidRPr="00A54826">
              <w:rPr>
                <w:u w:val="single"/>
              </w:rPr>
              <w:t>м.кв.</w:t>
            </w:r>
          </w:p>
          <w:p w:rsidR="00D3770A" w:rsidRPr="00A54826" w:rsidRDefault="00D3770A" w:rsidP="002C0C5A">
            <w:pPr>
              <w:spacing w:before="100" w:beforeAutospacing="1" w:after="119" w:line="150" w:lineRule="atLeast"/>
              <w:jc w:val="center"/>
            </w:pPr>
            <w:r w:rsidRPr="00A54826">
              <w:t>чел.</w:t>
            </w:r>
          </w:p>
        </w:tc>
        <w:tc>
          <w:tcPr>
            <w:tcW w:w="845" w:type="pct"/>
            <w:hideMark/>
          </w:tcPr>
          <w:p w:rsidR="00D3770A" w:rsidRPr="008710AD" w:rsidRDefault="00D3770A" w:rsidP="001B6C94">
            <w:pPr>
              <w:spacing w:before="100" w:beforeAutospacing="1" w:after="119" w:line="150" w:lineRule="atLeast"/>
              <w:jc w:val="center"/>
              <w:rPr>
                <w:rFonts w:eastAsia="Times New Roman"/>
              </w:rPr>
            </w:pPr>
            <w:r>
              <w:t>19</w:t>
            </w:r>
          </w:p>
        </w:tc>
        <w:tc>
          <w:tcPr>
            <w:tcW w:w="876" w:type="pct"/>
            <w:hideMark/>
          </w:tcPr>
          <w:p w:rsidR="00D3770A" w:rsidRPr="008710AD" w:rsidRDefault="00D3770A" w:rsidP="001B6C94">
            <w:pPr>
              <w:spacing w:before="100" w:beforeAutospacing="1" w:after="119" w:line="150" w:lineRule="atLeast"/>
              <w:jc w:val="center"/>
              <w:rPr>
                <w:rFonts w:eastAsia="Times New Roman"/>
              </w:rPr>
            </w:pPr>
            <w:r>
              <w:rPr>
                <w:rFonts w:eastAsia="Times New Roman"/>
              </w:rPr>
              <w:t>20</w:t>
            </w:r>
          </w:p>
        </w:tc>
        <w:tc>
          <w:tcPr>
            <w:tcW w:w="877" w:type="pct"/>
            <w:hideMark/>
          </w:tcPr>
          <w:p w:rsidR="00D3770A" w:rsidRPr="008710AD" w:rsidRDefault="00D3770A" w:rsidP="008710AD">
            <w:pPr>
              <w:spacing w:before="100" w:beforeAutospacing="1" w:after="119" w:line="150" w:lineRule="atLeast"/>
              <w:jc w:val="center"/>
              <w:rPr>
                <w:rFonts w:eastAsia="Times New Roman"/>
              </w:rPr>
            </w:pPr>
            <w:r>
              <w:t>21</w:t>
            </w:r>
          </w:p>
        </w:tc>
      </w:tr>
      <w:tr w:rsidR="0098645B" w:rsidRPr="00E6509B" w:rsidTr="001B6C94">
        <w:trPr>
          <w:trHeight w:val="150"/>
          <w:tblCellSpacing w:w="0" w:type="dxa"/>
        </w:trPr>
        <w:tc>
          <w:tcPr>
            <w:tcW w:w="395" w:type="pct"/>
            <w:shd w:val="clear" w:color="auto" w:fill="E6E6E6"/>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b/>
                <w:bCs/>
              </w:rPr>
              <w:t>4</w:t>
            </w:r>
          </w:p>
        </w:tc>
        <w:tc>
          <w:tcPr>
            <w:tcW w:w="4605" w:type="pct"/>
            <w:gridSpan w:val="5"/>
            <w:shd w:val="clear" w:color="auto" w:fill="E6E6E6"/>
            <w:hideMark/>
          </w:tcPr>
          <w:p w:rsidR="0098645B" w:rsidRPr="00E6509B" w:rsidRDefault="0098645B" w:rsidP="001B6C94">
            <w:pPr>
              <w:spacing w:before="100" w:beforeAutospacing="1" w:after="119" w:line="150" w:lineRule="atLeast"/>
              <w:rPr>
                <w:rFonts w:eastAsia="Times New Roman"/>
              </w:rPr>
            </w:pPr>
            <w:r w:rsidRPr="00E6509B">
              <w:rPr>
                <w:rFonts w:eastAsia="Times New Roman"/>
                <w:b/>
                <w:bCs/>
              </w:rPr>
              <w:t>Объекты культурно-бытового обслуживания</w:t>
            </w:r>
          </w:p>
        </w:tc>
      </w:tr>
      <w:tr w:rsidR="0098645B" w:rsidRPr="00E6509B" w:rsidTr="001B6C94">
        <w:trPr>
          <w:trHeight w:val="150"/>
          <w:tblCellSpacing w:w="0" w:type="dxa"/>
        </w:trPr>
        <w:tc>
          <w:tcPr>
            <w:tcW w:w="39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4.1.</w:t>
            </w:r>
          </w:p>
        </w:tc>
        <w:tc>
          <w:tcPr>
            <w:tcW w:w="1310" w:type="pct"/>
            <w:hideMark/>
          </w:tcPr>
          <w:p w:rsidR="0098645B" w:rsidRPr="00E6509B" w:rsidRDefault="0098645B" w:rsidP="001B6C94">
            <w:pPr>
              <w:spacing w:before="100" w:beforeAutospacing="1" w:after="119" w:line="150" w:lineRule="atLeast"/>
              <w:rPr>
                <w:rFonts w:eastAsia="Times New Roman"/>
              </w:rPr>
            </w:pPr>
            <w:r w:rsidRPr="00E6509B">
              <w:rPr>
                <w:rFonts w:eastAsia="Times New Roman"/>
              </w:rPr>
              <w:t>Общеобразовательные школы</w:t>
            </w:r>
          </w:p>
        </w:tc>
        <w:tc>
          <w:tcPr>
            <w:tcW w:w="697"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шт.</w:t>
            </w:r>
          </w:p>
        </w:tc>
        <w:tc>
          <w:tcPr>
            <w:tcW w:w="84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1</w:t>
            </w:r>
          </w:p>
        </w:tc>
        <w:tc>
          <w:tcPr>
            <w:tcW w:w="876"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1</w:t>
            </w:r>
          </w:p>
        </w:tc>
        <w:tc>
          <w:tcPr>
            <w:tcW w:w="877"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1</w:t>
            </w:r>
          </w:p>
        </w:tc>
      </w:tr>
      <w:tr w:rsidR="0098645B" w:rsidRPr="00E6509B" w:rsidTr="001B6C94">
        <w:trPr>
          <w:trHeight w:val="150"/>
          <w:tblCellSpacing w:w="0" w:type="dxa"/>
        </w:trPr>
        <w:tc>
          <w:tcPr>
            <w:tcW w:w="39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4.2.</w:t>
            </w:r>
          </w:p>
        </w:tc>
        <w:tc>
          <w:tcPr>
            <w:tcW w:w="1310" w:type="pct"/>
            <w:hideMark/>
          </w:tcPr>
          <w:p w:rsidR="0098645B" w:rsidRPr="00E6509B" w:rsidRDefault="0098645B" w:rsidP="001B6C94">
            <w:pPr>
              <w:spacing w:before="100" w:beforeAutospacing="1" w:after="119" w:line="150" w:lineRule="atLeast"/>
              <w:rPr>
                <w:rFonts w:eastAsia="Times New Roman"/>
              </w:rPr>
            </w:pPr>
            <w:r w:rsidRPr="00E6509B">
              <w:rPr>
                <w:rFonts w:eastAsia="Times New Roman"/>
              </w:rPr>
              <w:t>Детские дошкольные учреждения</w:t>
            </w:r>
          </w:p>
        </w:tc>
        <w:tc>
          <w:tcPr>
            <w:tcW w:w="697"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шт.</w:t>
            </w:r>
          </w:p>
        </w:tc>
        <w:tc>
          <w:tcPr>
            <w:tcW w:w="845" w:type="pct"/>
            <w:hideMark/>
          </w:tcPr>
          <w:p w:rsidR="0098645B" w:rsidRPr="00E6509B" w:rsidRDefault="00E6509B" w:rsidP="001B6C94">
            <w:pPr>
              <w:spacing w:before="100" w:beforeAutospacing="1" w:after="119" w:line="150" w:lineRule="atLeast"/>
              <w:jc w:val="center"/>
              <w:rPr>
                <w:rFonts w:eastAsia="Times New Roman"/>
              </w:rPr>
            </w:pPr>
            <w:r w:rsidRPr="00E6509B">
              <w:rPr>
                <w:rFonts w:eastAsia="Times New Roman"/>
              </w:rPr>
              <w:t>1</w:t>
            </w:r>
          </w:p>
        </w:tc>
        <w:tc>
          <w:tcPr>
            <w:tcW w:w="876" w:type="pct"/>
            <w:hideMark/>
          </w:tcPr>
          <w:p w:rsidR="0098645B" w:rsidRPr="00E6509B" w:rsidRDefault="00E6509B" w:rsidP="001B6C94">
            <w:pPr>
              <w:spacing w:before="100" w:beforeAutospacing="1" w:after="119" w:line="150" w:lineRule="atLeast"/>
              <w:jc w:val="center"/>
              <w:rPr>
                <w:rFonts w:eastAsia="Times New Roman"/>
              </w:rPr>
            </w:pPr>
            <w:r w:rsidRPr="00E6509B">
              <w:rPr>
                <w:rFonts w:eastAsia="Times New Roman"/>
              </w:rPr>
              <w:t>1</w:t>
            </w:r>
          </w:p>
        </w:tc>
        <w:tc>
          <w:tcPr>
            <w:tcW w:w="877" w:type="pct"/>
            <w:hideMark/>
          </w:tcPr>
          <w:p w:rsidR="0098645B" w:rsidRPr="00E6509B" w:rsidRDefault="00E6509B" w:rsidP="001B6C94">
            <w:pPr>
              <w:spacing w:before="100" w:beforeAutospacing="1" w:after="119" w:line="150" w:lineRule="atLeast"/>
              <w:jc w:val="center"/>
              <w:rPr>
                <w:rFonts w:eastAsia="Times New Roman"/>
              </w:rPr>
            </w:pPr>
            <w:r w:rsidRPr="00E6509B">
              <w:rPr>
                <w:rFonts w:eastAsia="Times New Roman"/>
              </w:rPr>
              <w:t>1</w:t>
            </w:r>
          </w:p>
        </w:tc>
      </w:tr>
      <w:tr w:rsidR="0098645B" w:rsidRPr="00E6509B" w:rsidTr="001B6C94">
        <w:trPr>
          <w:trHeight w:val="150"/>
          <w:tblCellSpacing w:w="0" w:type="dxa"/>
        </w:trPr>
        <w:tc>
          <w:tcPr>
            <w:tcW w:w="39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4.3.</w:t>
            </w:r>
          </w:p>
        </w:tc>
        <w:tc>
          <w:tcPr>
            <w:tcW w:w="1310" w:type="pct"/>
            <w:hideMark/>
          </w:tcPr>
          <w:p w:rsidR="0098645B" w:rsidRPr="00E6509B" w:rsidRDefault="0098645B" w:rsidP="001B6C94">
            <w:pPr>
              <w:spacing w:before="100" w:beforeAutospacing="1" w:after="119" w:line="150" w:lineRule="atLeast"/>
              <w:rPr>
                <w:rFonts w:eastAsia="Times New Roman"/>
              </w:rPr>
            </w:pPr>
            <w:r w:rsidRPr="00E6509B">
              <w:rPr>
                <w:rFonts w:eastAsia="Times New Roman"/>
              </w:rPr>
              <w:t xml:space="preserve">Больничные </w:t>
            </w:r>
            <w:r w:rsidRPr="00E6509B">
              <w:rPr>
                <w:rFonts w:eastAsia="Times New Roman"/>
              </w:rPr>
              <w:lastRenderedPageBreak/>
              <w:t>учреждения</w:t>
            </w:r>
          </w:p>
        </w:tc>
        <w:tc>
          <w:tcPr>
            <w:tcW w:w="697"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lastRenderedPageBreak/>
              <w:t>шт.</w:t>
            </w:r>
          </w:p>
        </w:tc>
        <w:tc>
          <w:tcPr>
            <w:tcW w:w="845" w:type="pct"/>
            <w:hideMark/>
          </w:tcPr>
          <w:p w:rsidR="0098645B" w:rsidRPr="00E6509B" w:rsidRDefault="003537C4" w:rsidP="001B6C94">
            <w:pPr>
              <w:spacing w:before="100" w:beforeAutospacing="1" w:after="119" w:line="150" w:lineRule="atLeast"/>
              <w:jc w:val="center"/>
              <w:rPr>
                <w:rFonts w:eastAsia="Times New Roman"/>
                <w:lang w:val="en-US"/>
              </w:rPr>
            </w:pPr>
            <w:r w:rsidRPr="00E6509B">
              <w:rPr>
                <w:rFonts w:eastAsia="Times New Roman"/>
                <w:lang w:val="en-US"/>
              </w:rPr>
              <w:t>1</w:t>
            </w:r>
          </w:p>
        </w:tc>
        <w:tc>
          <w:tcPr>
            <w:tcW w:w="876" w:type="pct"/>
            <w:hideMark/>
          </w:tcPr>
          <w:p w:rsidR="0098645B" w:rsidRPr="00E6509B" w:rsidRDefault="003537C4" w:rsidP="001B6C94">
            <w:pPr>
              <w:spacing w:before="100" w:beforeAutospacing="1" w:after="119" w:line="150" w:lineRule="atLeast"/>
              <w:jc w:val="center"/>
              <w:rPr>
                <w:rFonts w:eastAsia="Times New Roman"/>
                <w:lang w:val="en-US"/>
              </w:rPr>
            </w:pPr>
            <w:r w:rsidRPr="00E6509B">
              <w:rPr>
                <w:rFonts w:eastAsia="Times New Roman"/>
                <w:lang w:val="en-US"/>
              </w:rPr>
              <w:t>1</w:t>
            </w:r>
          </w:p>
        </w:tc>
        <w:tc>
          <w:tcPr>
            <w:tcW w:w="877" w:type="pct"/>
            <w:hideMark/>
          </w:tcPr>
          <w:p w:rsidR="0098645B" w:rsidRPr="00E6509B" w:rsidRDefault="003537C4" w:rsidP="001B6C94">
            <w:pPr>
              <w:spacing w:before="100" w:beforeAutospacing="1" w:after="119" w:line="150" w:lineRule="atLeast"/>
              <w:jc w:val="center"/>
              <w:rPr>
                <w:rFonts w:eastAsia="Times New Roman"/>
                <w:lang w:val="en-US"/>
              </w:rPr>
            </w:pPr>
            <w:r w:rsidRPr="00E6509B">
              <w:rPr>
                <w:rFonts w:eastAsia="Times New Roman"/>
                <w:lang w:val="en-US"/>
              </w:rPr>
              <w:t>1</w:t>
            </w:r>
          </w:p>
        </w:tc>
      </w:tr>
      <w:tr w:rsidR="0098645B" w:rsidRPr="00E6509B" w:rsidTr="001B6C94">
        <w:trPr>
          <w:trHeight w:val="150"/>
          <w:tblCellSpacing w:w="0" w:type="dxa"/>
        </w:trPr>
        <w:tc>
          <w:tcPr>
            <w:tcW w:w="395" w:type="pct"/>
            <w:shd w:val="clear" w:color="auto" w:fill="E6E6E6"/>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b/>
                <w:bCs/>
              </w:rPr>
              <w:lastRenderedPageBreak/>
              <w:t>6</w:t>
            </w:r>
          </w:p>
        </w:tc>
        <w:tc>
          <w:tcPr>
            <w:tcW w:w="4605" w:type="pct"/>
            <w:gridSpan w:val="5"/>
            <w:shd w:val="clear" w:color="auto" w:fill="E6E6E6"/>
            <w:hideMark/>
          </w:tcPr>
          <w:p w:rsidR="0098645B" w:rsidRPr="00E6509B" w:rsidRDefault="0098645B" w:rsidP="001B6C94">
            <w:pPr>
              <w:spacing w:before="100" w:beforeAutospacing="1" w:after="119" w:line="150" w:lineRule="atLeast"/>
              <w:rPr>
                <w:rFonts w:eastAsia="Times New Roman"/>
              </w:rPr>
            </w:pPr>
            <w:r w:rsidRPr="00E6509B">
              <w:rPr>
                <w:rFonts w:eastAsia="Times New Roman"/>
                <w:b/>
                <w:bCs/>
              </w:rPr>
              <w:t>Улично-дорожная сеть и транспорт</w:t>
            </w:r>
          </w:p>
        </w:tc>
      </w:tr>
      <w:tr w:rsidR="0098645B" w:rsidRPr="00602ABC" w:rsidTr="001B6C94">
        <w:trPr>
          <w:trHeight w:val="150"/>
          <w:tblCellSpacing w:w="0" w:type="dxa"/>
        </w:trPr>
        <w:tc>
          <w:tcPr>
            <w:tcW w:w="39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6.1.</w:t>
            </w:r>
          </w:p>
        </w:tc>
        <w:tc>
          <w:tcPr>
            <w:tcW w:w="4605" w:type="pct"/>
            <w:gridSpan w:val="5"/>
            <w:hideMark/>
          </w:tcPr>
          <w:p w:rsidR="0098645B" w:rsidRPr="00E6509B" w:rsidRDefault="0098645B" w:rsidP="001B6C94">
            <w:pPr>
              <w:spacing w:before="100" w:beforeAutospacing="1" w:after="119" w:line="150" w:lineRule="atLeast"/>
              <w:rPr>
                <w:rFonts w:eastAsia="Times New Roman"/>
              </w:rPr>
            </w:pPr>
            <w:r w:rsidRPr="00E6509B">
              <w:rPr>
                <w:rFonts w:eastAsia="Times New Roman"/>
              </w:rPr>
              <w:t>Внешний транспорт</w:t>
            </w:r>
          </w:p>
        </w:tc>
      </w:tr>
      <w:tr w:rsidR="0098645B" w:rsidRPr="00E6509B" w:rsidTr="001B6C94">
        <w:trPr>
          <w:trHeight w:val="150"/>
          <w:tblCellSpacing w:w="0" w:type="dxa"/>
        </w:trPr>
        <w:tc>
          <w:tcPr>
            <w:tcW w:w="39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c>
          <w:tcPr>
            <w:tcW w:w="1310" w:type="pct"/>
            <w:hideMark/>
          </w:tcPr>
          <w:p w:rsidR="0098645B" w:rsidRPr="00E6509B" w:rsidRDefault="0098645B" w:rsidP="001B6C94">
            <w:pPr>
              <w:spacing w:before="100" w:beforeAutospacing="1" w:after="119" w:line="150" w:lineRule="atLeast"/>
              <w:rPr>
                <w:rFonts w:eastAsia="Times New Roman"/>
              </w:rPr>
            </w:pPr>
            <w:r w:rsidRPr="00E6509B">
              <w:rPr>
                <w:rFonts w:eastAsia="Times New Roman"/>
              </w:rPr>
              <w:t>Федеральные трассы</w:t>
            </w:r>
          </w:p>
        </w:tc>
        <w:tc>
          <w:tcPr>
            <w:tcW w:w="697"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кол-во</w:t>
            </w:r>
          </w:p>
        </w:tc>
        <w:tc>
          <w:tcPr>
            <w:tcW w:w="84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c>
          <w:tcPr>
            <w:tcW w:w="876"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c>
          <w:tcPr>
            <w:tcW w:w="877"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r>
      <w:tr w:rsidR="0098645B" w:rsidRPr="00E6509B" w:rsidTr="001B6C94">
        <w:trPr>
          <w:trHeight w:val="150"/>
          <w:tblCellSpacing w:w="0" w:type="dxa"/>
        </w:trPr>
        <w:tc>
          <w:tcPr>
            <w:tcW w:w="395"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w:t>
            </w:r>
          </w:p>
        </w:tc>
        <w:tc>
          <w:tcPr>
            <w:tcW w:w="1310" w:type="pct"/>
            <w:hideMark/>
          </w:tcPr>
          <w:p w:rsidR="0098645B" w:rsidRPr="00E6509B" w:rsidRDefault="0098645B" w:rsidP="001B6C94">
            <w:pPr>
              <w:spacing w:before="100" w:beforeAutospacing="1" w:after="119" w:line="150" w:lineRule="atLeast"/>
              <w:rPr>
                <w:rFonts w:eastAsia="Times New Roman"/>
              </w:rPr>
            </w:pPr>
            <w:r w:rsidRPr="00E6509B">
              <w:rPr>
                <w:rFonts w:eastAsia="Times New Roman"/>
              </w:rPr>
              <w:t>Региональные автодороги</w:t>
            </w:r>
          </w:p>
        </w:tc>
        <w:tc>
          <w:tcPr>
            <w:tcW w:w="697" w:type="pct"/>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rPr>
              <w:t>кол-во</w:t>
            </w:r>
          </w:p>
        </w:tc>
        <w:tc>
          <w:tcPr>
            <w:tcW w:w="845" w:type="pct"/>
            <w:hideMark/>
          </w:tcPr>
          <w:p w:rsidR="0098645B" w:rsidRPr="00E6509B" w:rsidRDefault="00E6509B" w:rsidP="001B6C94">
            <w:pPr>
              <w:spacing w:before="100" w:beforeAutospacing="1" w:after="119" w:line="150" w:lineRule="atLeast"/>
              <w:jc w:val="center"/>
              <w:rPr>
                <w:rFonts w:eastAsia="Times New Roman"/>
              </w:rPr>
            </w:pPr>
            <w:r w:rsidRPr="00E6509B">
              <w:rPr>
                <w:rFonts w:eastAsia="Times New Roman"/>
              </w:rPr>
              <w:t>2</w:t>
            </w:r>
          </w:p>
        </w:tc>
        <w:tc>
          <w:tcPr>
            <w:tcW w:w="876" w:type="pct"/>
            <w:hideMark/>
          </w:tcPr>
          <w:p w:rsidR="0098645B" w:rsidRPr="00E6509B" w:rsidRDefault="00E6509B" w:rsidP="001B6C94">
            <w:pPr>
              <w:spacing w:before="100" w:beforeAutospacing="1" w:after="119" w:line="150" w:lineRule="atLeast"/>
              <w:jc w:val="center"/>
              <w:rPr>
                <w:rFonts w:eastAsia="Times New Roman"/>
              </w:rPr>
            </w:pPr>
            <w:r w:rsidRPr="00E6509B">
              <w:rPr>
                <w:rFonts w:eastAsia="Times New Roman"/>
              </w:rPr>
              <w:t>2</w:t>
            </w:r>
          </w:p>
        </w:tc>
        <w:tc>
          <w:tcPr>
            <w:tcW w:w="877" w:type="pct"/>
            <w:hideMark/>
          </w:tcPr>
          <w:p w:rsidR="0098645B" w:rsidRPr="00E6509B" w:rsidRDefault="003537C4" w:rsidP="001B6C94">
            <w:pPr>
              <w:spacing w:before="100" w:beforeAutospacing="1" w:after="119" w:line="150" w:lineRule="atLeast"/>
              <w:jc w:val="center"/>
              <w:rPr>
                <w:rFonts w:eastAsia="Times New Roman"/>
                <w:lang w:val="en-US"/>
              </w:rPr>
            </w:pPr>
            <w:r w:rsidRPr="00E6509B">
              <w:rPr>
                <w:rFonts w:eastAsia="Times New Roman"/>
                <w:lang w:val="en-US"/>
              </w:rPr>
              <w:t>3</w:t>
            </w:r>
          </w:p>
        </w:tc>
      </w:tr>
      <w:tr w:rsidR="0098645B" w:rsidRPr="00602ABC" w:rsidTr="001B6C94">
        <w:trPr>
          <w:trHeight w:val="150"/>
          <w:tblCellSpacing w:w="0" w:type="dxa"/>
        </w:trPr>
        <w:tc>
          <w:tcPr>
            <w:tcW w:w="395" w:type="pct"/>
            <w:shd w:val="clear" w:color="auto" w:fill="E6E6E6"/>
            <w:hideMark/>
          </w:tcPr>
          <w:p w:rsidR="0098645B" w:rsidRPr="00E6509B" w:rsidRDefault="0098645B" w:rsidP="001B6C94">
            <w:pPr>
              <w:spacing w:before="100" w:beforeAutospacing="1" w:after="119" w:line="150" w:lineRule="atLeast"/>
              <w:jc w:val="center"/>
              <w:rPr>
                <w:rFonts w:eastAsia="Times New Roman"/>
              </w:rPr>
            </w:pPr>
            <w:r w:rsidRPr="00E6509B">
              <w:rPr>
                <w:rFonts w:eastAsia="Times New Roman"/>
                <w:b/>
                <w:bCs/>
              </w:rPr>
              <w:t>7</w:t>
            </w:r>
          </w:p>
        </w:tc>
        <w:tc>
          <w:tcPr>
            <w:tcW w:w="4605" w:type="pct"/>
            <w:gridSpan w:val="5"/>
            <w:shd w:val="clear" w:color="auto" w:fill="E6E6E6"/>
            <w:hideMark/>
          </w:tcPr>
          <w:p w:rsidR="0098645B" w:rsidRPr="00E6509B" w:rsidRDefault="0098645B" w:rsidP="001B6C94">
            <w:pPr>
              <w:spacing w:before="100" w:beforeAutospacing="1" w:after="119" w:line="150" w:lineRule="atLeast"/>
              <w:rPr>
                <w:rFonts w:eastAsia="Times New Roman"/>
              </w:rPr>
            </w:pPr>
            <w:r w:rsidRPr="00E6509B">
              <w:rPr>
                <w:rFonts w:eastAsia="Times New Roman"/>
                <w:b/>
                <w:bCs/>
              </w:rPr>
              <w:t>Инженерное обеспечение</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7.1.</w:t>
            </w:r>
          </w:p>
        </w:tc>
        <w:tc>
          <w:tcPr>
            <w:tcW w:w="4605" w:type="pct"/>
            <w:gridSpan w:val="5"/>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Водоснабжение</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Водопотребление</w:t>
            </w:r>
          </w:p>
        </w:tc>
        <w:tc>
          <w:tcPr>
            <w:tcW w:w="697"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м.куб./сут</w:t>
            </w:r>
          </w:p>
        </w:tc>
        <w:tc>
          <w:tcPr>
            <w:tcW w:w="845" w:type="pct"/>
            <w:hideMark/>
          </w:tcPr>
          <w:p w:rsidR="0098645B" w:rsidRPr="00602ABC" w:rsidRDefault="005C6E08" w:rsidP="001B6C94">
            <w:pPr>
              <w:spacing w:before="100" w:beforeAutospacing="1" w:after="119" w:line="150" w:lineRule="atLeast"/>
              <w:jc w:val="center"/>
              <w:rPr>
                <w:rFonts w:eastAsia="Times New Roman"/>
                <w:highlight w:val="lightGray"/>
              </w:rPr>
            </w:pPr>
            <w:r w:rsidRPr="00602ABC">
              <w:rPr>
                <w:rFonts w:eastAsia="Times New Roman"/>
                <w:highlight w:val="lightGray"/>
              </w:rPr>
              <w:t>35</w:t>
            </w:r>
          </w:p>
        </w:tc>
        <w:tc>
          <w:tcPr>
            <w:tcW w:w="1753" w:type="pct"/>
            <w:gridSpan w:val="2"/>
            <w:hideMark/>
          </w:tcPr>
          <w:p w:rsidR="0098645B" w:rsidRPr="00602ABC" w:rsidRDefault="005C6E08" w:rsidP="001B6C94">
            <w:pPr>
              <w:spacing w:before="100" w:beforeAutospacing="1" w:after="119" w:line="150" w:lineRule="atLeast"/>
              <w:jc w:val="center"/>
              <w:rPr>
                <w:rFonts w:eastAsia="Times New Roman"/>
                <w:highlight w:val="lightGray"/>
              </w:rPr>
            </w:pPr>
            <w:r w:rsidRPr="00602ABC">
              <w:rPr>
                <w:rFonts w:eastAsia="Times New Roman"/>
                <w:highlight w:val="lightGray"/>
              </w:rPr>
              <w:t>300</w:t>
            </w:r>
          </w:p>
        </w:tc>
      </w:tr>
      <w:tr w:rsidR="0098645B" w:rsidRPr="00602ABC" w:rsidTr="001B6C94">
        <w:trPr>
          <w:trHeight w:val="120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line="150" w:lineRule="atLeast"/>
              <w:rPr>
                <w:rFonts w:eastAsia="Times New Roman"/>
                <w:highlight w:val="lightGray"/>
              </w:rPr>
            </w:pPr>
            <w:r w:rsidRPr="00602ABC">
              <w:rPr>
                <w:rFonts w:eastAsia="Times New Roman"/>
                <w:highlight w:val="lightGray"/>
              </w:rPr>
              <w:t>Протяженность сетей</w:t>
            </w:r>
          </w:p>
        </w:tc>
        <w:tc>
          <w:tcPr>
            <w:tcW w:w="697" w:type="pct"/>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км</w:t>
            </w:r>
          </w:p>
        </w:tc>
        <w:tc>
          <w:tcPr>
            <w:tcW w:w="845" w:type="pct"/>
            <w:hideMark/>
          </w:tcPr>
          <w:p w:rsidR="0098645B" w:rsidRPr="00602ABC" w:rsidRDefault="005C6E08" w:rsidP="001B6C94">
            <w:pPr>
              <w:spacing w:line="150" w:lineRule="atLeast"/>
              <w:jc w:val="center"/>
              <w:rPr>
                <w:rFonts w:eastAsia="Times New Roman"/>
                <w:highlight w:val="lightGray"/>
              </w:rPr>
            </w:pPr>
            <w:r w:rsidRPr="00602ABC">
              <w:rPr>
                <w:rFonts w:eastAsia="Times New Roman"/>
                <w:highlight w:val="lightGray"/>
              </w:rPr>
              <w:t>9,5</w:t>
            </w:r>
          </w:p>
        </w:tc>
        <w:tc>
          <w:tcPr>
            <w:tcW w:w="1753" w:type="pct"/>
            <w:gridSpan w:val="2"/>
            <w:hideMark/>
          </w:tcPr>
          <w:p w:rsidR="0098645B" w:rsidRPr="00602ABC" w:rsidRDefault="0098645B" w:rsidP="001B6C94">
            <w:pPr>
              <w:rPr>
                <w:highlight w:val="lightGray"/>
              </w:rPr>
            </w:pPr>
            <w:r w:rsidRPr="00602ABC">
              <w:rPr>
                <w:rFonts w:eastAsia="Times New Roman"/>
                <w:highlight w:val="lightGray"/>
              </w:rPr>
              <w:t>По мере разработки проектов планировки на участки включаемые в границы населенных пунктов</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7.2.</w:t>
            </w:r>
          </w:p>
        </w:tc>
        <w:tc>
          <w:tcPr>
            <w:tcW w:w="4605" w:type="pct"/>
            <w:gridSpan w:val="5"/>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Канализация</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Общее поступление сточных вод</w:t>
            </w:r>
          </w:p>
        </w:tc>
        <w:tc>
          <w:tcPr>
            <w:tcW w:w="697"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м.куб./сут</w:t>
            </w:r>
          </w:p>
        </w:tc>
        <w:tc>
          <w:tcPr>
            <w:tcW w:w="84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753" w:type="pct"/>
            <w:gridSpan w:val="2"/>
            <w:hideMark/>
          </w:tcPr>
          <w:p w:rsidR="0098645B" w:rsidRPr="00602ABC" w:rsidRDefault="005C6E08" w:rsidP="001B6C94">
            <w:pPr>
              <w:spacing w:before="100" w:beforeAutospacing="1" w:after="119" w:line="150" w:lineRule="atLeast"/>
              <w:jc w:val="center"/>
              <w:rPr>
                <w:rFonts w:eastAsia="Times New Roman"/>
                <w:highlight w:val="lightGray"/>
              </w:rPr>
            </w:pPr>
            <w:r w:rsidRPr="00602ABC">
              <w:rPr>
                <w:rFonts w:eastAsia="Times New Roman"/>
                <w:highlight w:val="lightGray"/>
              </w:rPr>
              <w:t>230</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line="150" w:lineRule="atLeast"/>
              <w:rPr>
                <w:rFonts w:eastAsia="Times New Roman"/>
                <w:highlight w:val="lightGray"/>
              </w:rPr>
            </w:pPr>
            <w:r w:rsidRPr="00602ABC">
              <w:rPr>
                <w:rFonts w:eastAsia="Times New Roman"/>
                <w:highlight w:val="lightGray"/>
              </w:rPr>
              <w:t>Протяженность сетей</w:t>
            </w:r>
          </w:p>
        </w:tc>
        <w:tc>
          <w:tcPr>
            <w:tcW w:w="697" w:type="pct"/>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км</w:t>
            </w:r>
          </w:p>
        </w:tc>
        <w:tc>
          <w:tcPr>
            <w:tcW w:w="845" w:type="pct"/>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w:t>
            </w:r>
          </w:p>
        </w:tc>
        <w:tc>
          <w:tcPr>
            <w:tcW w:w="1753" w:type="pct"/>
            <w:gridSpan w:val="2"/>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По мере разработки проектов планировки на участки включаемые в границы населенных пунктов</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7.3.</w:t>
            </w:r>
          </w:p>
        </w:tc>
        <w:tc>
          <w:tcPr>
            <w:tcW w:w="4605" w:type="pct"/>
            <w:gridSpan w:val="5"/>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Теплоснабжение</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Общий расход тепла</w:t>
            </w:r>
          </w:p>
        </w:tc>
        <w:tc>
          <w:tcPr>
            <w:tcW w:w="697" w:type="pct"/>
            <w:hideMark/>
          </w:tcPr>
          <w:p w:rsidR="0098645B" w:rsidRPr="00602ABC" w:rsidRDefault="0098645B" w:rsidP="001B6C94">
            <w:pPr>
              <w:shd w:val="clear" w:color="auto" w:fill="FFFFFF"/>
              <w:spacing w:before="100" w:beforeAutospacing="1"/>
              <w:jc w:val="center"/>
              <w:rPr>
                <w:rFonts w:eastAsia="Times New Roman"/>
                <w:highlight w:val="lightGray"/>
              </w:rPr>
            </w:pPr>
            <w:r w:rsidRPr="00602ABC">
              <w:rPr>
                <w:rFonts w:eastAsia="Times New Roman"/>
                <w:color w:val="000000"/>
                <w:highlight w:val="lightGray"/>
                <w:u w:val="single"/>
              </w:rPr>
              <w:t>МВт</w:t>
            </w:r>
          </w:p>
          <w:p w:rsidR="0098645B" w:rsidRPr="00602ABC" w:rsidRDefault="0098645B" w:rsidP="001B6C94">
            <w:pPr>
              <w:shd w:val="clear" w:color="auto" w:fill="FFFFFF"/>
              <w:spacing w:before="100" w:beforeAutospacing="1" w:after="119" w:line="150" w:lineRule="atLeast"/>
              <w:jc w:val="center"/>
              <w:rPr>
                <w:rFonts w:eastAsia="Times New Roman"/>
                <w:highlight w:val="lightGray"/>
              </w:rPr>
            </w:pPr>
            <w:r w:rsidRPr="00602ABC">
              <w:rPr>
                <w:rFonts w:eastAsia="Times New Roman"/>
                <w:color w:val="000000"/>
                <w:highlight w:val="lightGray"/>
              </w:rPr>
              <w:t xml:space="preserve">Гкал/ч </w:t>
            </w:r>
          </w:p>
        </w:tc>
        <w:tc>
          <w:tcPr>
            <w:tcW w:w="845" w:type="pct"/>
            <w:hideMark/>
          </w:tcPr>
          <w:p w:rsidR="0098645B" w:rsidRPr="00602ABC" w:rsidRDefault="005C6E08" w:rsidP="001B6C94">
            <w:pPr>
              <w:widowControl/>
              <w:shd w:val="clear" w:color="auto" w:fill="FFFFFF"/>
              <w:suppressAutoHyphens w:val="0"/>
              <w:spacing w:before="100" w:beforeAutospacing="1"/>
              <w:jc w:val="center"/>
              <w:rPr>
                <w:rFonts w:eastAsia="Times New Roman"/>
                <w:kern w:val="0"/>
                <w:highlight w:val="lightGray"/>
                <w:lang w:eastAsia="ru-RU"/>
              </w:rPr>
            </w:pPr>
            <w:r w:rsidRPr="00602ABC">
              <w:rPr>
                <w:rFonts w:eastAsia="Times New Roman"/>
                <w:kern w:val="0"/>
                <w:highlight w:val="lightGray"/>
                <w:lang w:eastAsia="ru-RU"/>
              </w:rPr>
              <w:t>5,06</w:t>
            </w:r>
          </w:p>
          <w:p w:rsidR="005C6E08" w:rsidRPr="00602ABC" w:rsidRDefault="005C6E08" w:rsidP="001B6C94">
            <w:pPr>
              <w:widowControl/>
              <w:shd w:val="clear" w:color="auto" w:fill="FFFFFF"/>
              <w:suppressAutoHyphens w:val="0"/>
              <w:spacing w:before="100" w:beforeAutospacing="1"/>
              <w:jc w:val="center"/>
              <w:rPr>
                <w:rFonts w:eastAsia="Times New Roman"/>
                <w:kern w:val="0"/>
                <w:highlight w:val="lightGray"/>
                <w:lang w:eastAsia="ru-RU"/>
              </w:rPr>
            </w:pPr>
            <w:r w:rsidRPr="00602ABC">
              <w:rPr>
                <w:rFonts w:eastAsia="Times New Roman"/>
                <w:kern w:val="0"/>
                <w:highlight w:val="lightGray"/>
                <w:lang w:eastAsia="ru-RU"/>
              </w:rPr>
              <w:t>4,36</w:t>
            </w:r>
          </w:p>
        </w:tc>
        <w:tc>
          <w:tcPr>
            <w:tcW w:w="1753" w:type="pct"/>
            <w:gridSpan w:val="2"/>
            <w:hideMark/>
          </w:tcPr>
          <w:p w:rsidR="0098645B" w:rsidRPr="00602ABC" w:rsidRDefault="005C6E08" w:rsidP="001B6C94">
            <w:pPr>
              <w:widowControl/>
              <w:shd w:val="clear" w:color="auto" w:fill="FFFFFF"/>
              <w:suppressAutoHyphens w:val="0"/>
              <w:spacing w:before="100" w:beforeAutospacing="1"/>
              <w:jc w:val="center"/>
              <w:rPr>
                <w:rFonts w:eastAsia="Times New Roman"/>
                <w:kern w:val="0"/>
                <w:highlight w:val="lightGray"/>
                <w:lang w:eastAsia="ru-RU"/>
              </w:rPr>
            </w:pPr>
            <w:r w:rsidRPr="00602ABC">
              <w:rPr>
                <w:rFonts w:eastAsia="Times New Roman"/>
                <w:kern w:val="0"/>
                <w:highlight w:val="lightGray"/>
                <w:lang w:eastAsia="ru-RU"/>
              </w:rPr>
              <w:t>4,54</w:t>
            </w:r>
          </w:p>
          <w:p w:rsidR="005C6E08" w:rsidRPr="00602ABC" w:rsidRDefault="005C6E08" w:rsidP="001B6C94">
            <w:pPr>
              <w:widowControl/>
              <w:shd w:val="clear" w:color="auto" w:fill="FFFFFF"/>
              <w:suppressAutoHyphens w:val="0"/>
              <w:spacing w:before="100" w:beforeAutospacing="1"/>
              <w:jc w:val="center"/>
              <w:rPr>
                <w:rFonts w:eastAsia="Times New Roman"/>
                <w:kern w:val="0"/>
                <w:highlight w:val="lightGray"/>
                <w:lang w:eastAsia="ru-RU"/>
              </w:rPr>
            </w:pPr>
            <w:r w:rsidRPr="00602ABC">
              <w:rPr>
                <w:rFonts w:eastAsia="Times New Roman"/>
                <w:kern w:val="0"/>
                <w:highlight w:val="lightGray"/>
                <w:lang w:eastAsia="ru-RU"/>
              </w:rPr>
              <w:t>3,91</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7.4.</w:t>
            </w:r>
          </w:p>
        </w:tc>
        <w:tc>
          <w:tcPr>
            <w:tcW w:w="4605" w:type="pct"/>
            <w:gridSpan w:val="5"/>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Газоснабжение</w:t>
            </w:r>
          </w:p>
        </w:tc>
      </w:tr>
      <w:tr w:rsidR="0098645B" w:rsidRPr="00602ABC" w:rsidTr="001B6C94">
        <w:trPr>
          <w:trHeight w:val="456"/>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Расход газа (всего)</w:t>
            </w:r>
          </w:p>
        </w:tc>
        <w:tc>
          <w:tcPr>
            <w:tcW w:w="697" w:type="pct"/>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Млн. нм.куб/год</w:t>
            </w:r>
          </w:p>
        </w:tc>
        <w:tc>
          <w:tcPr>
            <w:tcW w:w="845" w:type="pct"/>
            <w:hideMark/>
          </w:tcPr>
          <w:p w:rsidR="0098645B" w:rsidRPr="00602ABC" w:rsidRDefault="005C6E08" w:rsidP="001B6C94">
            <w:pPr>
              <w:spacing w:before="100" w:beforeAutospacing="1" w:after="119" w:line="150" w:lineRule="atLeast"/>
              <w:jc w:val="center"/>
              <w:rPr>
                <w:rFonts w:eastAsia="Times New Roman"/>
                <w:highlight w:val="lightGray"/>
              </w:rPr>
            </w:pPr>
            <w:r w:rsidRPr="00602ABC">
              <w:rPr>
                <w:rFonts w:eastAsia="Times New Roman"/>
                <w:highlight w:val="lightGray"/>
              </w:rPr>
              <w:t>0,275</w:t>
            </w:r>
          </w:p>
        </w:tc>
        <w:tc>
          <w:tcPr>
            <w:tcW w:w="1753" w:type="pct"/>
            <w:gridSpan w:val="2"/>
            <w:hideMark/>
          </w:tcPr>
          <w:p w:rsidR="0098645B" w:rsidRPr="00602ABC" w:rsidRDefault="005C6E08" w:rsidP="001B6C94">
            <w:pPr>
              <w:spacing w:before="100" w:beforeAutospacing="1" w:after="119" w:line="150" w:lineRule="atLeast"/>
              <w:jc w:val="center"/>
              <w:rPr>
                <w:rFonts w:eastAsia="Times New Roman"/>
                <w:highlight w:val="lightGray"/>
              </w:rPr>
            </w:pPr>
            <w:r w:rsidRPr="00602ABC">
              <w:rPr>
                <w:rFonts w:eastAsia="Times New Roman"/>
                <w:highlight w:val="lightGray"/>
              </w:rPr>
              <w:t>0,251</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 xml:space="preserve">Протяженность газопроводов </w:t>
            </w:r>
          </w:p>
        </w:tc>
        <w:tc>
          <w:tcPr>
            <w:tcW w:w="697" w:type="pct"/>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км</w:t>
            </w:r>
          </w:p>
        </w:tc>
        <w:tc>
          <w:tcPr>
            <w:tcW w:w="845" w:type="pct"/>
            <w:hideMark/>
          </w:tcPr>
          <w:p w:rsidR="0098645B" w:rsidRPr="00602ABC" w:rsidRDefault="005C6E08" w:rsidP="001B6C94">
            <w:pPr>
              <w:spacing w:before="100" w:beforeAutospacing="1" w:after="119" w:line="150" w:lineRule="atLeast"/>
              <w:jc w:val="center"/>
              <w:rPr>
                <w:rFonts w:eastAsia="Times New Roman"/>
                <w:highlight w:val="lightGray"/>
              </w:rPr>
            </w:pPr>
            <w:r w:rsidRPr="00602ABC">
              <w:rPr>
                <w:rFonts w:eastAsia="Times New Roman"/>
                <w:highlight w:val="lightGray"/>
              </w:rPr>
              <w:t>7,3</w:t>
            </w:r>
          </w:p>
        </w:tc>
        <w:tc>
          <w:tcPr>
            <w:tcW w:w="1753" w:type="pct"/>
            <w:gridSpan w:val="2"/>
            <w:hideMark/>
          </w:tcPr>
          <w:p w:rsidR="0098645B" w:rsidRPr="00602ABC" w:rsidRDefault="0098645B" w:rsidP="001B6C94">
            <w:pPr>
              <w:spacing w:line="150" w:lineRule="atLeast"/>
              <w:rPr>
                <w:rFonts w:eastAsia="Times New Roman"/>
                <w:highlight w:val="lightGray"/>
              </w:rPr>
            </w:pPr>
            <w:r w:rsidRPr="00602ABC">
              <w:rPr>
                <w:rFonts w:eastAsia="Times New Roman"/>
                <w:highlight w:val="lightGray"/>
              </w:rPr>
              <w:t>По мере разработки проектов планировки на участки включаемые в границы населенных пунктов</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7.5.</w:t>
            </w:r>
          </w:p>
        </w:tc>
        <w:tc>
          <w:tcPr>
            <w:tcW w:w="4605" w:type="pct"/>
            <w:gridSpan w:val="5"/>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Электроснабжение</w:t>
            </w:r>
          </w:p>
        </w:tc>
      </w:tr>
      <w:tr w:rsidR="0098645B" w:rsidRPr="00602ABC" w:rsidTr="001B6C94">
        <w:trPr>
          <w:trHeight w:val="1059"/>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lastRenderedPageBreak/>
              <w:t>-</w:t>
            </w:r>
          </w:p>
        </w:tc>
        <w:tc>
          <w:tcPr>
            <w:tcW w:w="1310" w:type="pct"/>
            <w:hideMark/>
          </w:tcPr>
          <w:p w:rsidR="0098645B" w:rsidRPr="00602ABC" w:rsidRDefault="0098645B" w:rsidP="001B6C94">
            <w:pPr>
              <w:spacing w:line="150" w:lineRule="atLeast"/>
              <w:rPr>
                <w:rFonts w:eastAsia="Times New Roman"/>
                <w:highlight w:val="lightGray"/>
              </w:rPr>
            </w:pPr>
            <w:r w:rsidRPr="00602ABC">
              <w:rPr>
                <w:rFonts w:eastAsia="Times New Roman"/>
                <w:highlight w:val="lightGray"/>
              </w:rPr>
              <w:t>Количество понизительный подстанций 10, 35, 110 кВ</w:t>
            </w:r>
          </w:p>
        </w:tc>
        <w:tc>
          <w:tcPr>
            <w:tcW w:w="697" w:type="pct"/>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шт</w:t>
            </w:r>
          </w:p>
        </w:tc>
        <w:tc>
          <w:tcPr>
            <w:tcW w:w="845" w:type="pct"/>
            <w:hideMark/>
          </w:tcPr>
          <w:p w:rsidR="0098645B" w:rsidRPr="00602ABC" w:rsidRDefault="005C6E08" w:rsidP="001B6C94">
            <w:pPr>
              <w:spacing w:line="150" w:lineRule="atLeast"/>
              <w:jc w:val="center"/>
              <w:rPr>
                <w:rFonts w:eastAsia="Times New Roman"/>
                <w:highlight w:val="lightGray"/>
              </w:rPr>
            </w:pPr>
            <w:r w:rsidRPr="00602ABC">
              <w:rPr>
                <w:rFonts w:eastAsia="Times New Roman"/>
                <w:highlight w:val="lightGray"/>
              </w:rPr>
              <w:t>8</w:t>
            </w:r>
          </w:p>
        </w:tc>
        <w:tc>
          <w:tcPr>
            <w:tcW w:w="1753" w:type="pct"/>
            <w:gridSpan w:val="2"/>
            <w:hideMark/>
          </w:tcPr>
          <w:p w:rsidR="0098645B" w:rsidRPr="00602ABC" w:rsidRDefault="0098645B" w:rsidP="001B6C94">
            <w:pPr>
              <w:spacing w:line="150" w:lineRule="atLeast"/>
              <w:rPr>
                <w:rFonts w:eastAsia="Times New Roman"/>
                <w:highlight w:val="lightGray"/>
              </w:rPr>
            </w:pPr>
            <w:r w:rsidRPr="00602ABC">
              <w:rPr>
                <w:rFonts w:eastAsia="Times New Roman"/>
                <w:highlight w:val="lightGray"/>
              </w:rPr>
              <w:t>По мере разработки проектов планировки на участки включаемые в границы населенных пунктов</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7.9.</w:t>
            </w:r>
          </w:p>
        </w:tc>
        <w:tc>
          <w:tcPr>
            <w:tcW w:w="4605" w:type="pct"/>
            <w:gridSpan w:val="5"/>
            <w:hideMark/>
          </w:tcPr>
          <w:p w:rsidR="0098645B" w:rsidRPr="00602ABC" w:rsidRDefault="0098645B" w:rsidP="001B6C94">
            <w:pPr>
              <w:spacing w:before="100" w:beforeAutospacing="1" w:after="119" w:line="150" w:lineRule="atLeast"/>
              <w:rPr>
                <w:rFonts w:eastAsia="Times New Roman"/>
                <w:highlight w:val="lightGray"/>
              </w:rPr>
            </w:pPr>
            <w:r w:rsidRPr="00602ABC">
              <w:rPr>
                <w:rFonts w:eastAsia="Times New Roman"/>
                <w:highlight w:val="lightGray"/>
              </w:rPr>
              <w:t>Связь</w:t>
            </w:r>
          </w:p>
        </w:tc>
      </w:tr>
      <w:tr w:rsidR="0098645B" w:rsidRPr="00602ABC" w:rsidTr="001B6C94">
        <w:trPr>
          <w:trHeight w:val="150"/>
          <w:tblCellSpacing w:w="0" w:type="dxa"/>
        </w:trPr>
        <w:tc>
          <w:tcPr>
            <w:tcW w:w="395" w:type="pct"/>
            <w:hideMark/>
          </w:tcPr>
          <w:p w:rsidR="0098645B" w:rsidRPr="00602ABC" w:rsidRDefault="0098645B" w:rsidP="001B6C94">
            <w:pPr>
              <w:spacing w:before="100" w:beforeAutospacing="1" w:after="119" w:line="150"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line="150" w:lineRule="atLeast"/>
              <w:rPr>
                <w:rFonts w:eastAsia="Times New Roman"/>
                <w:highlight w:val="lightGray"/>
              </w:rPr>
            </w:pPr>
            <w:r w:rsidRPr="00602ABC">
              <w:rPr>
                <w:rFonts w:eastAsia="Times New Roman"/>
                <w:highlight w:val="lightGray"/>
              </w:rPr>
              <w:t>Количество телефонных подстанций</w:t>
            </w:r>
          </w:p>
        </w:tc>
        <w:tc>
          <w:tcPr>
            <w:tcW w:w="697" w:type="pct"/>
            <w:hideMark/>
          </w:tcPr>
          <w:p w:rsidR="0098645B" w:rsidRPr="00602ABC" w:rsidRDefault="0098645B" w:rsidP="001B6C94">
            <w:pPr>
              <w:spacing w:line="150" w:lineRule="atLeast"/>
              <w:jc w:val="center"/>
              <w:rPr>
                <w:rFonts w:eastAsia="Times New Roman"/>
                <w:highlight w:val="lightGray"/>
              </w:rPr>
            </w:pPr>
            <w:r w:rsidRPr="00602ABC">
              <w:rPr>
                <w:rFonts w:eastAsia="Times New Roman"/>
                <w:highlight w:val="lightGray"/>
              </w:rPr>
              <w:t>шт</w:t>
            </w:r>
          </w:p>
        </w:tc>
        <w:tc>
          <w:tcPr>
            <w:tcW w:w="845" w:type="pct"/>
            <w:hideMark/>
          </w:tcPr>
          <w:p w:rsidR="0098645B" w:rsidRPr="00602ABC" w:rsidRDefault="005C6E08" w:rsidP="001B6C94">
            <w:pPr>
              <w:spacing w:line="150" w:lineRule="atLeast"/>
              <w:jc w:val="center"/>
              <w:rPr>
                <w:rFonts w:eastAsia="Times New Roman"/>
                <w:highlight w:val="lightGray"/>
              </w:rPr>
            </w:pPr>
            <w:r w:rsidRPr="00602ABC">
              <w:rPr>
                <w:rFonts w:eastAsia="Times New Roman"/>
                <w:highlight w:val="lightGray"/>
              </w:rPr>
              <w:t>-</w:t>
            </w:r>
          </w:p>
        </w:tc>
        <w:tc>
          <w:tcPr>
            <w:tcW w:w="1753" w:type="pct"/>
            <w:gridSpan w:val="2"/>
            <w:hideMark/>
          </w:tcPr>
          <w:p w:rsidR="0098645B" w:rsidRPr="00602ABC" w:rsidRDefault="0098645B" w:rsidP="001B6C94">
            <w:pPr>
              <w:spacing w:line="150" w:lineRule="atLeast"/>
              <w:rPr>
                <w:rFonts w:eastAsia="Times New Roman"/>
                <w:highlight w:val="lightGray"/>
              </w:rPr>
            </w:pPr>
            <w:r w:rsidRPr="00602ABC">
              <w:rPr>
                <w:rFonts w:eastAsia="Times New Roman"/>
                <w:highlight w:val="lightGray"/>
              </w:rPr>
              <w:t>Планируется реконструкция существующих АТС с установкой современного, более емкого оборудования</w:t>
            </w:r>
          </w:p>
        </w:tc>
      </w:tr>
      <w:tr w:rsidR="0098645B" w:rsidRPr="00602ABC" w:rsidTr="001B6C94">
        <w:trPr>
          <w:trHeight w:val="135"/>
          <w:tblCellSpacing w:w="0" w:type="dxa"/>
        </w:trPr>
        <w:tc>
          <w:tcPr>
            <w:tcW w:w="395" w:type="pct"/>
            <w:hideMark/>
          </w:tcPr>
          <w:p w:rsidR="0098645B" w:rsidRPr="00602ABC" w:rsidRDefault="0098645B" w:rsidP="001B6C94">
            <w:pPr>
              <w:spacing w:before="100" w:beforeAutospacing="1" w:after="119" w:line="135" w:lineRule="atLeast"/>
              <w:jc w:val="center"/>
              <w:rPr>
                <w:rFonts w:eastAsia="Times New Roman"/>
                <w:highlight w:val="lightGray"/>
              </w:rPr>
            </w:pPr>
            <w:r w:rsidRPr="00602ABC">
              <w:rPr>
                <w:rFonts w:eastAsia="Times New Roman"/>
                <w:highlight w:val="lightGray"/>
              </w:rPr>
              <w:t>-</w:t>
            </w:r>
          </w:p>
        </w:tc>
        <w:tc>
          <w:tcPr>
            <w:tcW w:w="1310" w:type="pct"/>
            <w:hideMark/>
          </w:tcPr>
          <w:p w:rsidR="0098645B" w:rsidRPr="00602ABC" w:rsidRDefault="0098645B" w:rsidP="001B6C94">
            <w:pPr>
              <w:spacing w:before="100" w:beforeAutospacing="1" w:after="119" w:line="135" w:lineRule="atLeast"/>
              <w:rPr>
                <w:rFonts w:eastAsia="Times New Roman"/>
                <w:highlight w:val="lightGray"/>
              </w:rPr>
            </w:pPr>
            <w:r w:rsidRPr="00602ABC">
              <w:rPr>
                <w:rFonts w:eastAsia="Times New Roman"/>
                <w:highlight w:val="lightGray"/>
              </w:rPr>
              <w:t>Общая емкость фиксированной связи/количество подключаемых точек</w:t>
            </w:r>
          </w:p>
        </w:tc>
        <w:tc>
          <w:tcPr>
            <w:tcW w:w="697" w:type="pct"/>
            <w:hideMark/>
          </w:tcPr>
          <w:p w:rsidR="0098645B" w:rsidRPr="00602ABC" w:rsidRDefault="0098645B" w:rsidP="001B6C94">
            <w:pPr>
              <w:spacing w:before="100" w:beforeAutospacing="1" w:after="119" w:line="135" w:lineRule="atLeast"/>
              <w:jc w:val="center"/>
              <w:rPr>
                <w:rFonts w:eastAsia="Times New Roman"/>
                <w:highlight w:val="lightGray"/>
              </w:rPr>
            </w:pPr>
            <w:r w:rsidRPr="00602ABC">
              <w:rPr>
                <w:rFonts w:eastAsia="Times New Roman"/>
                <w:highlight w:val="lightGray"/>
              </w:rPr>
              <w:t>шт</w:t>
            </w:r>
          </w:p>
        </w:tc>
        <w:tc>
          <w:tcPr>
            <w:tcW w:w="845" w:type="pct"/>
            <w:hideMark/>
          </w:tcPr>
          <w:p w:rsidR="0098645B" w:rsidRPr="00602ABC" w:rsidRDefault="0098645B" w:rsidP="001B6C94">
            <w:pPr>
              <w:spacing w:before="100" w:beforeAutospacing="1" w:after="119" w:line="135" w:lineRule="atLeast"/>
              <w:jc w:val="center"/>
              <w:rPr>
                <w:rFonts w:eastAsia="Times New Roman"/>
                <w:highlight w:val="lightGray"/>
              </w:rPr>
            </w:pPr>
            <w:r w:rsidRPr="00602ABC">
              <w:rPr>
                <w:rFonts w:eastAsia="Times New Roman"/>
                <w:highlight w:val="lightGray"/>
              </w:rPr>
              <w:t>-</w:t>
            </w:r>
          </w:p>
        </w:tc>
        <w:tc>
          <w:tcPr>
            <w:tcW w:w="1753" w:type="pct"/>
            <w:gridSpan w:val="2"/>
            <w:hideMark/>
          </w:tcPr>
          <w:p w:rsidR="0098645B" w:rsidRPr="00602ABC" w:rsidRDefault="0098645B" w:rsidP="001B6C94">
            <w:pPr>
              <w:spacing w:before="100" w:beforeAutospacing="1" w:after="119" w:line="135" w:lineRule="atLeast"/>
              <w:jc w:val="center"/>
              <w:rPr>
                <w:rFonts w:eastAsia="Times New Roman"/>
                <w:highlight w:val="lightGray"/>
              </w:rPr>
            </w:pPr>
            <w:r w:rsidRPr="00602ABC">
              <w:rPr>
                <w:rFonts w:eastAsia="Times New Roman"/>
                <w:highlight w:val="lightGray"/>
              </w:rPr>
              <w:t>По мере разработки проектов планировки на участки включаемые в границы населенных пунктов</w:t>
            </w:r>
          </w:p>
        </w:tc>
      </w:tr>
    </w:tbl>
    <w:p w:rsidR="0098645B" w:rsidRPr="00602ABC" w:rsidRDefault="0098645B" w:rsidP="0098645B">
      <w:pPr>
        <w:widowControl/>
        <w:suppressAutoHyphens w:val="0"/>
        <w:ind w:firstLine="567"/>
        <w:rPr>
          <w:rFonts w:eastAsia="Times New Roman"/>
          <w:kern w:val="0"/>
          <w:highlight w:val="lightGray"/>
          <w:lang w:eastAsia="ru-RU"/>
        </w:rPr>
      </w:pPr>
    </w:p>
    <w:p w:rsidR="0098645B" w:rsidRPr="00602ABC" w:rsidRDefault="0098645B" w:rsidP="0098645B">
      <w:pPr>
        <w:rPr>
          <w:rFonts w:eastAsia="Times New Roman"/>
          <w:b/>
          <w:bCs/>
          <w:kern w:val="0"/>
          <w:sz w:val="20"/>
          <w:szCs w:val="20"/>
          <w:highlight w:val="lightGray"/>
          <w:lang w:eastAsia="ru-RU"/>
        </w:rPr>
      </w:pPr>
    </w:p>
    <w:p w:rsidR="00A12061" w:rsidRPr="00602ABC" w:rsidRDefault="00A12061" w:rsidP="00A12061">
      <w:pPr>
        <w:shd w:val="clear" w:color="auto" w:fill="FFFFFF"/>
        <w:ind w:firstLine="357"/>
        <w:rPr>
          <w:i/>
          <w:highlight w:val="lightGray"/>
        </w:rPr>
      </w:pPr>
    </w:p>
    <w:p w:rsidR="00A12061" w:rsidRPr="00602ABC" w:rsidRDefault="00A12061" w:rsidP="00A12061">
      <w:pPr>
        <w:shd w:val="clear" w:color="auto" w:fill="FFFFFF"/>
        <w:ind w:firstLine="357"/>
        <w:rPr>
          <w:i/>
          <w:highlight w:val="lightGray"/>
        </w:rPr>
      </w:pPr>
    </w:p>
    <w:p w:rsidR="00A12061" w:rsidRPr="00602ABC" w:rsidRDefault="00A12061" w:rsidP="00A12061">
      <w:pPr>
        <w:shd w:val="clear" w:color="auto" w:fill="FFFFFF"/>
        <w:ind w:firstLine="357"/>
        <w:rPr>
          <w:i/>
          <w:highlight w:val="lightGray"/>
        </w:rPr>
      </w:pPr>
    </w:p>
    <w:p w:rsidR="00886A18" w:rsidRPr="00602ABC" w:rsidRDefault="00886A18" w:rsidP="00886A18">
      <w:pPr>
        <w:rPr>
          <w:rFonts w:eastAsia="Times New Roman"/>
          <w:b/>
          <w:bCs/>
          <w:kern w:val="0"/>
          <w:sz w:val="28"/>
          <w:szCs w:val="28"/>
          <w:highlight w:val="lightGray"/>
          <w:lang w:eastAsia="ru-RU"/>
        </w:rPr>
      </w:pPr>
    </w:p>
    <w:sectPr w:rsidR="00886A18" w:rsidRPr="00602ABC" w:rsidSect="00CC34D6">
      <w:headerReference w:type="default" r:id="rId27"/>
      <w:footerReference w:type="default" r:id="rId28"/>
      <w:footnotePr>
        <w:pos w:val="beneathText"/>
      </w:footnotePr>
      <w:pgSz w:w="11905" w:h="16837"/>
      <w:pgMar w:top="669" w:right="567" w:bottom="1701" w:left="1843" w:header="284" w:footer="851"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C83" w:rsidRDefault="009E6C83" w:rsidP="007211E5">
      <w:r>
        <w:separator/>
      </w:r>
    </w:p>
  </w:endnote>
  <w:endnote w:type="continuationSeparator" w:id="1">
    <w:p w:rsidR="009E6C83" w:rsidRDefault="009E6C83" w:rsidP="007211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NewRoman">
    <w:altName w:val="MS Mincho"/>
    <w:charset w:val="80"/>
    <w:family w:val="auto"/>
    <w:pitch w:val="default"/>
    <w:sig w:usb0="00000001" w:usb1="08070000" w:usb2="00000010" w:usb3="00000000" w:csb0="00020000" w:csb1="00000000"/>
  </w:font>
  <w:font w:name="Marlett">
    <w:panose1 w:val="00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JournalRub">
    <w:altName w:val="Arial"/>
    <w:charset w:val="CC"/>
    <w:family w:val="swiss"/>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TimesNewRomanPS-BoldItalicMT">
    <w:altName w:val="CommercialScript BT"/>
    <w:charset w:val="CC"/>
    <w:family w:val="script"/>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rajan Pro">
    <w:panose1 w:val="00000000000000000000"/>
    <w:charset w:val="00"/>
    <w:family w:val="roman"/>
    <w:notTrueType/>
    <w:pitch w:val="variable"/>
    <w:sig w:usb0="800000AF" w:usb1="5000204B" w:usb2="00000000" w:usb3="00000000" w:csb0="0000009B"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0A" w:rsidRDefault="00923D0A">
    <w:pPr>
      <w:pStyle w:val="afb"/>
      <w:tabs>
        <w:tab w:val="clear" w:pos="4818"/>
        <w:tab w:val="center" w:pos="3828"/>
      </w:tabs>
      <w:jc w:val="right"/>
      <w:rPr>
        <w:i/>
        <w:iCs/>
        <w:color w:val="595959"/>
        <w:sz w:val="16"/>
        <w:szCs w:val="16"/>
      </w:rPr>
    </w:pPr>
    <w:r w:rsidRPr="005555C4">
      <w:rPr>
        <w:noProof/>
        <w:lang w:eastAsia="ru-RU"/>
      </w:rPr>
      <w:pict>
        <v:shapetype id="_x0000_t202" coordsize="21600,21600" o:spt="202" path="m,l,21600r21600,l21600,xe">
          <v:stroke joinstyle="miter"/>
          <v:path gradientshapeok="t" o:connecttype="rect"/>
        </v:shapetype>
        <v:shape id="_x0000_s2049" type="#_x0000_t202" style="position:absolute;left:0;text-align:left;margin-left:0;margin-top:.05pt;width:18pt;height:13.75pt;z-index:251657728;mso-wrap-distance-left:0;mso-wrap-distance-right:0;mso-position-horizontal:center;mso-position-horizontal-relative:margin" stroked="f">
          <v:fill opacity="0" color2="black"/>
          <v:textbox style="mso-next-textbox:#_x0000_s2049" inset="0,0,0,0">
            <w:txbxContent>
              <w:p w:rsidR="00923D0A" w:rsidRDefault="00923D0A">
                <w:pPr>
                  <w:pStyle w:val="afb"/>
                </w:pPr>
                <w:r>
                  <w:rPr>
                    <w:rStyle w:val="ae"/>
                  </w:rPr>
                  <w:fldChar w:fldCharType="begin"/>
                </w:r>
                <w:r>
                  <w:rPr>
                    <w:rStyle w:val="ae"/>
                  </w:rPr>
                  <w:instrText xml:space="preserve"> PAGE </w:instrText>
                </w:r>
                <w:r>
                  <w:rPr>
                    <w:rStyle w:val="ae"/>
                  </w:rPr>
                  <w:fldChar w:fldCharType="separate"/>
                </w:r>
                <w:r w:rsidR="00E6509B">
                  <w:rPr>
                    <w:rStyle w:val="ae"/>
                    <w:noProof/>
                  </w:rPr>
                  <w:t>105</w:t>
                </w:r>
                <w:r>
                  <w:rPr>
                    <w:rStyle w:val="ae"/>
                  </w:rPr>
                  <w:fldChar w:fldCharType="end"/>
                </w:r>
              </w:p>
            </w:txbxContent>
          </v:textbox>
          <w10:wrap type="square" side="largest" anchorx="margin"/>
        </v:shape>
      </w:pict>
    </w:r>
    <w:r>
      <w:rPr>
        <w:i/>
        <w:iCs/>
      </w:rPr>
      <w:t xml:space="preserve">                                                             </w:t>
    </w:r>
    <w:r>
      <w:rPr>
        <w:i/>
        <w:iCs/>
        <w:sz w:val="16"/>
        <w:szCs w:val="16"/>
      </w:rPr>
      <w:t xml:space="preserve">                                 </w:t>
    </w:r>
    <w:r>
      <w:rPr>
        <w:i/>
        <w:iCs/>
        <w:color w:val="595959"/>
        <w:sz w:val="16"/>
        <w:szCs w:val="16"/>
      </w:rPr>
      <w:t>Материалы по обоснованию проекта генерального плана</w:t>
    </w:r>
  </w:p>
  <w:p w:rsidR="00923D0A" w:rsidRDefault="00923D0A">
    <w:pPr>
      <w:pStyle w:val="afb"/>
      <w:jc w:val="right"/>
      <w:rPr>
        <w:i/>
        <w:iCs/>
        <w:color w:val="595959"/>
        <w:sz w:val="16"/>
        <w:szCs w:val="16"/>
      </w:rPr>
    </w:pPr>
    <w:r>
      <w:rPr>
        <w:i/>
        <w:iCs/>
        <w:color w:val="595959"/>
        <w:sz w:val="16"/>
        <w:szCs w:val="16"/>
      </w:rPr>
      <w:t>Шишовского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C83" w:rsidRDefault="009E6C83" w:rsidP="007211E5">
      <w:r>
        <w:separator/>
      </w:r>
    </w:p>
  </w:footnote>
  <w:footnote w:type="continuationSeparator" w:id="1">
    <w:p w:rsidR="009E6C83" w:rsidRDefault="009E6C83" w:rsidP="007211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0A" w:rsidRPr="000B787B" w:rsidRDefault="00923D0A" w:rsidP="000B787B">
    <w:pPr>
      <w:pStyle w:val="afa"/>
      <w:jc w:val="center"/>
      <w:rPr>
        <w:i/>
        <w:iCs/>
        <w:color w:val="404040"/>
        <w:sz w:val="20"/>
        <w:szCs w:val="20"/>
      </w:rPr>
    </w:pPr>
    <w:r w:rsidRPr="000B787B">
      <w:rPr>
        <w:i/>
        <w:iCs/>
        <w:color w:val="404040"/>
        <w:sz w:val="20"/>
        <w:szCs w:val="20"/>
      </w:rPr>
      <w:t>Государственное унитарное предприятие Воронежской области «Нормативно-проектный центр»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6406348"/>
    <w:lvl w:ilvl="0">
      <w:start w:val="1"/>
      <w:numFmt w:val="bullet"/>
      <w:lvlText w:val=""/>
      <w:lvlJc w:val="left"/>
      <w:pPr>
        <w:tabs>
          <w:tab w:val="num" w:pos="432"/>
        </w:tabs>
        <w:ind w:left="432" w:hanging="432"/>
      </w:pPr>
      <w:rPr>
        <w:rFonts w:ascii="Symbol" w:hAnsi="Symbol" w:hint="default"/>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name w:val="WW8Num2"/>
    <w:lvl w:ilvl="0">
      <w:start w:val="1"/>
      <w:numFmt w:val="bullet"/>
      <w:lvlText w:val=""/>
      <w:lvlJc w:val="left"/>
      <w:pPr>
        <w:tabs>
          <w:tab w:val="num" w:pos="851"/>
        </w:tabs>
        <w:ind w:left="851"/>
      </w:pPr>
      <w:rPr>
        <w:rFonts w:ascii="Symbol" w:hAnsi="Symbol"/>
      </w:rPr>
    </w:lvl>
    <w:lvl w:ilvl="1">
      <w:start w:val="1"/>
      <w:numFmt w:val="bullet"/>
      <w:lvlText w:val=""/>
      <w:lvlJc w:val="left"/>
      <w:pPr>
        <w:tabs>
          <w:tab w:val="num" w:pos="851"/>
        </w:tabs>
        <w:ind w:left="851"/>
      </w:pPr>
      <w:rPr>
        <w:rFonts w:ascii="Symbol" w:hAnsi="Symbol"/>
      </w:rPr>
    </w:lvl>
    <w:lvl w:ilvl="2">
      <w:start w:val="1"/>
      <w:numFmt w:val="decimal"/>
      <w:lvlText w:val="%3."/>
      <w:lvlJc w:val="left"/>
      <w:pPr>
        <w:tabs>
          <w:tab w:val="num" w:pos="851"/>
        </w:tabs>
        <w:ind w:left="851"/>
      </w:pPr>
      <w:rPr>
        <w:rFonts w:ascii="StarSymbol" w:hAnsi="StarSymbol" w:cs="StarSymbol"/>
        <w:sz w:val="18"/>
        <w:szCs w:val="18"/>
      </w:rPr>
    </w:lvl>
    <w:lvl w:ilvl="3">
      <w:start w:val="1"/>
      <w:numFmt w:val="bullet"/>
      <w:suff w:val="nothing"/>
      <w:lvlText w:val=""/>
      <w:lvlJc w:val="left"/>
      <w:pPr>
        <w:tabs>
          <w:tab w:val="num" w:pos="851"/>
        </w:tabs>
        <w:ind w:left="851"/>
      </w:pPr>
      <w:rPr>
        <w:rFonts w:ascii="Wingdings" w:hAnsi="Wingdings"/>
      </w:rPr>
    </w:lvl>
    <w:lvl w:ilvl="4">
      <w:start w:val="1"/>
      <w:numFmt w:val="bullet"/>
      <w:suff w:val="nothing"/>
      <w:lvlText w:val=""/>
      <w:lvlJc w:val="left"/>
      <w:pPr>
        <w:tabs>
          <w:tab w:val="num" w:pos="851"/>
        </w:tabs>
        <w:ind w:left="851"/>
      </w:pPr>
      <w:rPr>
        <w:rFonts w:ascii="Wingdings 2" w:hAnsi="Wingdings 2"/>
        <w:sz w:val="18"/>
      </w:rPr>
    </w:lvl>
    <w:lvl w:ilvl="5">
      <w:start w:val="1"/>
      <w:numFmt w:val="bullet"/>
      <w:suff w:val="nothing"/>
      <w:lvlText w:val="■"/>
      <w:lvlJc w:val="left"/>
      <w:pPr>
        <w:tabs>
          <w:tab w:val="num" w:pos="851"/>
        </w:tabs>
        <w:ind w:left="851"/>
      </w:pPr>
      <w:rPr>
        <w:rFonts w:ascii="StarSymbol" w:hAnsi="StarSymbol"/>
        <w:sz w:val="18"/>
      </w:rPr>
    </w:lvl>
    <w:lvl w:ilvl="6">
      <w:start w:val="1"/>
      <w:numFmt w:val="bullet"/>
      <w:suff w:val="nothing"/>
      <w:lvlText w:val=""/>
      <w:lvlJc w:val="left"/>
      <w:pPr>
        <w:tabs>
          <w:tab w:val="num" w:pos="851"/>
        </w:tabs>
        <w:ind w:left="851"/>
      </w:pPr>
      <w:rPr>
        <w:rFonts w:ascii="Wingdings" w:hAnsi="Wingdings"/>
      </w:rPr>
    </w:lvl>
    <w:lvl w:ilvl="7">
      <w:start w:val="1"/>
      <w:numFmt w:val="bullet"/>
      <w:suff w:val="nothing"/>
      <w:lvlText w:val=""/>
      <w:lvlJc w:val="left"/>
      <w:pPr>
        <w:tabs>
          <w:tab w:val="num" w:pos="851"/>
        </w:tabs>
        <w:ind w:left="851"/>
      </w:pPr>
      <w:rPr>
        <w:rFonts w:ascii="Wingdings 2" w:hAnsi="Wingdings 2"/>
        <w:sz w:val="18"/>
      </w:rPr>
    </w:lvl>
    <w:lvl w:ilvl="8">
      <w:start w:val="1"/>
      <w:numFmt w:val="bullet"/>
      <w:suff w:val="nothing"/>
      <w:lvlText w:val="■"/>
      <w:lvlJc w:val="left"/>
      <w:pPr>
        <w:tabs>
          <w:tab w:val="num" w:pos="851"/>
        </w:tabs>
        <w:ind w:left="851"/>
      </w:pPr>
      <w:rPr>
        <w:rFonts w:ascii="StarSymbol" w:hAnsi="StarSymbol"/>
        <w:sz w:val="18"/>
      </w:rPr>
    </w:lvl>
  </w:abstractNum>
  <w:abstractNum w:abstractNumId="3">
    <w:nsid w:val="00000004"/>
    <w:multiLevelType w:val="multilevel"/>
    <w:tmpl w:val="00000004"/>
    <w:name w:val="WW8Num3"/>
    <w:lvl w:ilvl="0">
      <w:start w:val="1"/>
      <w:numFmt w:val="bullet"/>
      <w:lvlText w:val=""/>
      <w:lvlJc w:val="left"/>
      <w:pPr>
        <w:tabs>
          <w:tab w:val="num" w:pos="716"/>
        </w:tabs>
        <w:ind w:left="716" w:hanging="432"/>
      </w:pPr>
      <w:rPr>
        <w:rFonts w:ascii="Symbol" w:hAnsi="Symbol"/>
      </w:rPr>
    </w:lvl>
    <w:lvl w:ilvl="1">
      <w:start w:val="1"/>
      <w:numFmt w:val="bullet"/>
      <w:lvlText w:val=""/>
      <w:lvlJc w:val="left"/>
      <w:pPr>
        <w:tabs>
          <w:tab w:val="num" w:pos="576"/>
        </w:tabs>
        <w:ind w:left="576" w:hanging="576"/>
      </w:pPr>
      <w:rPr>
        <w:rFonts w:ascii="Symbol" w:hAnsi="Symbol"/>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4">
    <w:nsid w:val="00000005"/>
    <w:multiLevelType w:val="multilevel"/>
    <w:tmpl w:val="355A0CAC"/>
    <w:name w:val="WW8Num4"/>
    <w:lvl w:ilvl="0">
      <w:start w:val="1"/>
      <w:numFmt w:val="bullet"/>
      <w:lvlText w:val=""/>
      <w:lvlJc w:val="left"/>
      <w:pPr>
        <w:tabs>
          <w:tab w:val="num" w:pos="720"/>
        </w:tabs>
      </w:pPr>
      <w:rPr>
        <w:rFonts w:ascii="Symbol" w:hAnsi="Symbol" w:hint="default"/>
        <w:color w:val="auto"/>
        <w:sz w:val="18"/>
        <w:szCs w:val="18"/>
      </w:rPr>
    </w:lvl>
    <w:lvl w:ilvl="1">
      <w:start w:val="1"/>
      <w:numFmt w:val="bullet"/>
      <w:lvlText w:val=""/>
      <w:lvlJc w:val="left"/>
      <w:pPr>
        <w:tabs>
          <w:tab w:val="num" w:pos="1080"/>
        </w:tabs>
      </w:pPr>
      <w:rPr>
        <w:rFonts w:ascii="Symbol" w:hAnsi="Symbol"/>
        <w:sz w:val="18"/>
      </w:rPr>
    </w:lvl>
    <w:lvl w:ilvl="2">
      <w:start w:val="1"/>
      <w:numFmt w:val="bullet"/>
      <w:lvlText w:val="■"/>
      <w:lvlJc w:val="left"/>
      <w:pPr>
        <w:tabs>
          <w:tab w:val="num" w:pos="1440"/>
        </w:tabs>
      </w:pPr>
      <w:rPr>
        <w:rFonts w:ascii="StarSymbol" w:hAnsi="StarSymbol"/>
        <w:sz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hAnsi="StarSymbol"/>
        <w:sz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hAnsi="StarSymbol"/>
        <w:sz w:val="18"/>
      </w:rPr>
    </w:lvl>
  </w:abstractNum>
  <w:abstractNum w:abstractNumId="5">
    <w:nsid w:val="00000006"/>
    <w:multiLevelType w:val="multilevel"/>
    <w:tmpl w:val="00000006"/>
    <w:name w:val="WW8Num5"/>
    <w:lvl w:ilvl="0">
      <w:start w:val="1"/>
      <w:numFmt w:val="bullet"/>
      <w:lvlText w:val=""/>
      <w:lvlJc w:val="left"/>
      <w:pPr>
        <w:tabs>
          <w:tab w:val="num" w:pos="786"/>
        </w:tabs>
      </w:pPr>
      <w:rPr>
        <w:rFonts w:ascii="Symbol" w:hAnsi="Symbol"/>
        <w:b w:val="0"/>
        <w:sz w:val="20"/>
      </w:rPr>
    </w:lvl>
    <w:lvl w:ilvl="1">
      <w:start w:val="1"/>
      <w:numFmt w:val="bullet"/>
      <w:lvlText w:val=""/>
      <w:lvlJc w:val="left"/>
      <w:pPr>
        <w:tabs>
          <w:tab w:val="num" w:pos="1080"/>
        </w:tabs>
      </w:pPr>
      <w:rPr>
        <w:rFonts w:ascii="Symbol" w:hAnsi="Symbol"/>
        <w:sz w:val="18"/>
      </w:rPr>
    </w:lvl>
    <w:lvl w:ilvl="2">
      <w:start w:val="1"/>
      <w:numFmt w:val="bullet"/>
      <w:lvlText w:val="■"/>
      <w:lvlJc w:val="left"/>
      <w:pPr>
        <w:tabs>
          <w:tab w:val="num" w:pos="1440"/>
        </w:tabs>
      </w:pPr>
      <w:rPr>
        <w:rFonts w:ascii="StarSymbol" w:hAnsi="StarSymbol"/>
        <w:sz w:val="18"/>
      </w:rPr>
    </w:lvl>
    <w:lvl w:ilvl="3">
      <w:start w:val="1"/>
      <w:numFmt w:val="bullet"/>
      <w:lvlText w:val=""/>
      <w:lvlJc w:val="left"/>
      <w:pPr>
        <w:tabs>
          <w:tab w:val="num" w:pos="1800"/>
        </w:tabs>
      </w:pPr>
      <w:rPr>
        <w:rFonts w:ascii="Wingdings" w:hAnsi="Wingdings"/>
        <w:b w:val="0"/>
        <w:sz w:val="20"/>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hAnsi="StarSymbol"/>
        <w:sz w:val="18"/>
      </w:rPr>
    </w:lvl>
    <w:lvl w:ilvl="6">
      <w:start w:val="1"/>
      <w:numFmt w:val="bullet"/>
      <w:lvlText w:val=""/>
      <w:lvlJc w:val="left"/>
      <w:pPr>
        <w:tabs>
          <w:tab w:val="num" w:pos="2880"/>
        </w:tabs>
      </w:pPr>
      <w:rPr>
        <w:rFonts w:ascii="Wingdings" w:hAnsi="Wingdings"/>
        <w:b w:val="0"/>
        <w:sz w:val="20"/>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hAnsi="StarSymbol"/>
        <w:sz w:val="18"/>
      </w:rPr>
    </w:lvl>
  </w:abstractNum>
  <w:abstractNum w:abstractNumId="6">
    <w:nsid w:val="00000007"/>
    <w:multiLevelType w:val="multilevel"/>
    <w:tmpl w:val="00000007"/>
    <w:name w:val="WW8Num6"/>
    <w:lvl w:ilvl="0">
      <w:start w:val="1"/>
      <w:numFmt w:val="bullet"/>
      <w:lvlText w:val=""/>
      <w:lvlJc w:val="left"/>
      <w:pPr>
        <w:tabs>
          <w:tab w:val="num" w:pos="0"/>
        </w:tabs>
      </w:pPr>
      <w:rPr>
        <w:rFonts w:ascii="Symbol" w:hAnsi="Symbol"/>
        <w:sz w:val="18"/>
      </w:rPr>
    </w:lvl>
    <w:lvl w:ilvl="1">
      <w:start w:val="1"/>
      <w:numFmt w:val="bullet"/>
      <w:lvlText w:val=""/>
      <w:lvlJc w:val="left"/>
      <w:pPr>
        <w:tabs>
          <w:tab w:val="num" w:pos="0"/>
        </w:tabs>
      </w:pPr>
      <w:rPr>
        <w:rFonts w:ascii="Symbol" w:hAnsi="Symbol"/>
        <w:sz w:val="18"/>
      </w:rPr>
    </w:lvl>
    <w:lvl w:ilvl="2">
      <w:start w:val="1"/>
      <w:numFmt w:val="bullet"/>
      <w:suff w:val="nothing"/>
      <w:lvlText w:val="▪"/>
      <w:lvlJc w:val="left"/>
      <w:pPr>
        <w:tabs>
          <w:tab w:val="num" w:pos="0"/>
        </w:tabs>
      </w:pPr>
      <w:rPr>
        <w:rFonts w:ascii="OpenSymbol" w:hAnsi="OpenSymbol"/>
        <w:sz w:val="18"/>
      </w:rPr>
    </w:lvl>
    <w:lvl w:ilvl="3">
      <w:start w:val="1"/>
      <w:numFmt w:val="bullet"/>
      <w:suff w:val="nothing"/>
      <w:lvlText w:val=""/>
      <w:lvlJc w:val="left"/>
      <w:pPr>
        <w:tabs>
          <w:tab w:val="num" w:pos="0"/>
        </w:tabs>
      </w:pPr>
      <w:rPr>
        <w:rFonts w:ascii="Symbol" w:hAnsi="Symbol"/>
        <w:sz w:val="18"/>
      </w:rPr>
    </w:lvl>
    <w:lvl w:ilvl="4">
      <w:start w:val="1"/>
      <w:numFmt w:val="bullet"/>
      <w:suff w:val="nothing"/>
      <w:lvlText w:val="◦"/>
      <w:lvlJc w:val="left"/>
      <w:pPr>
        <w:tabs>
          <w:tab w:val="num" w:pos="0"/>
        </w:tabs>
      </w:pPr>
      <w:rPr>
        <w:rFonts w:ascii="OpenSymbol" w:hAnsi="OpenSymbol"/>
        <w:sz w:val="18"/>
      </w:rPr>
    </w:lvl>
    <w:lvl w:ilvl="5">
      <w:start w:val="1"/>
      <w:numFmt w:val="bullet"/>
      <w:suff w:val="nothing"/>
      <w:lvlText w:val="▪"/>
      <w:lvlJc w:val="left"/>
      <w:pPr>
        <w:tabs>
          <w:tab w:val="num" w:pos="0"/>
        </w:tabs>
      </w:pPr>
      <w:rPr>
        <w:rFonts w:ascii="OpenSymbol" w:hAnsi="OpenSymbol"/>
        <w:sz w:val="18"/>
      </w:rPr>
    </w:lvl>
    <w:lvl w:ilvl="6">
      <w:start w:val="1"/>
      <w:numFmt w:val="bullet"/>
      <w:suff w:val="nothing"/>
      <w:lvlText w:val=""/>
      <w:lvlJc w:val="left"/>
      <w:pPr>
        <w:tabs>
          <w:tab w:val="num" w:pos="0"/>
        </w:tabs>
      </w:pPr>
      <w:rPr>
        <w:rFonts w:ascii="Symbol" w:hAnsi="Symbol"/>
        <w:sz w:val="18"/>
      </w:rPr>
    </w:lvl>
    <w:lvl w:ilvl="7">
      <w:start w:val="1"/>
      <w:numFmt w:val="bullet"/>
      <w:suff w:val="nothing"/>
      <w:lvlText w:val="◦"/>
      <w:lvlJc w:val="left"/>
      <w:pPr>
        <w:tabs>
          <w:tab w:val="num" w:pos="0"/>
        </w:tabs>
      </w:pPr>
      <w:rPr>
        <w:rFonts w:ascii="OpenSymbol" w:hAnsi="OpenSymbol"/>
        <w:sz w:val="18"/>
      </w:rPr>
    </w:lvl>
    <w:lvl w:ilvl="8">
      <w:start w:val="1"/>
      <w:numFmt w:val="bullet"/>
      <w:suff w:val="nothing"/>
      <w:lvlText w:val="▪"/>
      <w:lvlJc w:val="left"/>
      <w:pPr>
        <w:tabs>
          <w:tab w:val="num" w:pos="0"/>
        </w:tabs>
      </w:pPr>
      <w:rPr>
        <w:rFonts w:ascii="OpenSymbol" w:hAnsi="OpenSymbol"/>
        <w:sz w:val="18"/>
      </w:rPr>
    </w:lvl>
  </w:abstractNum>
  <w:abstractNum w:abstractNumId="7">
    <w:nsid w:val="00000008"/>
    <w:multiLevelType w:val="multilevel"/>
    <w:tmpl w:val="00000008"/>
    <w:name w:val="WW8Num7"/>
    <w:lvl w:ilvl="0">
      <w:start w:val="1"/>
      <w:numFmt w:val="bullet"/>
      <w:lvlText w:val=""/>
      <w:lvlJc w:val="left"/>
      <w:pPr>
        <w:tabs>
          <w:tab w:val="num" w:pos="0"/>
        </w:tabs>
        <w:ind w:left="720" w:hanging="360"/>
      </w:pPr>
      <w:rPr>
        <w:rFonts w:ascii="Symbol" w:hAnsi="Symbol"/>
        <w:sz w:val="18"/>
      </w:rPr>
    </w:lvl>
    <w:lvl w:ilvl="1">
      <w:start w:val="1"/>
      <w:numFmt w:val="bullet"/>
      <w:lvlText w:val=""/>
      <w:lvlJc w:val="left"/>
      <w:pPr>
        <w:tabs>
          <w:tab w:val="num" w:pos="0"/>
        </w:tabs>
        <w:ind w:left="1440" w:hanging="360"/>
      </w:pPr>
      <w:rPr>
        <w:rFonts w:ascii="Symbol" w:hAnsi="Symbol"/>
        <w:sz w:val="18"/>
      </w:rPr>
    </w:lvl>
    <w:lvl w:ilvl="2">
      <w:start w:val="4"/>
      <w:numFmt w:val="decimal"/>
      <w:lvlText w:val="%3."/>
      <w:lvlJc w:val="left"/>
      <w:pPr>
        <w:tabs>
          <w:tab w:val="num" w:pos="0"/>
        </w:tabs>
        <w:ind w:left="2340" w:hanging="360"/>
      </w:pPr>
      <w:rPr>
        <w:rFonts w:cs="Times New Roman"/>
      </w:rPr>
    </w:lvl>
    <w:lvl w:ilvl="3">
      <w:start w:val="1"/>
      <w:numFmt w:val="decimal"/>
      <w:lvlText w:val="%4."/>
      <w:lvlJc w:val="left"/>
      <w:pPr>
        <w:tabs>
          <w:tab w:val="num" w:pos="0"/>
        </w:tabs>
        <w:ind w:left="2880" w:hanging="360"/>
      </w:pPr>
      <w:rPr>
        <w:rFonts w:cs="Times New Roman"/>
        <w:sz w:val="18"/>
        <w:szCs w:val="18"/>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sz w:val="18"/>
        <w:szCs w:val="18"/>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00000009"/>
    <w:multiLevelType w:val="multilevel"/>
    <w:tmpl w:val="00000009"/>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2827170"/>
    <w:name w:val="WW8Num9"/>
    <w:lvl w:ilvl="0">
      <w:start w:val="1"/>
      <w:numFmt w:val="bullet"/>
      <w:lvlText w:val=""/>
      <w:lvlJc w:val="left"/>
      <w:pPr>
        <w:tabs>
          <w:tab w:val="num" w:pos="720"/>
        </w:tabs>
      </w:pPr>
      <w:rPr>
        <w:rFonts w:ascii="Symbol" w:hAnsi="Symbol"/>
        <w:b/>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tarSymbol" w:hAnsi="StarSymbol"/>
      </w:rPr>
    </w:lvl>
    <w:lvl w:ilvl="3">
      <w:start w:val="1"/>
      <w:numFmt w:val="bullet"/>
      <w:lvlText w:val=""/>
      <w:lvlJc w:val="left"/>
      <w:pPr>
        <w:tabs>
          <w:tab w:val="num" w:pos="1800"/>
        </w:tabs>
      </w:pPr>
      <w:rPr>
        <w:rFonts w:ascii="Wingdings" w:hAnsi="Wingdings"/>
        <w:b/>
      </w:rPr>
    </w:lvl>
    <w:lvl w:ilvl="4">
      <w:start w:val="1"/>
      <w:numFmt w:val="bullet"/>
      <w:lvlText w:val=""/>
      <w:lvlJc w:val="left"/>
      <w:pPr>
        <w:tabs>
          <w:tab w:val="num" w:pos="2160"/>
        </w:tabs>
      </w:pPr>
      <w:rPr>
        <w:rFonts w:ascii="Wingdings 2" w:hAnsi="Wingdings 2"/>
      </w:rPr>
    </w:lvl>
    <w:lvl w:ilvl="5">
      <w:start w:val="1"/>
      <w:numFmt w:val="bullet"/>
      <w:lvlText w:val="■"/>
      <w:lvlJc w:val="left"/>
      <w:pPr>
        <w:tabs>
          <w:tab w:val="num" w:pos="2520"/>
        </w:tabs>
      </w:pPr>
      <w:rPr>
        <w:rFonts w:ascii="StarSymbol" w:hAnsi="StarSymbol"/>
      </w:rPr>
    </w:lvl>
    <w:lvl w:ilvl="6">
      <w:start w:val="1"/>
      <w:numFmt w:val="bullet"/>
      <w:lvlText w:val=""/>
      <w:lvlJc w:val="left"/>
      <w:pPr>
        <w:tabs>
          <w:tab w:val="num" w:pos="2880"/>
        </w:tabs>
      </w:pPr>
      <w:rPr>
        <w:rFonts w:ascii="Wingdings" w:hAnsi="Wingdings"/>
        <w:b/>
      </w:rPr>
    </w:lvl>
    <w:lvl w:ilvl="7">
      <w:start w:val="1"/>
      <w:numFmt w:val="bullet"/>
      <w:lvlText w:val=""/>
      <w:lvlJc w:val="left"/>
      <w:pPr>
        <w:tabs>
          <w:tab w:val="num" w:pos="3240"/>
        </w:tabs>
      </w:pPr>
      <w:rPr>
        <w:rFonts w:ascii="Wingdings 2" w:hAnsi="Wingdings 2"/>
      </w:rPr>
    </w:lvl>
    <w:lvl w:ilvl="8">
      <w:start w:val="1"/>
      <w:numFmt w:val="bullet"/>
      <w:lvlText w:val="■"/>
      <w:lvlJc w:val="left"/>
      <w:pPr>
        <w:tabs>
          <w:tab w:val="num" w:pos="3600"/>
        </w:tabs>
      </w:pPr>
      <w:rPr>
        <w:rFonts w:ascii="StarSymbol" w:hAnsi="StarSymbol"/>
      </w:rPr>
    </w:lvl>
  </w:abstractNum>
  <w:abstractNum w:abstractNumId="10">
    <w:nsid w:val="0000000B"/>
    <w:multiLevelType w:val="multilevel"/>
    <w:tmpl w:val="0000000B"/>
    <w:name w:val="WW8Num10"/>
    <w:lvl w:ilvl="0">
      <w:start w:val="1"/>
      <w:numFmt w:val="bullet"/>
      <w:lvlText w:val=""/>
      <w:lvlJc w:val="left"/>
      <w:pPr>
        <w:tabs>
          <w:tab w:val="num" w:pos="1440"/>
        </w:tabs>
      </w:pPr>
      <w:rPr>
        <w:rFonts w:ascii="Symbol" w:hAnsi="Symbol"/>
      </w:rPr>
    </w:lvl>
    <w:lvl w:ilvl="1">
      <w:start w:val="1"/>
      <w:numFmt w:val="bullet"/>
      <w:lvlText w:val=""/>
      <w:lvlJc w:val="left"/>
      <w:pPr>
        <w:tabs>
          <w:tab w:val="num" w:pos="1080"/>
        </w:tabs>
      </w:pPr>
      <w:rPr>
        <w:rFonts w:ascii="Symbol" w:hAnsi="Symbol"/>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1">
    <w:nsid w:val="0000000C"/>
    <w:multiLevelType w:val="multilevel"/>
    <w:tmpl w:val="0000000C"/>
    <w:name w:val="WW8Num12"/>
    <w:lvl w:ilvl="0">
      <w:start w:val="1"/>
      <w:numFmt w:val="bullet"/>
      <w:suff w:val="nothing"/>
      <w:lvlText w:val=""/>
      <w:lvlJc w:val="left"/>
      <w:pPr>
        <w:tabs>
          <w:tab w:val="num" w:pos="0"/>
        </w:tabs>
      </w:pPr>
      <w:rPr>
        <w:rFonts w:ascii="Symbol" w:hAnsi="Symbol"/>
      </w:rPr>
    </w:lvl>
    <w:lvl w:ilvl="1">
      <w:start w:val="1"/>
      <w:numFmt w:val="decimal"/>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rPr>
    </w:lvl>
  </w:abstractNum>
  <w:abstractNum w:abstractNumId="13">
    <w:nsid w:val="0000000E"/>
    <w:multiLevelType w:val="multilevel"/>
    <w:tmpl w:val="0000000E"/>
    <w:name w:val="WW8Num15"/>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4">
    <w:nsid w:val="0000000F"/>
    <w:multiLevelType w:val="multilevel"/>
    <w:tmpl w:val="0000000F"/>
    <w:name w:val="WW8Num23"/>
    <w:lvl w:ilvl="0">
      <w:start w:val="1"/>
      <w:numFmt w:val="bullet"/>
      <w:lvlText w:val=""/>
      <w:lvlJc w:val="left"/>
      <w:pPr>
        <w:tabs>
          <w:tab w:val="num" w:pos="720"/>
        </w:tabs>
        <w:ind w:left="720" w:hanging="360"/>
      </w:pPr>
      <w:rPr>
        <w:rFonts w:ascii="Symbol" w:hAnsi="Symbol"/>
        <w:b w:val="0"/>
        <w:sz w:val="20"/>
      </w:rPr>
    </w:lvl>
    <w:lvl w:ilvl="1">
      <w:start w:val="1"/>
      <w:numFmt w:val="bullet"/>
      <w:lvlText w:val=""/>
      <w:lvlJc w:val="left"/>
      <w:pPr>
        <w:tabs>
          <w:tab w:val="num" w:pos="1080"/>
        </w:tabs>
        <w:ind w:left="1080" w:hanging="360"/>
      </w:pPr>
      <w:rPr>
        <w:rFonts w:ascii="Symbol" w:hAnsi="Symbol"/>
        <w:b w:val="0"/>
        <w:sz w:val="20"/>
      </w:rPr>
    </w:lvl>
    <w:lvl w:ilvl="2">
      <w:start w:val="1"/>
      <w:numFmt w:val="bullet"/>
      <w:lvlText w:val=""/>
      <w:lvlJc w:val="left"/>
      <w:pPr>
        <w:tabs>
          <w:tab w:val="num" w:pos="1440"/>
        </w:tabs>
        <w:ind w:left="1440" w:hanging="360"/>
      </w:pPr>
      <w:rPr>
        <w:rFonts w:ascii="Symbol" w:hAnsi="Symbol"/>
        <w:b w:val="0"/>
        <w:sz w:val="20"/>
      </w:rPr>
    </w:lvl>
    <w:lvl w:ilvl="3">
      <w:start w:val="1"/>
      <w:numFmt w:val="bullet"/>
      <w:lvlText w:val=""/>
      <w:lvlJc w:val="left"/>
      <w:pPr>
        <w:tabs>
          <w:tab w:val="num" w:pos="1800"/>
        </w:tabs>
        <w:ind w:left="1800" w:hanging="360"/>
      </w:pPr>
      <w:rPr>
        <w:rFonts w:ascii="Symbol" w:hAnsi="Symbol"/>
        <w:b w:val="0"/>
        <w:sz w:val="20"/>
      </w:rPr>
    </w:lvl>
    <w:lvl w:ilvl="4">
      <w:start w:val="1"/>
      <w:numFmt w:val="bullet"/>
      <w:lvlText w:val=""/>
      <w:lvlJc w:val="left"/>
      <w:pPr>
        <w:tabs>
          <w:tab w:val="num" w:pos="2160"/>
        </w:tabs>
        <w:ind w:left="2160" w:hanging="360"/>
      </w:pPr>
      <w:rPr>
        <w:rFonts w:ascii="Symbol" w:hAnsi="Symbol"/>
        <w:b w:val="0"/>
        <w:sz w:val="20"/>
      </w:rPr>
    </w:lvl>
    <w:lvl w:ilvl="5">
      <w:start w:val="1"/>
      <w:numFmt w:val="bullet"/>
      <w:lvlText w:val=""/>
      <w:lvlJc w:val="left"/>
      <w:pPr>
        <w:tabs>
          <w:tab w:val="num" w:pos="2520"/>
        </w:tabs>
        <w:ind w:left="2520" w:hanging="360"/>
      </w:pPr>
      <w:rPr>
        <w:rFonts w:ascii="Symbol" w:hAnsi="Symbol"/>
        <w:b w:val="0"/>
        <w:sz w:val="20"/>
      </w:rPr>
    </w:lvl>
    <w:lvl w:ilvl="6">
      <w:start w:val="1"/>
      <w:numFmt w:val="bullet"/>
      <w:lvlText w:val=""/>
      <w:lvlJc w:val="left"/>
      <w:pPr>
        <w:tabs>
          <w:tab w:val="num" w:pos="2880"/>
        </w:tabs>
        <w:ind w:left="2880" w:hanging="360"/>
      </w:pPr>
      <w:rPr>
        <w:rFonts w:ascii="Symbol" w:hAnsi="Symbol"/>
        <w:b w:val="0"/>
        <w:sz w:val="20"/>
      </w:rPr>
    </w:lvl>
    <w:lvl w:ilvl="7">
      <w:start w:val="1"/>
      <w:numFmt w:val="bullet"/>
      <w:lvlText w:val=""/>
      <w:lvlJc w:val="left"/>
      <w:pPr>
        <w:tabs>
          <w:tab w:val="num" w:pos="3240"/>
        </w:tabs>
        <w:ind w:left="3240" w:hanging="360"/>
      </w:pPr>
      <w:rPr>
        <w:rFonts w:ascii="Symbol" w:hAnsi="Symbol"/>
        <w:b w:val="0"/>
        <w:sz w:val="20"/>
      </w:rPr>
    </w:lvl>
    <w:lvl w:ilvl="8">
      <w:start w:val="1"/>
      <w:numFmt w:val="bullet"/>
      <w:lvlText w:val=""/>
      <w:lvlJc w:val="left"/>
      <w:pPr>
        <w:tabs>
          <w:tab w:val="num" w:pos="3600"/>
        </w:tabs>
        <w:ind w:left="3600" w:hanging="360"/>
      </w:pPr>
      <w:rPr>
        <w:rFonts w:ascii="Symbol" w:hAnsi="Symbol"/>
        <w:b w:val="0"/>
        <w:sz w:val="20"/>
      </w:rPr>
    </w:lvl>
  </w:abstractNum>
  <w:abstractNum w:abstractNumId="15">
    <w:nsid w:val="00000010"/>
    <w:multiLevelType w:val="multilevel"/>
    <w:tmpl w:val="00000010"/>
    <w:name w:val="WW8Num24"/>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b/>
      </w:rPr>
    </w:lvl>
    <w:lvl w:ilvl="2">
      <w:start w:val="1"/>
      <w:numFmt w:val="bullet"/>
      <w:lvlText w:val=""/>
      <w:lvlJc w:val="left"/>
      <w:pPr>
        <w:tabs>
          <w:tab w:val="num" w:pos="1506"/>
        </w:tabs>
        <w:ind w:left="1506" w:hanging="360"/>
      </w:pPr>
      <w:rPr>
        <w:rFonts w:ascii="Symbol" w:hAnsi="Symbol"/>
        <w:b/>
      </w:rPr>
    </w:lvl>
    <w:lvl w:ilvl="3">
      <w:start w:val="1"/>
      <w:numFmt w:val="bullet"/>
      <w:lvlText w:val=""/>
      <w:lvlJc w:val="left"/>
      <w:pPr>
        <w:tabs>
          <w:tab w:val="num" w:pos="1866"/>
        </w:tabs>
        <w:ind w:left="1866" w:hanging="360"/>
      </w:pPr>
      <w:rPr>
        <w:rFonts w:ascii="Symbol" w:hAnsi="Symbol"/>
        <w:b/>
      </w:rPr>
    </w:lvl>
    <w:lvl w:ilvl="4">
      <w:start w:val="1"/>
      <w:numFmt w:val="bullet"/>
      <w:lvlText w:val=""/>
      <w:lvlJc w:val="left"/>
      <w:pPr>
        <w:tabs>
          <w:tab w:val="num" w:pos="2226"/>
        </w:tabs>
        <w:ind w:left="2226" w:hanging="360"/>
      </w:pPr>
      <w:rPr>
        <w:rFonts w:ascii="Symbol" w:hAnsi="Symbol"/>
        <w:b/>
      </w:rPr>
    </w:lvl>
    <w:lvl w:ilvl="5">
      <w:start w:val="1"/>
      <w:numFmt w:val="bullet"/>
      <w:lvlText w:val=""/>
      <w:lvlJc w:val="left"/>
      <w:pPr>
        <w:tabs>
          <w:tab w:val="num" w:pos="2586"/>
        </w:tabs>
        <w:ind w:left="2586" w:hanging="360"/>
      </w:pPr>
      <w:rPr>
        <w:rFonts w:ascii="Symbol" w:hAnsi="Symbol"/>
        <w:b/>
      </w:rPr>
    </w:lvl>
    <w:lvl w:ilvl="6">
      <w:start w:val="1"/>
      <w:numFmt w:val="bullet"/>
      <w:lvlText w:val=""/>
      <w:lvlJc w:val="left"/>
      <w:pPr>
        <w:tabs>
          <w:tab w:val="num" w:pos="2946"/>
        </w:tabs>
        <w:ind w:left="2946" w:hanging="360"/>
      </w:pPr>
      <w:rPr>
        <w:rFonts w:ascii="Symbol" w:hAnsi="Symbol"/>
        <w:b/>
      </w:rPr>
    </w:lvl>
    <w:lvl w:ilvl="7">
      <w:start w:val="1"/>
      <w:numFmt w:val="bullet"/>
      <w:lvlText w:val=""/>
      <w:lvlJc w:val="left"/>
      <w:pPr>
        <w:tabs>
          <w:tab w:val="num" w:pos="3306"/>
        </w:tabs>
        <w:ind w:left="3306" w:hanging="360"/>
      </w:pPr>
      <w:rPr>
        <w:rFonts w:ascii="Symbol" w:hAnsi="Symbol"/>
        <w:b/>
      </w:rPr>
    </w:lvl>
    <w:lvl w:ilvl="8">
      <w:start w:val="1"/>
      <w:numFmt w:val="bullet"/>
      <w:lvlText w:val=""/>
      <w:lvlJc w:val="left"/>
      <w:pPr>
        <w:tabs>
          <w:tab w:val="num" w:pos="3666"/>
        </w:tabs>
        <w:ind w:left="3666" w:hanging="360"/>
      </w:pPr>
      <w:rPr>
        <w:rFonts w:ascii="Symbol" w:hAnsi="Symbol"/>
        <w:b/>
      </w:rPr>
    </w:lvl>
  </w:abstractNum>
  <w:abstractNum w:abstractNumId="16">
    <w:nsid w:val="00000011"/>
    <w:multiLevelType w:val="multilevel"/>
    <w:tmpl w:val="ED4C3DD0"/>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ascii="StarSymbol" w:hAnsi="StarSymbol" w:cs="StarSymbol"/>
        <w:sz w:val="18"/>
        <w:szCs w:val="18"/>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12"/>
    <w:multiLevelType w:val="multilevel"/>
    <w:tmpl w:val="00000012"/>
    <w:name w:val="WW8Num2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8">
    <w:nsid w:val="00000013"/>
    <w:multiLevelType w:val="multilevel"/>
    <w:tmpl w:val="00000013"/>
    <w:name w:val="WW8Num28"/>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720"/>
        </w:tabs>
        <w:ind w:left="720" w:hanging="360"/>
      </w:pPr>
      <w:rPr>
        <w:rFonts w:ascii="Symbol" w:hAnsi="Symbol"/>
        <w:b/>
      </w:rPr>
    </w:lvl>
    <w:lvl w:ilvl="2">
      <w:start w:val="1"/>
      <w:numFmt w:val="bullet"/>
      <w:lvlText w:val=""/>
      <w:lvlJc w:val="left"/>
      <w:pPr>
        <w:tabs>
          <w:tab w:val="num" w:pos="1080"/>
        </w:tabs>
        <w:ind w:left="1080" w:hanging="360"/>
      </w:pPr>
      <w:rPr>
        <w:rFonts w:ascii="Symbol" w:hAnsi="Symbol"/>
        <w:b/>
      </w:rPr>
    </w:lvl>
    <w:lvl w:ilvl="3">
      <w:start w:val="1"/>
      <w:numFmt w:val="bullet"/>
      <w:lvlText w:val=""/>
      <w:lvlJc w:val="left"/>
      <w:pPr>
        <w:tabs>
          <w:tab w:val="num" w:pos="1440"/>
        </w:tabs>
        <w:ind w:left="1440" w:hanging="360"/>
      </w:pPr>
      <w:rPr>
        <w:rFonts w:ascii="Symbol" w:hAnsi="Symbol"/>
        <w:b/>
      </w:rPr>
    </w:lvl>
    <w:lvl w:ilvl="4">
      <w:start w:val="1"/>
      <w:numFmt w:val="bullet"/>
      <w:lvlText w:val=""/>
      <w:lvlJc w:val="left"/>
      <w:pPr>
        <w:tabs>
          <w:tab w:val="num" w:pos="1800"/>
        </w:tabs>
        <w:ind w:left="1800" w:hanging="360"/>
      </w:pPr>
      <w:rPr>
        <w:rFonts w:ascii="Symbol" w:hAnsi="Symbol"/>
        <w:b/>
      </w:rPr>
    </w:lvl>
    <w:lvl w:ilvl="5">
      <w:start w:val="1"/>
      <w:numFmt w:val="bullet"/>
      <w:lvlText w:val=""/>
      <w:lvlJc w:val="left"/>
      <w:pPr>
        <w:tabs>
          <w:tab w:val="num" w:pos="2160"/>
        </w:tabs>
        <w:ind w:left="2160" w:hanging="360"/>
      </w:pPr>
      <w:rPr>
        <w:rFonts w:ascii="Symbol" w:hAnsi="Symbol"/>
        <w:b/>
      </w:rPr>
    </w:lvl>
    <w:lvl w:ilvl="6">
      <w:start w:val="1"/>
      <w:numFmt w:val="bullet"/>
      <w:lvlText w:val=""/>
      <w:lvlJc w:val="left"/>
      <w:pPr>
        <w:tabs>
          <w:tab w:val="num" w:pos="2520"/>
        </w:tabs>
        <w:ind w:left="2520" w:hanging="360"/>
      </w:pPr>
      <w:rPr>
        <w:rFonts w:ascii="Symbol" w:hAnsi="Symbol"/>
        <w:b/>
      </w:rPr>
    </w:lvl>
    <w:lvl w:ilvl="7">
      <w:start w:val="1"/>
      <w:numFmt w:val="bullet"/>
      <w:lvlText w:val=""/>
      <w:lvlJc w:val="left"/>
      <w:pPr>
        <w:tabs>
          <w:tab w:val="num" w:pos="2880"/>
        </w:tabs>
        <w:ind w:left="2880" w:hanging="360"/>
      </w:pPr>
      <w:rPr>
        <w:rFonts w:ascii="Symbol" w:hAnsi="Symbol"/>
        <w:b/>
      </w:rPr>
    </w:lvl>
    <w:lvl w:ilvl="8">
      <w:start w:val="1"/>
      <w:numFmt w:val="bullet"/>
      <w:lvlText w:val=""/>
      <w:lvlJc w:val="left"/>
      <w:pPr>
        <w:tabs>
          <w:tab w:val="num" w:pos="3240"/>
        </w:tabs>
        <w:ind w:left="3240" w:hanging="360"/>
      </w:pPr>
      <w:rPr>
        <w:rFonts w:ascii="Symbol" w:hAnsi="Symbol"/>
        <w:b/>
      </w:rPr>
    </w:lvl>
  </w:abstractNum>
  <w:abstractNum w:abstractNumId="19">
    <w:nsid w:val="00000014"/>
    <w:multiLevelType w:val="multilevel"/>
    <w:tmpl w:val="00000014"/>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5"/>
    <w:multiLevelType w:val="multilevel"/>
    <w:tmpl w:val="00000015"/>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6"/>
    <w:multiLevelType w:val="multilevel"/>
    <w:tmpl w:val="00000016"/>
    <w:name w:val="WW8Num32"/>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2">
    <w:nsid w:val="00000017"/>
    <w:multiLevelType w:val="singleLevel"/>
    <w:tmpl w:val="00000017"/>
    <w:name w:val="WW8Num37"/>
    <w:lvl w:ilvl="0">
      <w:start w:val="1"/>
      <w:numFmt w:val="bullet"/>
      <w:lvlText w:val=""/>
      <w:lvlJc w:val="left"/>
      <w:pPr>
        <w:tabs>
          <w:tab w:val="num" w:pos="1429"/>
        </w:tabs>
        <w:ind w:left="1429" w:hanging="360"/>
      </w:pPr>
      <w:rPr>
        <w:rFonts w:ascii="Symbol" w:hAnsi="Symbol"/>
      </w:rPr>
    </w:lvl>
  </w:abstractNum>
  <w:abstractNum w:abstractNumId="23">
    <w:nsid w:val="00000018"/>
    <w:multiLevelType w:val="singleLevel"/>
    <w:tmpl w:val="00000018"/>
    <w:name w:val="WW8Num39"/>
    <w:lvl w:ilvl="0">
      <w:start w:val="1"/>
      <w:numFmt w:val="bullet"/>
      <w:lvlText w:val=""/>
      <w:lvlJc w:val="left"/>
      <w:pPr>
        <w:tabs>
          <w:tab w:val="num" w:pos="0"/>
        </w:tabs>
        <w:ind w:left="360" w:hanging="360"/>
      </w:pPr>
      <w:rPr>
        <w:rFonts w:ascii="Symbol" w:hAnsi="Symbol"/>
        <w:b/>
      </w:rPr>
    </w:lvl>
  </w:abstractNum>
  <w:abstractNum w:abstractNumId="24">
    <w:nsid w:val="00000019"/>
    <w:multiLevelType w:val="multilevel"/>
    <w:tmpl w:val="9BC678DA"/>
    <w:name w:val="WW8Num40"/>
    <w:lvl w:ilvl="0">
      <w:start w:val="1"/>
      <w:numFmt w:val="bullet"/>
      <w:lvlText w:val=""/>
      <w:lvlJc w:val="left"/>
      <w:pPr>
        <w:tabs>
          <w:tab w:val="num" w:pos="0"/>
        </w:tabs>
        <w:ind w:left="720" w:hanging="360"/>
      </w:pPr>
      <w:rPr>
        <w:rFonts w:ascii="Symbol" w:hAnsi="Symbol" w:hint="default"/>
        <w:sz w:val="24"/>
        <w:szCs w:val="24"/>
      </w:rPr>
    </w:lvl>
    <w:lvl w:ilvl="1">
      <w:start w:val="1"/>
      <w:numFmt w:val="bullet"/>
      <w:lvlText w:val="o"/>
      <w:lvlJc w:val="left"/>
      <w:pPr>
        <w:tabs>
          <w:tab w:val="num" w:pos="0"/>
        </w:tabs>
        <w:ind w:left="1440" w:hanging="360"/>
      </w:pPr>
      <w:rPr>
        <w:rFonts w:ascii="Courier New" w:hAnsi="Courier New"/>
        <w:sz w:val="18"/>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18"/>
      </w:rPr>
    </w:lvl>
    <w:lvl w:ilvl="4">
      <w:start w:val="1"/>
      <w:numFmt w:val="bullet"/>
      <w:lvlText w:val="o"/>
      <w:lvlJc w:val="left"/>
      <w:pPr>
        <w:tabs>
          <w:tab w:val="num" w:pos="0"/>
        </w:tabs>
        <w:ind w:left="3600" w:hanging="360"/>
      </w:pPr>
      <w:rPr>
        <w:rFonts w:ascii="Courier New" w:hAnsi="Courier New"/>
        <w:sz w:val="18"/>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18"/>
      </w:rPr>
    </w:lvl>
    <w:lvl w:ilvl="7">
      <w:start w:val="1"/>
      <w:numFmt w:val="bullet"/>
      <w:lvlText w:val="o"/>
      <w:lvlJc w:val="left"/>
      <w:pPr>
        <w:tabs>
          <w:tab w:val="num" w:pos="0"/>
        </w:tabs>
        <w:ind w:left="5760" w:hanging="360"/>
      </w:pPr>
      <w:rPr>
        <w:rFonts w:ascii="Courier New" w:hAnsi="Courier New"/>
        <w:sz w:val="18"/>
      </w:rPr>
    </w:lvl>
    <w:lvl w:ilvl="8">
      <w:start w:val="1"/>
      <w:numFmt w:val="bullet"/>
      <w:lvlText w:val=""/>
      <w:lvlJc w:val="left"/>
      <w:pPr>
        <w:tabs>
          <w:tab w:val="num" w:pos="0"/>
        </w:tabs>
        <w:ind w:left="6480" w:hanging="360"/>
      </w:pPr>
      <w:rPr>
        <w:rFonts w:ascii="Wingdings" w:hAnsi="Wingdings"/>
      </w:rPr>
    </w:lvl>
  </w:abstractNum>
  <w:abstractNum w:abstractNumId="25">
    <w:nsid w:val="0000001A"/>
    <w:multiLevelType w:val="singleLevel"/>
    <w:tmpl w:val="0000001A"/>
    <w:name w:val="WW8Num42"/>
    <w:lvl w:ilvl="0">
      <w:start w:val="1"/>
      <w:numFmt w:val="bullet"/>
      <w:lvlText w:val=""/>
      <w:lvlJc w:val="left"/>
      <w:pPr>
        <w:tabs>
          <w:tab w:val="num" w:pos="0"/>
        </w:tabs>
        <w:ind w:left="720" w:hanging="360"/>
      </w:pPr>
      <w:rPr>
        <w:rFonts w:ascii="Symbol" w:hAnsi="Symbol"/>
        <w:sz w:val="18"/>
      </w:rPr>
    </w:lvl>
  </w:abstractNum>
  <w:abstractNum w:abstractNumId="26">
    <w:nsid w:val="0000001B"/>
    <w:multiLevelType w:val="singleLevel"/>
    <w:tmpl w:val="0000001B"/>
    <w:name w:val="WW8Num45"/>
    <w:lvl w:ilvl="0">
      <w:start w:val="1"/>
      <w:numFmt w:val="bullet"/>
      <w:lvlText w:val=""/>
      <w:lvlJc w:val="left"/>
      <w:pPr>
        <w:tabs>
          <w:tab w:val="num" w:pos="0"/>
        </w:tabs>
        <w:ind w:left="720" w:hanging="360"/>
      </w:pPr>
      <w:rPr>
        <w:rFonts w:ascii="Symbol" w:hAnsi="Symbol"/>
        <w:sz w:val="18"/>
      </w:rPr>
    </w:lvl>
  </w:abstractNum>
  <w:abstractNum w:abstractNumId="27">
    <w:nsid w:val="0000001C"/>
    <w:multiLevelType w:val="singleLevel"/>
    <w:tmpl w:val="0000001C"/>
    <w:name w:val="WW8Num47"/>
    <w:lvl w:ilvl="0">
      <w:start w:val="1"/>
      <w:numFmt w:val="bullet"/>
      <w:lvlText w:val=""/>
      <w:lvlJc w:val="left"/>
      <w:pPr>
        <w:tabs>
          <w:tab w:val="num" w:pos="1440"/>
        </w:tabs>
        <w:ind w:left="1440" w:hanging="360"/>
      </w:pPr>
      <w:rPr>
        <w:rFonts w:ascii="Symbol" w:hAnsi="Symbol"/>
        <w:sz w:val="18"/>
      </w:rPr>
    </w:lvl>
  </w:abstractNum>
  <w:abstractNum w:abstractNumId="28">
    <w:nsid w:val="0000001D"/>
    <w:multiLevelType w:val="singleLevel"/>
    <w:tmpl w:val="0000001D"/>
    <w:name w:val="WW8Num49"/>
    <w:lvl w:ilvl="0">
      <w:start w:val="1"/>
      <w:numFmt w:val="bullet"/>
      <w:lvlText w:val=""/>
      <w:lvlJc w:val="left"/>
      <w:pPr>
        <w:tabs>
          <w:tab w:val="num" w:pos="0"/>
        </w:tabs>
        <w:ind w:left="1146" w:hanging="360"/>
      </w:pPr>
      <w:rPr>
        <w:rFonts w:ascii="Symbol" w:hAnsi="Symbol"/>
        <w:b w:val="0"/>
      </w:rPr>
    </w:lvl>
  </w:abstractNum>
  <w:abstractNum w:abstractNumId="29">
    <w:nsid w:val="0000001E"/>
    <w:multiLevelType w:val="singleLevel"/>
    <w:tmpl w:val="0000001E"/>
    <w:name w:val="WW8Num54"/>
    <w:lvl w:ilvl="0">
      <w:start w:val="1"/>
      <w:numFmt w:val="bullet"/>
      <w:lvlText w:val=""/>
      <w:lvlJc w:val="left"/>
      <w:pPr>
        <w:tabs>
          <w:tab w:val="num" w:pos="0"/>
        </w:tabs>
        <w:ind w:left="1495" w:hanging="360"/>
      </w:pPr>
      <w:rPr>
        <w:rFonts w:ascii="Symbol" w:hAnsi="Symbol"/>
        <w:b/>
      </w:rPr>
    </w:lvl>
  </w:abstractNum>
  <w:abstractNum w:abstractNumId="30">
    <w:nsid w:val="0000001F"/>
    <w:multiLevelType w:val="singleLevel"/>
    <w:tmpl w:val="0000001F"/>
    <w:name w:val="WW8Num55"/>
    <w:lvl w:ilvl="0">
      <w:start w:val="1"/>
      <w:numFmt w:val="bullet"/>
      <w:lvlText w:val=""/>
      <w:lvlJc w:val="left"/>
      <w:pPr>
        <w:tabs>
          <w:tab w:val="num" w:pos="1429"/>
        </w:tabs>
        <w:ind w:left="1429" w:hanging="360"/>
      </w:pPr>
      <w:rPr>
        <w:rFonts w:ascii="Symbol" w:hAnsi="Symbol"/>
        <w:b/>
      </w:rPr>
    </w:lvl>
  </w:abstractNum>
  <w:abstractNum w:abstractNumId="31">
    <w:nsid w:val="00000020"/>
    <w:multiLevelType w:val="singleLevel"/>
    <w:tmpl w:val="00000020"/>
    <w:name w:val="WW8Num56"/>
    <w:lvl w:ilvl="0">
      <w:start w:val="1"/>
      <w:numFmt w:val="bullet"/>
      <w:lvlText w:val=""/>
      <w:lvlJc w:val="left"/>
      <w:pPr>
        <w:tabs>
          <w:tab w:val="num" w:pos="720"/>
        </w:tabs>
        <w:ind w:left="720" w:hanging="360"/>
      </w:pPr>
      <w:rPr>
        <w:rFonts w:ascii="Symbol" w:hAnsi="Symbol"/>
      </w:rPr>
    </w:lvl>
  </w:abstractNum>
  <w:abstractNum w:abstractNumId="32">
    <w:nsid w:val="00000029"/>
    <w:multiLevelType w:val="multilevel"/>
    <w:tmpl w:val="00000029"/>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33">
    <w:nsid w:val="00000035"/>
    <w:multiLevelType w:val="multilevel"/>
    <w:tmpl w:val="00000035"/>
    <w:name w:val="WW8Num5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00000050"/>
    <w:multiLevelType w:val="multilevel"/>
    <w:tmpl w:val="00000050"/>
    <w:name w:val="WW8Num8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5">
    <w:nsid w:val="00000051"/>
    <w:multiLevelType w:val="multilevel"/>
    <w:tmpl w:val="BB82D942"/>
    <w:name w:val="WW8Num8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6">
    <w:nsid w:val="012B6F20"/>
    <w:multiLevelType w:val="hybridMultilevel"/>
    <w:tmpl w:val="E86C1A6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093A1A5B"/>
    <w:multiLevelType w:val="hybridMultilevel"/>
    <w:tmpl w:val="99E2038E"/>
    <w:name w:val="WW8Num282"/>
    <w:lvl w:ilvl="0" w:tplc="243A1D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FC40402"/>
    <w:multiLevelType w:val="hybridMultilevel"/>
    <w:tmpl w:val="0316D1EE"/>
    <w:lvl w:ilvl="0" w:tplc="5D6A07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EE327F"/>
    <w:multiLevelType w:val="hybridMultilevel"/>
    <w:tmpl w:val="0CD0F806"/>
    <w:lvl w:ilvl="0" w:tplc="CAE42F76">
      <w:start w:val="1"/>
      <w:numFmt w:val="decimal"/>
      <w:lvlText w:val="%1)"/>
      <w:lvlJc w:val="left"/>
      <w:pPr>
        <w:ind w:left="928"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2EF0EFE"/>
    <w:multiLevelType w:val="hybridMultilevel"/>
    <w:tmpl w:val="E9169CDA"/>
    <w:lvl w:ilvl="0" w:tplc="00000018">
      <w:start w:val="1"/>
      <w:numFmt w:val="bullet"/>
      <w:lvlText w:val=""/>
      <w:lvlJc w:val="left"/>
      <w:pPr>
        <w:ind w:left="720" w:hanging="360"/>
      </w:pPr>
      <w:rPr>
        <w:rFonts w:ascii="Symbol" w:hAnsi="Symbol"/>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B86B7B"/>
    <w:multiLevelType w:val="hybridMultilevel"/>
    <w:tmpl w:val="56CC4208"/>
    <w:lvl w:ilvl="0" w:tplc="0000000D">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557EB4"/>
    <w:multiLevelType w:val="hybridMultilevel"/>
    <w:tmpl w:val="0C6AC08E"/>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43">
    <w:nsid w:val="19C43568"/>
    <w:multiLevelType w:val="multilevel"/>
    <w:tmpl w:val="37ECA58E"/>
    <w:lvl w:ilvl="0">
      <w:start w:val="4"/>
      <w:numFmt w:val="decimal"/>
      <w:lvlText w:val="%1"/>
      <w:lvlJc w:val="left"/>
      <w:pPr>
        <w:ind w:left="480" w:hanging="480"/>
      </w:pPr>
      <w:rPr>
        <w:rFonts w:hint="default"/>
      </w:rPr>
    </w:lvl>
    <w:lvl w:ilvl="1">
      <w:start w:val="1"/>
      <w:numFmt w:val="decimal"/>
      <w:lvlText w:val="%1.%2"/>
      <w:lvlJc w:val="left"/>
      <w:pPr>
        <w:ind w:left="934" w:hanging="48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44">
    <w:nsid w:val="1DBB3B1D"/>
    <w:multiLevelType w:val="hybridMultilevel"/>
    <w:tmpl w:val="03542E6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5">
    <w:nsid w:val="2DB002E4"/>
    <w:multiLevelType w:val="multilevel"/>
    <w:tmpl w:val="72825ABC"/>
    <w:lvl w:ilvl="0">
      <w:start w:val="4"/>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nsid w:val="2FE51D72"/>
    <w:multiLevelType w:val="hybridMultilevel"/>
    <w:tmpl w:val="C53E7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AB435D"/>
    <w:multiLevelType w:val="hybridMultilevel"/>
    <w:tmpl w:val="351CC34E"/>
    <w:lvl w:ilvl="0" w:tplc="0000002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3BA31EF6"/>
    <w:multiLevelType w:val="hybridMultilevel"/>
    <w:tmpl w:val="FA285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D90E68"/>
    <w:multiLevelType w:val="hybridMultilevel"/>
    <w:tmpl w:val="DF1CF82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48552F0E"/>
    <w:multiLevelType w:val="hybridMultilevel"/>
    <w:tmpl w:val="F1A87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9FC1357"/>
    <w:multiLevelType w:val="hybridMultilevel"/>
    <w:tmpl w:val="6F12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763796"/>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4">
    <w:nsid w:val="4D672ECC"/>
    <w:multiLevelType w:val="hybridMultilevel"/>
    <w:tmpl w:val="2126F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457423"/>
    <w:multiLevelType w:val="hybridMultilevel"/>
    <w:tmpl w:val="771016FA"/>
    <w:lvl w:ilvl="0" w:tplc="5B72BC82">
      <w:start w:val="1"/>
      <w:numFmt w:val="bullet"/>
      <w:lvlText w:val=""/>
      <w:lvlJc w:val="left"/>
      <w:pPr>
        <w:ind w:left="720" w:hanging="360"/>
      </w:pPr>
      <w:rPr>
        <w:rFonts w:ascii="Symbol" w:hAnsi="Symbol" w:hint="default"/>
        <w:color w:val="auto"/>
      </w:rPr>
    </w:lvl>
    <w:lvl w:ilvl="1" w:tplc="81EA94F4" w:tentative="1">
      <w:start w:val="1"/>
      <w:numFmt w:val="bullet"/>
      <w:lvlText w:val="o"/>
      <w:lvlJc w:val="left"/>
      <w:pPr>
        <w:ind w:left="1440" w:hanging="360"/>
      </w:pPr>
      <w:rPr>
        <w:rFonts w:ascii="Courier New" w:hAnsi="Courier New" w:hint="default"/>
      </w:rPr>
    </w:lvl>
    <w:lvl w:ilvl="2" w:tplc="CAA010C2" w:tentative="1">
      <w:start w:val="1"/>
      <w:numFmt w:val="bullet"/>
      <w:lvlText w:val=""/>
      <w:lvlJc w:val="left"/>
      <w:pPr>
        <w:ind w:left="2160" w:hanging="360"/>
      </w:pPr>
      <w:rPr>
        <w:rFonts w:ascii="Wingdings" w:hAnsi="Wingdings" w:hint="default"/>
      </w:rPr>
    </w:lvl>
    <w:lvl w:ilvl="3" w:tplc="4C92EA9C" w:tentative="1">
      <w:start w:val="1"/>
      <w:numFmt w:val="bullet"/>
      <w:lvlText w:val=""/>
      <w:lvlJc w:val="left"/>
      <w:pPr>
        <w:ind w:left="2880" w:hanging="360"/>
      </w:pPr>
      <w:rPr>
        <w:rFonts w:ascii="Symbol" w:hAnsi="Symbol" w:hint="default"/>
      </w:rPr>
    </w:lvl>
    <w:lvl w:ilvl="4" w:tplc="E4CE6294" w:tentative="1">
      <w:start w:val="1"/>
      <w:numFmt w:val="bullet"/>
      <w:lvlText w:val="o"/>
      <w:lvlJc w:val="left"/>
      <w:pPr>
        <w:ind w:left="3600" w:hanging="360"/>
      </w:pPr>
      <w:rPr>
        <w:rFonts w:ascii="Courier New" w:hAnsi="Courier New" w:hint="default"/>
      </w:rPr>
    </w:lvl>
    <w:lvl w:ilvl="5" w:tplc="6696E5BE" w:tentative="1">
      <w:start w:val="1"/>
      <w:numFmt w:val="bullet"/>
      <w:lvlText w:val=""/>
      <w:lvlJc w:val="left"/>
      <w:pPr>
        <w:ind w:left="4320" w:hanging="360"/>
      </w:pPr>
      <w:rPr>
        <w:rFonts w:ascii="Wingdings" w:hAnsi="Wingdings" w:hint="default"/>
      </w:rPr>
    </w:lvl>
    <w:lvl w:ilvl="6" w:tplc="2C24E8E6" w:tentative="1">
      <w:start w:val="1"/>
      <w:numFmt w:val="bullet"/>
      <w:lvlText w:val=""/>
      <w:lvlJc w:val="left"/>
      <w:pPr>
        <w:ind w:left="5040" w:hanging="360"/>
      </w:pPr>
      <w:rPr>
        <w:rFonts w:ascii="Symbol" w:hAnsi="Symbol" w:hint="default"/>
      </w:rPr>
    </w:lvl>
    <w:lvl w:ilvl="7" w:tplc="494E972C" w:tentative="1">
      <w:start w:val="1"/>
      <w:numFmt w:val="bullet"/>
      <w:lvlText w:val="o"/>
      <w:lvlJc w:val="left"/>
      <w:pPr>
        <w:ind w:left="5760" w:hanging="360"/>
      </w:pPr>
      <w:rPr>
        <w:rFonts w:ascii="Courier New" w:hAnsi="Courier New" w:hint="default"/>
      </w:rPr>
    </w:lvl>
    <w:lvl w:ilvl="8" w:tplc="E4508668" w:tentative="1">
      <w:start w:val="1"/>
      <w:numFmt w:val="bullet"/>
      <w:lvlText w:val=""/>
      <w:lvlJc w:val="left"/>
      <w:pPr>
        <w:ind w:left="6480" w:hanging="360"/>
      </w:pPr>
      <w:rPr>
        <w:rFonts w:ascii="Wingdings" w:hAnsi="Wingdings" w:hint="default"/>
      </w:rPr>
    </w:lvl>
  </w:abstractNum>
  <w:abstractNum w:abstractNumId="56">
    <w:nsid w:val="5A0E1EFD"/>
    <w:multiLevelType w:val="hybridMultilevel"/>
    <w:tmpl w:val="F61E8FDE"/>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F604007"/>
    <w:multiLevelType w:val="hybridMultilevel"/>
    <w:tmpl w:val="4AA64A8C"/>
    <w:lvl w:ilvl="0" w:tplc="3B967A78">
      <w:start w:val="5"/>
      <w:numFmt w:val="decimal"/>
      <w:lvlText w:val="%1."/>
      <w:lvlJc w:val="left"/>
      <w:pPr>
        <w:ind w:left="4046" w:hanging="360"/>
      </w:pPr>
      <w:rPr>
        <w:rFonts w:hint="default"/>
      </w:rPr>
    </w:lvl>
    <w:lvl w:ilvl="1" w:tplc="04190003" w:tentative="1">
      <w:start w:val="1"/>
      <w:numFmt w:val="lowerLetter"/>
      <w:lvlText w:val="%2."/>
      <w:lvlJc w:val="left"/>
      <w:pPr>
        <w:ind w:left="4766" w:hanging="360"/>
      </w:pPr>
    </w:lvl>
    <w:lvl w:ilvl="2" w:tplc="04190005" w:tentative="1">
      <w:start w:val="1"/>
      <w:numFmt w:val="lowerRoman"/>
      <w:lvlText w:val="%3."/>
      <w:lvlJc w:val="right"/>
      <w:pPr>
        <w:ind w:left="5486" w:hanging="180"/>
      </w:pPr>
    </w:lvl>
    <w:lvl w:ilvl="3" w:tplc="04190001" w:tentative="1">
      <w:start w:val="1"/>
      <w:numFmt w:val="decimal"/>
      <w:lvlText w:val="%4."/>
      <w:lvlJc w:val="left"/>
      <w:pPr>
        <w:ind w:left="6206" w:hanging="360"/>
      </w:pPr>
    </w:lvl>
    <w:lvl w:ilvl="4" w:tplc="04190003" w:tentative="1">
      <w:start w:val="1"/>
      <w:numFmt w:val="lowerLetter"/>
      <w:lvlText w:val="%5."/>
      <w:lvlJc w:val="left"/>
      <w:pPr>
        <w:ind w:left="6926" w:hanging="360"/>
      </w:pPr>
    </w:lvl>
    <w:lvl w:ilvl="5" w:tplc="04190005" w:tentative="1">
      <w:start w:val="1"/>
      <w:numFmt w:val="lowerRoman"/>
      <w:lvlText w:val="%6."/>
      <w:lvlJc w:val="right"/>
      <w:pPr>
        <w:ind w:left="7646" w:hanging="180"/>
      </w:pPr>
    </w:lvl>
    <w:lvl w:ilvl="6" w:tplc="04190001" w:tentative="1">
      <w:start w:val="1"/>
      <w:numFmt w:val="decimal"/>
      <w:lvlText w:val="%7."/>
      <w:lvlJc w:val="left"/>
      <w:pPr>
        <w:ind w:left="8366" w:hanging="360"/>
      </w:pPr>
    </w:lvl>
    <w:lvl w:ilvl="7" w:tplc="04190003" w:tentative="1">
      <w:start w:val="1"/>
      <w:numFmt w:val="lowerLetter"/>
      <w:lvlText w:val="%8."/>
      <w:lvlJc w:val="left"/>
      <w:pPr>
        <w:ind w:left="9086" w:hanging="360"/>
      </w:pPr>
    </w:lvl>
    <w:lvl w:ilvl="8" w:tplc="04190005" w:tentative="1">
      <w:start w:val="1"/>
      <w:numFmt w:val="lowerRoman"/>
      <w:lvlText w:val="%9."/>
      <w:lvlJc w:val="right"/>
      <w:pPr>
        <w:ind w:left="9806" w:hanging="180"/>
      </w:pPr>
    </w:lvl>
  </w:abstractNum>
  <w:abstractNum w:abstractNumId="58">
    <w:nsid w:val="5FF16F69"/>
    <w:multiLevelType w:val="hybridMultilevel"/>
    <w:tmpl w:val="B442C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2103E12"/>
    <w:multiLevelType w:val="hybridMultilevel"/>
    <w:tmpl w:val="0AEC6D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646014B1"/>
    <w:multiLevelType w:val="hybridMultilevel"/>
    <w:tmpl w:val="182A6BDC"/>
    <w:lvl w:ilvl="0" w:tplc="3B967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8251DE"/>
    <w:multiLevelType w:val="hybridMultilevel"/>
    <w:tmpl w:val="DD8A7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6109B2"/>
    <w:multiLevelType w:val="hybridMultilevel"/>
    <w:tmpl w:val="44C6C4A4"/>
    <w:lvl w:ilvl="0" w:tplc="00000018">
      <w:start w:val="1"/>
      <w:numFmt w:val="bullet"/>
      <w:lvlText w:val=""/>
      <w:lvlJc w:val="left"/>
      <w:pPr>
        <w:ind w:left="2007" w:hanging="360"/>
      </w:pPr>
      <w:rPr>
        <w:rFonts w:ascii="Symbol" w:hAnsi="Symbol"/>
        <w:b/>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3">
    <w:nsid w:val="77A95168"/>
    <w:multiLevelType w:val="hybridMultilevel"/>
    <w:tmpl w:val="986855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A69648C"/>
    <w:multiLevelType w:val="hybridMultilevel"/>
    <w:tmpl w:val="21A65D60"/>
    <w:lvl w:ilvl="0" w:tplc="59CC4CFA">
      <w:start w:val="1"/>
      <w:numFmt w:val="bullet"/>
      <w:lvlText w:val=""/>
      <w:lvlJc w:val="left"/>
      <w:pPr>
        <w:ind w:left="720" w:hanging="360"/>
      </w:pPr>
      <w:rPr>
        <w:rFonts w:ascii="Symbol" w:hAnsi="Symbol"/>
        <w:b/>
      </w:rPr>
    </w:lvl>
    <w:lvl w:ilvl="1" w:tplc="7B4A3EAE" w:tentative="1">
      <w:start w:val="1"/>
      <w:numFmt w:val="bullet"/>
      <w:lvlText w:val="o"/>
      <w:lvlJc w:val="left"/>
      <w:pPr>
        <w:ind w:left="1440" w:hanging="360"/>
      </w:pPr>
      <w:rPr>
        <w:rFonts w:ascii="Courier New" w:hAnsi="Courier New" w:cs="Courier New" w:hint="default"/>
      </w:rPr>
    </w:lvl>
    <w:lvl w:ilvl="2" w:tplc="121CFECA" w:tentative="1">
      <w:start w:val="1"/>
      <w:numFmt w:val="bullet"/>
      <w:lvlText w:val=""/>
      <w:lvlJc w:val="left"/>
      <w:pPr>
        <w:ind w:left="2160" w:hanging="360"/>
      </w:pPr>
      <w:rPr>
        <w:rFonts w:ascii="Wingdings" w:hAnsi="Wingdings" w:hint="default"/>
      </w:rPr>
    </w:lvl>
    <w:lvl w:ilvl="3" w:tplc="13ACFE02" w:tentative="1">
      <w:start w:val="1"/>
      <w:numFmt w:val="bullet"/>
      <w:lvlText w:val=""/>
      <w:lvlJc w:val="left"/>
      <w:pPr>
        <w:ind w:left="2880" w:hanging="360"/>
      </w:pPr>
      <w:rPr>
        <w:rFonts w:ascii="Symbol" w:hAnsi="Symbol" w:hint="default"/>
      </w:rPr>
    </w:lvl>
    <w:lvl w:ilvl="4" w:tplc="2C68DF66" w:tentative="1">
      <w:start w:val="1"/>
      <w:numFmt w:val="bullet"/>
      <w:lvlText w:val="o"/>
      <w:lvlJc w:val="left"/>
      <w:pPr>
        <w:ind w:left="3600" w:hanging="360"/>
      </w:pPr>
      <w:rPr>
        <w:rFonts w:ascii="Courier New" w:hAnsi="Courier New" w:cs="Courier New" w:hint="default"/>
      </w:rPr>
    </w:lvl>
    <w:lvl w:ilvl="5" w:tplc="EF46193A" w:tentative="1">
      <w:start w:val="1"/>
      <w:numFmt w:val="bullet"/>
      <w:lvlText w:val=""/>
      <w:lvlJc w:val="left"/>
      <w:pPr>
        <w:ind w:left="4320" w:hanging="360"/>
      </w:pPr>
      <w:rPr>
        <w:rFonts w:ascii="Wingdings" w:hAnsi="Wingdings" w:hint="default"/>
      </w:rPr>
    </w:lvl>
    <w:lvl w:ilvl="6" w:tplc="45F64628" w:tentative="1">
      <w:start w:val="1"/>
      <w:numFmt w:val="bullet"/>
      <w:lvlText w:val=""/>
      <w:lvlJc w:val="left"/>
      <w:pPr>
        <w:ind w:left="5040" w:hanging="360"/>
      </w:pPr>
      <w:rPr>
        <w:rFonts w:ascii="Symbol" w:hAnsi="Symbol" w:hint="default"/>
      </w:rPr>
    </w:lvl>
    <w:lvl w:ilvl="7" w:tplc="E23EFF82" w:tentative="1">
      <w:start w:val="1"/>
      <w:numFmt w:val="bullet"/>
      <w:lvlText w:val="o"/>
      <w:lvlJc w:val="left"/>
      <w:pPr>
        <w:ind w:left="5760" w:hanging="360"/>
      </w:pPr>
      <w:rPr>
        <w:rFonts w:ascii="Courier New" w:hAnsi="Courier New" w:cs="Courier New" w:hint="default"/>
      </w:rPr>
    </w:lvl>
    <w:lvl w:ilvl="8" w:tplc="A412E94C"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13"/>
  </w:num>
  <w:num w:numId="12">
    <w:abstractNumId w:val="20"/>
  </w:num>
  <w:num w:numId="13">
    <w:abstractNumId w:val="23"/>
  </w:num>
  <w:num w:numId="14">
    <w:abstractNumId w:val="24"/>
  </w:num>
  <w:num w:numId="15">
    <w:abstractNumId w:val="26"/>
  </w:num>
  <w:num w:numId="16">
    <w:abstractNumId w:val="28"/>
  </w:num>
  <w:num w:numId="17">
    <w:abstractNumId w:val="29"/>
  </w:num>
  <w:num w:numId="18">
    <w:abstractNumId w:val="31"/>
  </w:num>
  <w:num w:numId="19">
    <w:abstractNumId w:val="47"/>
  </w:num>
  <w:num w:numId="20">
    <w:abstractNumId w:val="38"/>
  </w:num>
  <w:num w:numId="21">
    <w:abstractNumId w:val="55"/>
  </w:num>
  <w:num w:numId="22">
    <w:abstractNumId w:val="48"/>
  </w:num>
  <w:num w:numId="23">
    <w:abstractNumId w:val="32"/>
  </w:num>
  <w:num w:numId="24">
    <w:abstractNumId w:val="16"/>
  </w:num>
  <w:num w:numId="25">
    <w:abstractNumId w:val="43"/>
  </w:num>
  <w:num w:numId="26">
    <w:abstractNumId w:val="57"/>
  </w:num>
  <w:num w:numId="27">
    <w:abstractNumId w:val="60"/>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44"/>
  </w:num>
  <w:num w:numId="31">
    <w:abstractNumId w:val="40"/>
  </w:num>
  <w:num w:numId="32">
    <w:abstractNumId w:val="64"/>
  </w:num>
  <w:num w:numId="33">
    <w:abstractNumId w:val="41"/>
  </w:num>
  <w:num w:numId="34">
    <w:abstractNumId w:val="39"/>
  </w:num>
  <w:num w:numId="35">
    <w:abstractNumId w:val="15"/>
  </w:num>
  <w:num w:numId="3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53"/>
  </w:num>
  <w:num w:numId="39">
    <w:abstractNumId w:val="62"/>
  </w:num>
  <w:num w:numId="40">
    <w:abstractNumId w:val="42"/>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54"/>
  </w:num>
  <w:num w:numId="47">
    <w:abstractNumId w:val="45"/>
  </w:num>
  <w:num w:numId="48">
    <w:abstractNumId w:val="61"/>
  </w:num>
  <w:num w:numId="49">
    <w:abstractNumId w:val="49"/>
  </w:num>
  <w:num w:numId="50">
    <w:abstractNumId w:val="58"/>
  </w:num>
  <w:num w:numId="51">
    <w:abstractNumId w:val="51"/>
  </w:num>
  <w:num w:numId="52">
    <w:abstractNumId w:val="4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autoHyphenation/>
  <w:hyphenationZone w:val="142"/>
  <w:doNotHyphenateCaps/>
  <w:drawingGridHorizontalSpacing w:val="120"/>
  <w:displayHorizontalDrawingGridEvery w:val="2"/>
  <w:characterSpacingControl w:val="doNotCompress"/>
  <w:hdrShapeDefaults>
    <o:shapedefaults v:ext="edit" spidmax="6146"/>
    <o:shapelayout v:ext="edit">
      <o:idmap v:ext="edit" data="2"/>
    </o:shapelayout>
  </w:hdrShapeDefaults>
  <w:footnotePr>
    <w:pos w:val="beneathText"/>
    <w:footnote w:id="0"/>
    <w:footnote w:id="1"/>
  </w:footnotePr>
  <w:endnotePr>
    <w:endnote w:id="0"/>
    <w:endnote w:id="1"/>
  </w:endnotePr>
  <w:compat/>
  <w:rsids>
    <w:rsidRoot w:val="00B83EAC"/>
    <w:rsid w:val="000000F0"/>
    <w:rsid w:val="00000F58"/>
    <w:rsid w:val="0000182A"/>
    <w:rsid w:val="00001995"/>
    <w:rsid w:val="00003560"/>
    <w:rsid w:val="00003802"/>
    <w:rsid w:val="00004CC9"/>
    <w:rsid w:val="00005A0C"/>
    <w:rsid w:val="000078CA"/>
    <w:rsid w:val="00007E42"/>
    <w:rsid w:val="000104D7"/>
    <w:rsid w:val="00011AE0"/>
    <w:rsid w:val="00012F68"/>
    <w:rsid w:val="00013A83"/>
    <w:rsid w:val="00013E2B"/>
    <w:rsid w:val="000147BB"/>
    <w:rsid w:val="0001647A"/>
    <w:rsid w:val="000174C9"/>
    <w:rsid w:val="000175FB"/>
    <w:rsid w:val="00017CDC"/>
    <w:rsid w:val="00020172"/>
    <w:rsid w:val="00020BEB"/>
    <w:rsid w:val="00021523"/>
    <w:rsid w:val="00021949"/>
    <w:rsid w:val="00021F49"/>
    <w:rsid w:val="0002245A"/>
    <w:rsid w:val="0002251C"/>
    <w:rsid w:val="00023465"/>
    <w:rsid w:val="00024641"/>
    <w:rsid w:val="00025A57"/>
    <w:rsid w:val="000261CC"/>
    <w:rsid w:val="00026EC8"/>
    <w:rsid w:val="000272CD"/>
    <w:rsid w:val="0002739E"/>
    <w:rsid w:val="00027D03"/>
    <w:rsid w:val="00027DDC"/>
    <w:rsid w:val="00031BC3"/>
    <w:rsid w:val="0003209E"/>
    <w:rsid w:val="000322BA"/>
    <w:rsid w:val="000337FB"/>
    <w:rsid w:val="00034098"/>
    <w:rsid w:val="0003436A"/>
    <w:rsid w:val="000350D5"/>
    <w:rsid w:val="00035433"/>
    <w:rsid w:val="00036D82"/>
    <w:rsid w:val="0003703E"/>
    <w:rsid w:val="0003727C"/>
    <w:rsid w:val="00037C13"/>
    <w:rsid w:val="0004009A"/>
    <w:rsid w:val="0004068F"/>
    <w:rsid w:val="00041995"/>
    <w:rsid w:val="000427AD"/>
    <w:rsid w:val="000433B8"/>
    <w:rsid w:val="00043C1E"/>
    <w:rsid w:val="00045224"/>
    <w:rsid w:val="00045400"/>
    <w:rsid w:val="000456ED"/>
    <w:rsid w:val="00046BC0"/>
    <w:rsid w:val="000472E1"/>
    <w:rsid w:val="00047B51"/>
    <w:rsid w:val="00051B64"/>
    <w:rsid w:val="00052690"/>
    <w:rsid w:val="000544A4"/>
    <w:rsid w:val="00054DB5"/>
    <w:rsid w:val="00054EB8"/>
    <w:rsid w:val="00055073"/>
    <w:rsid w:val="00056A09"/>
    <w:rsid w:val="00056C66"/>
    <w:rsid w:val="00057048"/>
    <w:rsid w:val="00057380"/>
    <w:rsid w:val="00057662"/>
    <w:rsid w:val="0005779A"/>
    <w:rsid w:val="000601D4"/>
    <w:rsid w:val="000627F2"/>
    <w:rsid w:val="000630D9"/>
    <w:rsid w:val="0006310F"/>
    <w:rsid w:val="0006396D"/>
    <w:rsid w:val="0006506A"/>
    <w:rsid w:val="00065587"/>
    <w:rsid w:val="0006580D"/>
    <w:rsid w:val="00067D70"/>
    <w:rsid w:val="00070313"/>
    <w:rsid w:val="000713F6"/>
    <w:rsid w:val="0007209B"/>
    <w:rsid w:val="0007224A"/>
    <w:rsid w:val="000728E5"/>
    <w:rsid w:val="00073598"/>
    <w:rsid w:val="00074CC1"/>
    <w:rsid w:val="00074D89"/>
    <w:rsid w:val="00075949"/>
    <w:rsid w:val="00075EC4"/>
    <w:rsid w:val="000770EE"/>
    <w:rsid w:val="00077A54"/>
    <w:rsid w:val="00080834"/>
    <w:rsid w:val="0008132A"/>
    <w:rsid w:val="00081996"/>
    <w:rsid w:val="00081D04"/>
    <w:rsid w:val="00083872"/>
    <w:rsid w:val="00083C48"/>
    <w:rsid w:val="00083E42"/>
    <w:rsid w:val="00085E85"/>
    <w:rsid w:val="0008630E"/>
    <w:rsid w:val="00086720"/>
    <w:rsid w:val="0008724B"/>
    <w:rsid w:val="0009061D"/>
    <w:rsid w:val="00091E36"/>
    <w:rsid w:val="00093CFD"/>
    <w:rsid w:val="0009642F"/>
    <w:rsid w:val="000A0C0E"/>
    <w:rsid w:val="000A371A"/>
    <w:rsid w:val="000A4553"/>
    <w:rsid w:val="000A5448"/>
    <w:rsid w:val="000A5DD5"/>
    <w:rsid w:val="000A768E"/>
    <w:rsid w:val="000A7EDB"/>
    <w:rsid w:val="000B0116"/>
    <w:rsid w:val="000B03BC"/>
    <w:rsid w:val="000B2653"/>
    <w:rsid w:val="000B2CCA"/>
    <w:rsid w:val="000B4959"/>
    <w:rsid w:val="000B542A"/>
    <w:rsid w:val="000B58B1"/>
    <w:rsid w:val="000B5949"/>
    <w:rsid w:val="000B5CA2"/>
    <w:rsid w:val="000B5DF5"/>
    <w:rsid w:val="000B6021"/>
    <w:rsid w:val="000B6452"/>
    <w:rsid w:val="000B6503"/>
    <w:rsid w:val="000B66CD"/>
    <w:rsid w:val="000B67C1"/>
    <w:rsid w:val="000B6FA0"/>
    <w:rsid w:val="000B7027"/>
    <w:rsid w:val="000B787B"/>
    <w:rsid w:val="000B7B06"/>
    <w:rsid w:val="000C0E1A"/>
    <w:rsid w:val="000C14B4"/>
    <w:rsid w:val="000C23D5"/>
    <w:rsid w:val="000C325D"/>
    <w:rsid w:val="000C3995"/>
    <w:rsid w:val="000C3E69"/>
    <w:rsid w:val="000C44FB"/>
    <w:rsid w:val="000C4A05"/>
    <w:rsid w:val="000C5CB8"/>
    <w:rsid w:val="000C5F83"/>
    <w:rsid w:val="000C5F9E"/>
    <w:rsid w:val="000C6066"/>
    <w:rsid w:val="000C6247"/>
    <w:rsid w:val="000C62B7"/>
    <w:rsid w:val="000C765F"/>
    <w:rsid w:val="000D008E"/>
    <w:rsid w:val="000D0B3F"/>
    <w:rsid w:val="000D0C7F"/>
    <w:rsid w:val="000D135D"/>
    <w:rsid w:val="000D1818"/>
    <w:rsid w:val="000D190E"/>
    <w:rsid w:val="000D2C16"/>
    <w:rsid w:val="000D2D15"/>
    <w:rsid w:val="000D34BC"/>
    <w:rsid w:val="000D597C"/>
    <w:rsid w:val="000D6457"/>
    <w:rsid w:val="000D7163"/>
    <w:rsid w:val="000E1750"/>
    <w:rsid w:val="000E2BDE"/>
    <w:rsid w:val="000E3068"/>
    <w:rsid w:val="000F10E0"/>
    <w:rsid w:val="000F1329"/>
    <w:rsid w:val="000F1B49"/>
    <w:rsid w:val="000F2829"/>
    <w:rsid w:val="000F2A85"/>
    <w:rsid w:val="000F4066"/>
    <w:rsid w:val="000F41E0"/>
    <w:rsid w:val="000F48DB"/>
    <w:rsid w:val="000F5F20"/>
    <w:rsid w:val="000F613F"/>
    <w:rsid w:val="000F6617"/>
    <w:rsid w:val="000F6D84"/>
    <w:rsid w:val="000F78AD"/>
    <w:rsid w:val="000F7EA4"/>
    <w:rsid w:val="001015BB"/>
    <w:rsid w:val="00101645"/>
    <w:rsid w:val="001017F8"/>
    <w:rsid w:val="00101C69"/>
    <w:rsid w:val="00101F8E"/>
    <w:rsid w:val="0010200A"/>
    <w:rsid w:val="001027E9"/>
    <w:rsid w:val="00102E9D"/>
    <w:rsid w:val="00103AB0"/>
    <w:rsid w:val="00103CC7"/>
    <w:rsid w:val="0010511B"/>
    <w:rsid w:val="00105E00"/>
    <w:rsid w:val="00106F35"/>
    <w:rsid w:val="00107327"/>
    <w:rsid w:val="0010739E"/>
    <w:rsid w:val="00107B20"/>
    <w:rsid w:val="001102AF"/>
    <w:rsid w:val="00110303"/>
    <w:rsid w:val="00110525"/>
    <w:rsid w:val="00111736"/>
    <w:rsid w:val="00111BF1"/>
    <w:rsid w:val="0011225A"/>
    <w:rsid w:val="00112920"/>
    <w:rsid w:val="0011324F"/>
    <w:rsid w:val="0011434E"/>
    <w:rsid w:val="0011498A"/>
    <w:rsid w:val="00114B27"/>
    <w:rsid w:val="001210B6"/>
    <w:rsid w:val="001238CF"/>
    <w:rsid w:val="00124012"/>
    <w:rsid w:val="001243CD"/>
    <w:rsid w:val="0012470C"/>
    <w:rsid w:val="001249EF"/>
    <w:rsid w:val="001254E6"/>
    <w:rsid w:val="00125FC9"/>
    <w:rsid w:val="00126497"/>
    <w:rsid w:val="00126782"/>
    <w:rsid w:val="001268D9"/>
    <w:rsid w:val="00127EA6"/>
    <w:rsid w:val="001301A0"/>
    <w:rsid w:val="00130F9B"/>
    <w:rsid w:val="0013136B"/>
    <w:rsid w:val="001319A6"/>
    <w:rsid w:val="00131A52"/>
    <w:rsid w:val="00133D6E"/>
    <w:rsid w:val="00134B59"/>
    <w:rsid w:val="00134DC1"/>
    <w:rsid w:val="00136568"/>
    <w:rsid w:val="00136C76"/>
    <w:rsid w:val="00136F92"/>
    <w:rsid w:val="0013703D"/>
    <w:rsid w:val="00137915"/>
    <w:rsid w:val="00137BDF"/>
    <w:rsid w:val="001415CA"/>
    <w:rsid w:val="00141E8C"/>
    <w:rsid w:val="00142594"/>
    <w:rsid w:val="001426BF"/>
    <w:rsid w:val="00143617"/>
    <w:rsid w:val="00143E57"/>
    <w:rsid w:val="00146530"/>
    <w:rsid w:val="00146791"/>
    <w:rsid w:val="00146B67"/>
    <w:rsid w:val="00146F03"/>
    <w:rsid w:val="00146F13"/>
    <w:rsid w:val="00147450"/>
    <w:rsid w:val="00147A25"/>
    <w:rsid w:val="001505D6"/>
    <w:rsid w:val="001509A3"/>
    <w:rsid w:val="00150CC8"/>
    <w:rsid w:val="00150E5F"/>
    <w:rsid w:val="00152192"/>
    <w:rsid w:val="001524B4"/>
    <w:rsid w:val="001526CF"/>
    <w:rsid w:val="001528F5"/>
    <w:rsid w:val="00152ACB"/>
    <w:rsid w:val="00152D79"/>
    <w:rsid w:val="00153151"/>
    <w:rsid w:val="00153D82"/>
    <w:rsid w:val="00154E7A"/>
    <w:rsid w:val="00155000"/>
    <w:rsid w:val="00155968"/>
    <w:rsid w:val="0015672C"/>
    <w:rsid w:val="00157AC9"/>
    <w:rsid w:val="001606EC"/>
    <w:rsid w:val="001623B4"/>
    <w:rsid w:val="001638B7"/>
    <w:rsid w:val="00164289"/>
    <w:rsid w:val="0016472F"/>
    <w:rsid w:val="00164C42"/>
    <w:rsid w:val="00164ED8"/>
    <w:rsid w:val="00165145"/>
    <w:rsid w:val="00165427"/>
    <w:rsid w:val="001661F7"/>
    <w:rsid w:val="00166A6C"/>
    <w:rsid w:val="00166BA1"/>
    <w:rsid w:val="00167139"/>
    <w:rsid w:val="00167E36"/>
    <w:rsid w:val="00170BCA"/>
    <w:rsid w:val="0017108D"/>
    <w:rsid w:val="0017167D"/>
    <w:rsid w:val="001729AC"/>
    <w:rsid w:val="00172BCA"/>
    <w:rsid w:val="00172D2B"/>
    <w:rsid w:val="0017387E"/>
    <w:rsid w:val="001751FD"/>
    <w:rsid w:val="00175275"/>
    <w:rsid w:val="001760D3"/>
    <w:rsid w:val="00177832"/>
    <w:rsid w:val="00180E89"/>
    <w:rsid w:val="00182190"/>
    <w:rsid w:val="001834DD"/>
    <w:rsid w:val="00183F32"/>
    <w:rsid w:val="00186941"/>
    <w:rsid w:val="00187363"/>
    <w:rsid w:val="00187B82"/>
    <w:rsid w:val="0019100A"/>
    <w:rsid w:val="00191466"/>
    <w:rsid w:val="00192C1A"/>
    <w:rsid w:val="001938D4"/>
    <w:rsid w:val="00193C5C"/>
    <w:rsid w:val="00195185"/>
    <w:rsid w:val="0019521A"/>
    <w:rsid w:val="00195477"/>
    <w:rsid w:val="001960F2"/>
    <w:rsid w:val="0019693A"/>
    <w:rsid w:val="001A0D07"/>
    <w:rsid w:val="001A1A08"/>
    <w:rsid w:val="001A1B2D"/>
    <w:rsid w:val="001A25B4"/>
    <w:rsid w:val="001A2CA1"/>
    <w:rsid w:val="001A2E12"/>
    <w:rsid w:val="001A3AB8"/>
    <w:rsid w:val="001A4150"/>
    <w:rsid w:val="001A4259"/>
    <w:rsid w:val="001A5628"/>
    <w:rsid w:val="001A5D70"/>
    <w:rsid w:val="001A5E6E"/>
    <w:rsid w:val="001A615E"/>
    <w:rsid w:val="001B0826"/>
    <w:rsid w:val="001B1168"/>
    <w:rsid w:val="001B260F"/>
    <w:rsid w:val="001B2BBF"/>
    <w:rsid w:val="001B2D8D"/>
    <w:rsid w:val="001B3256"/>
    <w:rsid w:val="001B35EB"/>
    <w:rsid w:val="001B44B3"/>
    <w:rsid w:val="001B5C4F"/>
    <w:rsid w:val="001B6C94"/>
    <w:rsid w:val="001B718E"/>
    <w:rsid w:val="001C1B63"/>
    <w:rsid w:val="001C2C73"/>
    <w:rsid w:val="001C315E"/>
    <w:rsid w:val="001C3B6B"/>
    <w:rsid w:val="001C3D2B"/>
    <w:rsid w:val="001C3E9A"/>
    <w:rsid w:val="001C3FDC"/>
    <w:rsid w:val="001C5031"/>
    <w:rsid w:val="001C5BC3"/>
    <w:rsid w:val="001C6F2E"/>
    <w:rsid w:val="001C7421"/>
    <w:rsid w:val="001D0287"/>
    <w:rsid w:val="001D05A4"/>
    <w:rsid w:val="001D08B2"/>
    <w:rsid w:val="001D0DD9"/>
    <w:rsid w:val="001D0DF2"/>
    <w:rsid w:val="001D1C17"/>
    <w:rsid w:val="001D3148"/>
    <w:rsid w:val="001D3828"/>
    <w:rsid w:val="001D45E9"/>
    <w:rsid w:val="001D569D"/>
    <w:rsid w:val="001D57EA"/>
    <w:rsid w:val="001D6E1D"/>
    <w:rsid w:val="001D7556"/>
    <w:rsid w:val="001E016B"/>
    <w:rsid w:val="001E1490"/>
    <w:rsid w:val="001E1902"/>
    <w:rsid w:val="001E1E02"/>
    <w:rsid w:val="001E2760"/>
    <w:rsid w:val="001E3016"/>
    <w:rsid w:val="001E34D8"/>
    <w:rsid w:val="001E38C1"/>
    <w:rsid w:val="001E39C6"/>
    <w:rsid w:val="001E48AE"/>
    <w:rsid w:val="001E4918"/>
    <w:rsid w:val="001E5E90"/>
    <w:rsid w:val="001E62EE"/>
    <w:rsid w:val="001E6F51"/>
    <w:rsid w:val="001E760D"/>
    <w:rsid w:val="001E7F62"/>
    <w:rsid w:val="001E7FD7"/>
    <w:rsid w:val="001F0340"/>
    <w:rsid w:val="001F078B"/>
    <w:rsid w:val="001F0A24"/>
    <w:rsid w:val="001F1290"/>
    <w:rsid w:val="001F1D55"/>
    <w:rsid w:val="001F2062"/>
    <w:rsid w:val="001F24FF"/>
    <w:rsid w:val="001F2F25"/>
    <w:rsid w:val="001F4912"/>
    <w:rsid w:val="001F50CC"/>
    <w:rsid w:val="001F52C8"/>
    <w:rsid w:val="001F5CE4"/>
    <w:rsid w:val="001F683C"/>
    <w:rsid w:val="001F6ED0"/>
    <w:rsid w:val="001F6F55"/>
    <w:rsid w:val="001F7FCD"/>
    <w:rsid w:val="00200162"/>
    <w:rsid w:val="002001B1"/>
    <w:rsid w:val="002019B3"/>
    <w:rsid w:val="00201D79"/>
    <w:rsid w:val="00202358"/>
    <w:rsid w:val="00202CBD"/>
    <w:rsid w:val="0020323B"/>
    <w:rsid w:val="00203A70"/>
    <w:rsid w:val="0020500A"/>
    <w:rsid w:val="00205CC3"/>
    <w:rsid w:val="0020637E"/>
    <w:rsid w:val="002067D6"/>
    <w:rsid w:val="00206B49"/>
    <w:rsid w:val="0020713F"/>
    <w:rsid w:val="002074AA"/>
    <w:rsid w:val="00207D82"/>
    <w:rsid w:val="00210D7A"/>
    <w:rsid w:val="00213291"/>
    <w:rsid w:val="002133BF"/>
    <w:rsid w:val="00214124"/>
    <w:rsid w:val="0021422D"/>
    <w:rsid w:val="00214426"/>
    <w:rsid w:val="0021488E"/>
    <w:rsid w:val="00215E13"/>
    <w:rsid w:val="0021617E"/>
    <w:rsid w:val="00217C64"/>
    <w:rsid w:val="00217E3B"/>
    <w:rsid w:val="00221190"/>
    <w:rsid w:val="00221C8A"/>
    <w:rsid w:val="00222740"/>
    <w:rsid w:val="002252FF"/>
    <w:rsid w:val="002253C0"/>
    <w:rsid w:val="00226EBB"/>
    <w:rsid w:val="00227076"/>
    <w:rsid w:val="00227684"/>
    <w:rsid w:val="002276AB"/>
    <w:rsid w:val="0023065E"/>
    <w:rsid w:val="002306A5"/>
    <w:rsid w:val="0023077F"/>
    <w:rsid w:val="0023193B"/>
    <w:rsid w:val="00231ED1"/>
    <w:rsid w:val="00232438"/>
    <w:rsid w:val="002326DB"/>
    <w:rsid w:val="00233C51"/>
    <w:rsid w:val="00233E8D"/>
    <w:rsid w:val="00234295"/>
    <w:rsid w:val="00234463"/>
    <w:rsid w:val="00235174"/>
    <w:rsid w:val="002354DD"/>
    <w:rsid w:val="00236669"/>
    <w:rsid w:val="0023761C"/>
    <w:rsid w:val="00237A8C"/>
    <w:rsid w:val="00237F5F"/>
    <w:rsid w:val="00240B6D"/>
    <w:rsid w:val="0024126B"/>
    <w:rsid w:val="002415AA"/>
    <w:rsid w:val="002426F9"/>
    <w:rsid w:val="002435C4"/>
    <w:rsid w:val="00244A00"/>
    <w:rsid w:val="00244B05"/>
    <w:rsid w:val="00245D80"/>
    <w:rsid w:val="002466AF"/>
    <w:rsid w:val="002467A7"/>
    <w:rsid w:val="002468F7"/>
    <w:rsid w:val="00246EC9"/>
    <w:rsid w:val="00247067"/>
    <w:rsid w:val="002500FE"/>
    <w:rsid w:val="0025110D"/>
    <w:rsid w:val="002526D6"/>
    <w:rsid w:val="00252999"/>
    <w:rsid w:val="00252AE1"/>
    <w:rsid w:val="00254966"/>
    <w:rsid w:val="00254A2A"/>
    <w:rsid w:val="00255C01"/>
    <w:rsid w:val="00256BC8"/>
    <w:rsid w:val="00256EF8"/>
    <w:rsid w:val="002578C6"/>
    <w:rsid w:val="002601CF"/>
    <w:rsid w:val="00260C3F"/>
    <w:rsid w:val="002628BC"/>
    <w:rsid w:val="00262B85"/>
    <w:rsid w:val="002632DD"/>
    <w:rsid w:val="002633E5"/>
    <w:rsid w:val="00263EAA"/>
    <w:rsid w:val="0026410D"/>
    <w:rsid w:val="0026529B"/>
    <w:rsid w:val="00265355"/>
    <w:rsid w:val="0026572F"/>
    <w:rsid w:val="00266D87"/>
    <w:rsid w:val="00267E79"/>
    <w:rsid w:val="00270243"/>
    <w:rsid w:val="00270A2E"/>
    <w:rsid w:val="00270FCD"/>
    <w:rsid w:val="00271B58"/>
    <w:rsid w:val="002731D4"/>
    <w:rsid w:val="002732CC"/>
    <w:rsid w:val="002733EE"/>
    <w:rsid w:val="00273E12"/>
    <w:rsid w:val="00273FFE"/>
    <w:rsid w:val="002741CE"/>
    <w:rsid w:val="0027445D"/>
    <w:rsid w:val="00274AA9"/>
    <w:rsid w:val="002768F6"/>
    <w:rsid w:val="00277AF8"/>
    <w:rsid w:val="00277B47"/>
    <w:rsid w:val="00277DF4"/>
    <w:rsid w:val="002812E1"/>
    <w:rsid w:val="0028134A"/>
    <w:rsid w:val="00281A13"/>
    <w:rsid w:val="00281AA7"/>
    <w:rsid w:val="00281B06"/>
    <w:rsid w:val="00281D80"/>
    <w:rsid w:val="00282105"/>
    <w:rsid w:val="002821D8"/>
    <w:rsid w:val="002825D2"/>
    <w:rsid w:val="0028299E"/>
    <w:rsid w:val="00282CD9"/>
    <w:rsid w:val="00283E7E"/>
    <w:rsid w:val="002843B8"/>
    <w:rsid w:val="00284B8F"/>
    <w:rsid w:val="00284CAA"/>
    <w:rsid w:val="00284F0F"/>
    <w:rsid w:val="00286106"/>
    <w:rsid w:val="00286E1B"/>
    <w:rsid w:val="002871DD"/>
    <w:rsid w:val="0028726B"/>
    <w:rsid w:val="00287681"/>
    <w:rsid w:val="00290838"/>
    <w:rsid w:val="00290FA1"/>
    <w:rsid w:val="00291728"/>
    <w:rsid w:val="002918C0"/>
    <w:rsid w:val="00292D0A"/>
    <w:rsid w:val="00293058"/>
    <w:rsid w:val="00293854"/>
    <w:rsid w:val="0029534C"/>
    <w:rsid w:val="00295963"/>
    <w:rsid w:val="0029644C"/>
    <w:rsid w:val="0029710E"/>
    <w:rsid w:val="00297890"/>
    <w:rsid w:val="002A0683"/>
    <w:rsid w:val="002A06A0"/>
    <w:rsid w:val="002A10E7"/>
    <w:rsid w:val="002A25E9"/>
    <w:rsid w:val="002A2952"/>
    <w:rsid w:val="002A347F"/>
    <w:rsid w:val="002A4780"/>
    <w:rsid w:val="002A48BF"/>
    <w:rsid w:val="002A59B5"/>
    <w:rsid w:val="002A5AF2"/>
    <w:rsid w:val="002A5FE2"/>
    <w:rsid w:val="002A6295"/>
    <w:rsid w:val="002A6476"/>
    <w:rsid w:val="002A672A"/>
    <w:rsid w:val="002A67B1"/>
    <w:rsid w:val="002A6B0D"/>
    <w:rsid w:val="002A7965"/>
    <w:rsid w:val="002B0597"/>
    <w:rsid w:val="002B32DE"/>
    <w:rsid w:val="002B3B05"/>
    <w:rsid w:val="002B5094"/>
    <w:rsid w:val="002B7036"/>
    <w:rsid w:val="002C2546"/>
    <w:rsid w:val="002C2938"/>
    <w:rsid w:val="002C353B"/>
    <w:rsid w:val="002C3C4A"/>
    <w:rsid w:val="002C40A4"/>
    <w:rsid w:val="002C4207"/>
    <w:rsid w:val="002C4831"/>
    <w:rsid w:val="002C4DFE"/>
    <w:rsid w:val="002C604B"/>
    <w:rsid w:val="002C6B33"/>
    <w:rsid w:val="002C6F40"/>
    <w:rsid w:val="002C6FC4"/>
    <w:rsid w:val="002D1019"/>
    <w:rsid w:val="002D1245"/>
    <w:rsid w:val="002D2232"/>
    <w:rsid w:val="002D27F7"/>
    <w:rsid w:val="002D3939"/>
    <w:rsid w:val="002D6043"/>
    <w:rsid w:val="002D6790"/>
    <w:rsid w:val="002D733C"/>
    <w:rsid w:val="002E032F"/>
    <w:rsid w:val="002E064F"/>
    <w:rsid w:val="002E0E61"/>
    <w:rsid w:val="002E1957"/>
    <w:rsid w:val="002E1CB8"/>
    <w:rsid w:val="002E1D17"/>
    <w:rsid w:val="002E20F6"/>
    <w:rsid w:val="002E2967"/>
    <w:rsid w:val="002E4646"/>
    <w:rsid w:val="002E4B74"/>
    <w:rsid w:val="002E58EB"/>
    <w:rsid w:val="002E5916"/>
    <w:rsid w:val="002E7C5B"/>
    <w:rsid w:val="002F0B63"/>
    <w:rsid w:val="002F1A30"/>
    <w:rsid w:val="002F1C13"/>
    <w:rsid w:val="002F29EA"/>
    <w:rsid w:val="002F2B4A"/>
    <w:rsid w:val="002F3036"/>
    <w:rsid w:val="002F30EF"/>
    <w:rsid w:val="002F3727"/>
    <w:rsid w:val="002F37D0"/>
    <w:rsid w:val="002F3C32"/>
    <w:rsid w:val="002F43C0"/>
    <w:rsid w:val="002F50C7"/>
    <w:rsid w:val="002F5105"/>
    <w:rsid w:val="002F54D0"/>
    <w:rsid w:val="002F6196"/>
    <w:rsid w:val="002F7972"/>
    <w:rsid w:val="002F7D81"/>
    <w:rsid w:val="00300B1F"/>
    <w:rsid w:val="00301394"/>
    <w:rsid w:val="00301BDF"/>
    <w:rsid w:val="00303558"/>
    <w:rsid w:val="00303CE9"/>
    <w:rsid w:val="00304820"/>
    <w:rsid w:val="00304CBB"/>
    <w:rsid w:val="00305EEA"/>
    <w:rsid w:val="00307E50"/>
    <w:rsid w:val="003103F9"/>
    <w:rsid w:val="00310E71"/>
    <w:rsid w:val="00311780"/>
    <w:rsid w:val="003122D4"/>
    <w:rsid w:val="00312E0D"/>
    <w:rsid w:val="003133F1"/>
    <w:rsid w:val="00313A04"/>
    <w:rsid w:val="00313FAD"/>
    <w:rsid w:val="003144A1"/>
    <w:rsid w:val="00315509"/>
    <w:rsid w:val="00315A76"/>
    <w:rsid w:val="00315A9D"/>
    <w:rsid w:val="00315BD7"/>
    <w:rsid w:val="0031605B"/>
    <w:rsid w:val="003160ED"/>
    <w:rsid w:val="003164A4"/>
    <w:rsid w:val="003166E1"/>
    <w:rsid w:val="00316A36"/>
    <w:rsid w:val="00316A66"/>
    <w:rsid w:val="00316F2B"/>
    <w:rsid w:val="003175EB"/>
    <w:rsid w:val="00317799"/>
    <w:rsid w:val="0032028B"/>
    <w:rsid w:val="00320DF7"/>
    <w:rsid w:val="00320EF5"/>
    <w:rsid w:val="0032108B"/>
    <w:rsid w:val="00321B9F"/>
    <w:rsid w:val="00321D27"/>
    <w:rsid w:val="003226A8"/>
    <w:rsid w:val="0032276A"/>
    <w:rsid w:val="0032299C"/>
    <w:rsid w:val="00324A5C"/>
    <w:rsid w:val="003261CD"/>
    <w:rsid w:val="00326A36"/>
    <w:rsid w:val="00327C8A"/>
    <w:rsid w:val="00330613"/>
    <w:rsid w:val="00331837"/>
    <w:rsid w:val="0033196C"/>
    <w:rsid w:val="00332822"/>
    <w:rsid w:val="003329A7"/>
    <w:rsid w:val="00333947"/>
    <w:rsid w:val="00335163"/>
    <w:rsid w:val="003352C9"/>
    <w:rsid w:val="0033530C"/>
    <w:rsid w:val="00336882"/>
    <w:rsid w:val="0033783E"/>
    <w:rsid w:val="00340620"/>
    <w:rsid w:val="003406D6"/>
    <w:rsid w:val="003407D0"/>
    <w:rsid w:val="00340C82"/>
    <w:rsid w:val="00341098"/>
    <w:rsid w:val="00341EC4"/>
    <w:rsid w:val="00343316"/>
    <w:rsid w:val="00343C52"/>
    <w:rsid w:val="003445A2"/>
    <w:rsid w:val="00345338"/>
    <w:rsid w:val="00346C0D"/>
    <w:rsid w:val="0035064D"/>
    <w:rsid w:val="00350D5F"/>
    <w:rsid w:val="00350FE6"/>
    <w:rsid w:val="0035166C"/>
    <w:rsid w:val="00351B26"/>
    <w:rsid w:val="0035318B"/>
    <w:rsid w:val="003537C4"/>
    <w:rsid w:val="00353D66"/>
    <w:rsid w:val="00354511"/>
    <w:rsid w:val="00354B13"/>
    <w:rsid w:val="00354F0E"/>
    <w:rsid w:val="00355169"/>
    <w:rsid w:val="00355E97"/>
    <w:rsid w:val="00356DBB"/>
    <w:rsid w:val="003606C2"/>
    <w:rsid w:val="0036090D"/>
    <w:rsid w:val="00360941"/>
    <w:rsid w:val="00360B95"/>
    <w:rsid w:val="00361527"/>
    <w:rsid w:val="003621F2"/>
    <w:rsid w:val="00362BC3"/>
    <w:rsid w:val="00363610"/>
    <w:rsid w:val="003638E9"/>
    <w:rsid w:val="00365612"/>
    <w:rsid w:val="003656D9"/>
    <w:rsid w:val="00366F28"/>
    <w:rsid w:val="00367A19"/>
    <w:rsid w:val="003716FE"/>
    <w:rsid w:val="00372E12"/>
    <w:rsid w:val="00373441"/>
    <w:rsid w:val="003745D3"/>
    <w:rsid w:val="00375480"/>
    <w:rsid w:val="00375858"/>
    <w:rsid w:val="00375E9C"/>
    <w:rsid w:val="00376234"/>
    <w:rsid w:val="003769D2"/>
    <w:rsid w:val="00376C21"/>
    <w:rsid w:val="00376C22"/>
    <w:rsid w:val="00377227"/>
    <w:rsid w:val="003814FD"/>
    <w:rsid w:val="00381737"/>
    <w:rsid w:val="00381AA1"/>
    <w:rsid w:val="003833BB"/>
    <w:rsid w:val="003834AE"/>
    <w:rsid w:val="00383C53"/>
    <w:rsid w:val="00383D62"/>
    <w:rsid w:val="003841A3"/>
    <w:rsid w:val="00385162"/>
    <w:rsid w:val="003854D7"/>
    <w:rsid w:val="00385F8D"/>
    <w:rsid w:val="00386D55"/>
    <w:rsid w:val="00387402"/>
    <w:rsid w:val="00387C6A"/>
    <w:rsid w:val="0039013B"/>
    <w:rsid w:val="003902F0"/>
    <w:rsid w:val="00390ACE"/>
    <w:rsid w:val="00390CD0"/>
    <w:rsid w:val="00390D18"/>
    <w:rsid w:val="00390EDD"/>
    <w:rsid w:val="00391EE6"/>
    <w:rsid w:val="00392F23"/>
    <w:rsid w:val="00393576"/>
    <w:rsid w:val="00393DF7"/>
    <w:rsid w:val="0039590F"/>
    <w:rsid w:val="00395A5A"/>
    <w:rsid w:val="00395A90"/>
    <w:rsid w:val="00397662"/>
    <w:rsid w:val="003A031B"/>
    <w:rsid w:val="003A0540"/>
    <w:rsid w:val="003A0F0F"/>
    <w:rsid w:val="003A1C97"/>
    <w:rsid w:val="003A2391"/>
    <w:rsid w:val="003A2D63"/>
    <w:rsid w:val="003A300F"/>
    <w:rsid w:val="003A600F"/>
    <w:rsid w:val="003A60D4"/>
    <w:rsid w:val="003A6526"/>
    <w:rsid w:val="003A6D37"/>
    <w:rsid w:val="003A70E9"/>
    <w:rsid w:val="003A754D"/>
    <w:rsid w:val="003A7D5C"/>
    <w:rsid w:val="003A7F91"/>
    <w:rsid w:val="003B02DE"/>
    <w:rsid w:val="003B16F2"/>
    <w:rsid w:val="003B21E9"/>
    <w:rsid w:val="003B34B5"/>
    <w:rsid w:val="003B3D64"/>
    <w:rsid w:val="003B4528"/>
    <w:rsid w:val="003B4C9F"/>
    <w:rsid w:val="003B58F6"/>
    <w:rsid w:val="003B6481"/>
    <w:rsid w:val="003B6ED9"/>
    <w:rsid w:val="003B70B0"/>
    <w:rsid w:val="003C08AE"/>
    <w:rsid w:val="003C1335"/>
    <w:rsid w:val="003C141D"/>
    <w:rsid w:val="003C1B00"/>
    <w:rsid w:val="003C28D7"/>
    <w:rsid w:val="003C3893"/>
    <w:rsid w:val="003C3AC3"/>
    <w:rsid w:val="003C42A7"/>
    <w:rsid w:val="003C4435"/>
    <w:rsid w:val="003C6043"/>
    <w:rsid w:val="003C673F"/>
    <w:rsid w:val="003C6F6D"/>
    <w:rsid w:val="003C6F7C"/>
    <w:rsid w:val="003D0383"/>
    <w:rsid w:val="003D167B"/>
    <w:rsid w:val="003D26B1"/>
    <w:rsid w:val="003D48D6"/>
    <w:rsid w:val="003D4EB6"/>
    <w:rsid w:val="003D5367"/>
    <w:rsid w:val="003D595F"/>
    <w:rsid w:val="003D607F"/>
    <w:rsid w:val="003D69C5"/>
    <w:rsid w:val="003D6EEF"/>
    <w:rsid w:val="003D7536"/>
    <w:rsid w:val="003D7770"/>
    <w:rsid w:val="003E03CA"/>
    <w:rsid w:val="003E149B"/>
    <w:rsid w:val="003E1802"/>
    <w:rsid w:val="003E1CCE"/>
    <w:rsid w:val="003E1FBF"/>
    <w:rsid w:val="003E1FF7"/>
    <w:rsid w:val="003E4475"/>
    <w:rsid w:val="003E4814"/>
    <w:rsid w:val="003E4AF4"/>
    <w:rsid w:val="003E5A7B"/>
    <w:rsid w:val="003E5E2B"/>
    <w:rsid w:val="003E7433"/>
    <w:rsid w:val="003F0152"/>
    <w:rsid w:val="003F0DD3"/>
    <w:rsid w:val="003F1EE6"/>
    <w:rsid w:val="003F2182"/>
    <w:rsid w:val="003F256A"/>
    <w:rsid w:val="003F3A4F"/>
    <w:rsid w:val="003F3F05"/>
    <w:rsid w:val="003F5498"/>
    <w:rsid w:val="003F75EC"/>
    <w:rsid w:val="003F7B61"/>
    <w:rsid w:val="00401898"/>
    <w:rsid w:val="00401D84"/>
    <w:rsid w:val="00402671"/>
    <w:rsid w:val="004028C2"/>
    <w:rsid w:val="004054D9"/>
    <w:rsid w:val="00405EBA"/>
    <w:rsid w:val="00406372"/>
    <w:rsid w:val="00407176"/>
    <w:rsid w:val="00407273"/>
    <w:rsid w:val="0040753C"/>
    <w:rsid w:val="0041028D"/>
    <w:rsid w:val="004108CA"/>
    <w:rsid w:val="00410923"/>
    <w:rsid w:val="004122EE"/>
    <w:rsid w:val="00412CAE"/>
    <w:rsid w:val="004139A0"/>
    <w:rsid w:val="00413DAF"/>
    <w:rsid w:val="00414CC5"/>
    <w:rsid w:val="004150E5"/>
    <w:rsid w:val="004153B2"/>
    <w:rsid w:val="00415703"/>
    <w:rsid w:val="004157B1"/>
    <w:rsid w:val="00416890"/>
    <w:rsid w:val="00420484"/>
    <w:rsid w:val="00420894"/>
    <w:rsid w:val="00422168"/>
    <w:rsid w:val="00422BC7"/>
    <w:rsid w:val="00422EE0"/>
    <w:rsid w:val="00423A10"/>
    <w:rsid w:val="00423E9E"/>
    <w:rsid w:val="00425A41"/>
    <w:rsid w:val="00425EF1"/>
    <w:rsid w:val="0042663A"/>
    <w:rsid w:val="00426B7E"/>
    <w:rsid w:val="00427CCF"/>
    <w:rsid w:val="00430211"/>
    <w:rsid w:val="00430983"/>
    <w:rsid w:val="004324C5"/>
    <w:rsid w:val="00432B67"/>
    <w:rsid w:val="00432CA0"/>
    <w:rsid w:val="00433018"/>
    <w:rsid w:val="0043390E"/>
    <w:rsid w:val="00434981"/>
    <w:rsid w:val="00434F65"/>
    <w:rsid w:val="0043578C"/>
    <w:rsid w:val="004364C6"/>
    <w:rsid w:val="0043700C"/>
    <w:rsid w:val="00437DA9"/>
    <w:rsid w:val="004409E3"/>
    <w:rsid w:val="00440A60"/>
    <w:rsid w:val="00441ACC"/>
    <w:rsid w:val="00441D62"/>
    <w:rsid w:val="00441FD3"/>
    <w:rsid w:val="0044203C"/>
    <w:rsid w:val="00443535"/>
    <w:rsid w:val="0044364C"/>
    <w:rsid w:val="00443956"/>
    <w:rsid w:val="00443D9F"/>
    <w:rsid w:val="00443F7F"/>
    <w:rsid w:val="00444171"/>
    <w:rsid w:val="00445C7B"/>
    <w:rsid w:val="0044614D"/>
    <w:rsid w:val="00447626"/>
    <w:rsid w:val="00447D9F"/>
    <w:rsid w:val="00447FA1"/>
    <w:rsid w:val="00451284"/>
    <w:rsid w:val="00452501"/>
    <w:rsid w:val="004533ED"/>
    <w:rsid w:val="00455668"/>
    <w:rsid w:val="004556B1"/>
    <w:rsid w:val="00455817"/>
    <w:rsid w:val="004559FD"/>
    <w:rsid w:val="00455BEC"/>
    <w:rsid w:val="00457014"/>
    <w:rsid w:val="00460277"/>
    <w:rsid w:val="00460485"/>
    <w:rsid w:val="00460D8A"/>
    <w:rsid w:val="004618A7"/>
    <w:rsid w:val="00463AB6"/>
    <w:rsid w:val="00464916"/>
    <w:rsid w:val="0046554A"/>
    <w:rsid w:val="00465E34"/>
    <w:rsid w:val="00466116"/>
    <w:rsid w:val="0046741C"/>
    <w:rsid w:val="004675AB"/>
    <w:rsid w:val="00467DF6"/>
    <w:rsid w:val="00470082"/>
    <w:rsid w:val="00470256"/>
    <w:rsid w:val="00471F23"/>
    <w:rsid w:val="0047218C"/>
    <w:rsid w:val="0047346C"/>
    <w:rsid w:val="0047366A"/>
    <w:rsid w:val="004749A6"/>
    <w:rsid w:val="00475406"/>
    <w:rsid w:val="00475CF5"/>
    <w:rsid w:val="0047631F"/>
    <w:rsid w:val="00476783"/>
    <w:rsid w:val="004767AB"/>
    <w:rsid w:val="004772E5"/>
    <w:rsid w:val="004779AB"/>
    <w:rsid w:val="00477C61"/>
    <w:rsid w:val="00480E69"/>
    <w:rsid w:val="00482757"/>
    <w:rsid w:val="00482A6A"/>
    <w:rsid w:val="00482D65"/>
    <w:rsid w:val="00483173"/>
    <w:rsid w:val="004849CB"/>
    <w:rsid w:val="00485324"/>
    <w:rsid w:val="004857D5"/>
    <w:rsid w:val="00485BF8"/>
    <w:rsid w:val="00486700"/>
    <w:rsid w:val="00486AF3"/>
    <w:rsid w:val="00486F8A"/>
    <w:rsid w:val="0049039E"/>
    <w:rsid w:val="00490957"/>
    <w:rsid w:val="004909A4"/>
    <w:rsid w:val="00490E46"/>
    <w:rsid w:val="0049230C"/>
    <w:rsid w:val="0049240D"/>
    <w:rsid w:val="00492E9B"/>
    <w:rsid w:val="00493D51"/>
    <w:rsid w:val="00494594"/>
    <w:rsid w:val="00495A67"/>
    <w:rsid w:val="004963B3"/>
    <w:rsid w:val="004973B9"/>
    <w:rsid w:val="004974C3"/>
    <w:rsid w:val="0049793C"/>
    <w:rsid w:val="004A44F8"/>
    <w:rsid w:val="004A46D3"/>
    <w:rsid w:val="004A46DC"/>
    <w:rsid w:val="004A5881"/>
    <w:rsid w:val="004A5D8F"/>
    <w:rsid w:val="004A655F"/>
    <w:rsid w:val="004A66EE"/>
    <w:rsid w:val="004A6AA0"/>
    <w:rsid w:val="004A78E2"/>
    <w:rsid w:val="004A7BBF"/>
    <w:rsid w:val="004B0782"/>
    <w:rsid w:val="004B1EC8"/>
    <w:rsid w:val="004B27B0"/>
    <w:rsid w:val="004B3694"/>
    <w:rsid w:val="004B3A2A"/>
    <w:rsid w:val="004B3A6D"/>
    <w:rsid w:val="004B3E72"/>
    <w:rsid w:val="004B4921"/>
    <w:rsid w:val="004B57A8"/>
    <w:rsid w:val="004B77CE"/>
    <w:rsid w:val="004B7B3A"/>
    <w:rsid w:val="004B7D4D"/>
    <w:rsid w:val="004C0550"/>
    <w:rsid w:val="004C1D27"/>
    <w:rsid w:val="004C1DBC"/>
    <w:rsid w:val="004C21AE"/>
    <w:rsid w:val="004C2CE6"/>
    <w:rsid w:val="004C35D2"/>
    <w:rsid w:val="004C4620"/>
    <w:rsid w:val="004C6430"/>
    <w:rsid w:val="004C6CE4"/>
    <w:rsid w:val="004C72B8"/>
    <w:rsid w:val="004C7720"/>
    <w:rsid w:val="004C7832"/>
    <w:rsid w:val="004D003A"/>
    <w:rsid w:val="004D0E93"/>
    <w:rsid w:val="004D0EFF"/>
    <w:rsid w:val="004D246C"/>
    <w:rsid w:val="004D4AA1"/>
    <w:rsid w:val="004D5B54"/>
    <w:rsid w:val="004D5DDD"/>
    <w:rsid w:val="004D6195"/>
    <w:rsid w:val="004D669B"/>
    <w:rsid w:val="004D7DC9"/>
    <w:rsid w:val="004E0357"/>
    <w:rsid w:val="004E03A3"/>
    <w:rsid w:val="004E0524"/>
    <w:rsid w:val="004E0CDC"/>
    <w:rsid w:val="004E0EE7"/>
    <w:rsid w:val="004E1BC8"/>
    <w:rsid w:val="004E21E9"/>
    <w:rsid w:val="004E2B62"/>
    <w:rsid w:val="004E2BF7"/>
    <w:rsid w:val="004E2E8E"/>
    <w:rsid w:val="004E333D"/>
    <w:rsid w:val="004E4A6E"/>
    <w:rsid w:val="004E503F"/>
    <w:rsid w:val="004E5F06"/>
    <w:rsid w:val="004E67CC"/>
    <w:rsid w:val="004E696F"/>
    <w:rsid w:val="004E721C"/>
    <w:rsid w:val="004E759D"/>
    <w:rsid w:val="004F062F"/>
    <w:rsid w:val="004F1246"/>
    <w:rsid w:val="004F273E"/>
    <w:rsid w:val="004F3A19"/>
    <w:rsid w:val="004F42C1"/>
    <w:rsid w:val="004F480E"/>
    <w:rsid w:val="004F502D"/>
    <w:rsid w:val="004F627C"/>
    <w:rsid w:val="004F6BB7"/>
    <w:rsid w:val="004F73BF"/>
    <w:rsid w:val="00500FCE"/>
    <w:rsid w:val="005022A4"/>
    <w:rsid w:val="005024E8"/>
    <w:rsid w:val="00502A05"/>
    <w:rsid w:val="00502D73"/>
    <w:rsid w:val="00503A08"/>
    <w:rsid w:val="00503F4D"/>
    <w:rsid w:val="00504F6C"/>
    <w:rsid w:val="005051AB"/>
    <w:rsid w:val="00505755"/>
    <w:rsid w:val="005057C5"/>
    <w:rsid w:val="00505C8E"/>
    <w:rsid w:val="0050678E"/>
    <w:rsid w:val="00510B56"/>
    <w:rsid w:val="00510F94"/>
    <w:rsid w:val="00510FDC"/>
    <w:rsid w:val="00512516"/>
    <w:rsid w:val="005126CA"/>
    <w:rsid w:val="0051276A"/>
    <w:rsid w:val="005133C6"/>
    <w:rsid w:val="00514CAA"/>
    <w:rsid w:val="005202EE"/>
    <w:rsid w:val="00521CB1"/>
    <w:rsid w:val="00522E7B"/>
    <w:rsid w:val="00523290"/>
    <w:rsid w:val="00523421"/>
    <w:rsid w:val="00523A34"/>
    <w:rsid w:val="00525973"/>
    <w:rsid w:val="005259A1"/>
    <w:rsid w:val="00525CAD"/>
    <w:rsid w:val="005311B9"/>
    <w:rsid w:val="005317D4"/>
    <w:rsid w:val="005318F2"/>
    <w:rsid w:val="00531A0D"/>
    <w:rsid w:val="005321E8"/>
    <w:rsid w:val="00532572"/>
    <w:rsid w:val="00532BB5"/>
    <w:rsid w:val="005339CA"/>
    <w:rsid w:val="005345E7"/>
    <w:rsid w:val="00534F4A"/>
    <w:rsid w:val="00536125"/>
    <w:rsid w:val="00536810"/>
    <w:rsid w:val="005369DA"/>
    <w:rsid w:val="00536E1C"/>
    <w:rsid w:val="0054020A"/>
    <w:rsid w:val="005406DF"/>
    <w:rsid w:val="005414DD"/>
    <w:rsid w:val="0054164A"/>
    <w:rsid w:val="00541F9B"/>
    <w:rsid w:val="00542627"/>
    <w:rsid w:val="00543B09"/>
    <w:rsid w:val="00543F5A"/>
    <w:rsid w:val="00544598"/>
    <w:rsid w:val="005452B1"/>
    <w:rsid w:val="005465B9"/>
    <w:rsid w:val="0054760B"/>
    <w:rsid w:val="0055191B"/>
    <w:rsid w:val="005519FF"/>
    <w:rsid w:val="00551A13"/>
    <w:rsid w:val="00552540"/>
    <w:rsid w:val="005544E0"/>
    <w:rsid w:val="005555C4"/>
    <w:rsid w:val="00556CA9"/>
    <w:rsid w:val="00557233"/>
    <w:rsid w:val="00560636"/>
    <w:rsid w:val="0056075C"/>
    <w:rsid w:val="00560DEC"/>
    <w:rsid w:val="00562770"/>
    <w:rsid w:val="0056319F"/>
    <w:rsid w:val="00563F94"/>
    <w:rsid w:val="00564461"/>
    <w:rsid w:val="005647E8"/>
    <w:rsid w:val="00564FAB"/>
    <w:rsid w:val="0056604B"/>
    <w:rsid w:val="00566885"/>
    <w:rsid w:val="00566DB4"/>
    <w:rsid w:val="00566F1F"/>
    <w:rsid w:val="00567A9F"/>
    <w:rsid w:val="005708EF"/>
    <w:rsid w:val="0057111B"/>
    <w:rsid w:val="005713EF"/>
    <w:rsid w:val="00571E20"/>
    <w:rsid w:val="00572D6D"/>
    <w:rsid w:val="00572D8D"/>
    <w:rsid w:val="00573176"/>
    <w:rsid w:val="0057350C"/>
    <w:rsid w:val="00573789"/>
    <w:rsid w:val="00573A9B"/>
    <w:rsid w:val="00573EE9"/>
    <w:rsid w:val="00574F7F"/>
    <w:rsid w:val="005753C4"/>
    <w:rsid w:val="00575547"/>
    <w:rsid w:val="005755DA"/>
    <w:rsid w:val="00576C73"/>
    <w:rsid w:val="00577E1F"/>
    <w:rsid w:val="00582023"/>
    <w:rsid w:val="0058254A"/>
    <w:rsid w:val="00583946"/>
    <w:rsid w:val="00584CED"/>
    <w:rsid w:val="00584F17"/>
    <w:rsid w:val="00585376"/>
    <w:rsid w:val="005869BE"/>
    <w:rsid w:val="00590007"/>
    <w:rsid w:val="005905A2"/>
    <w:rsid w:val="00590655"/>
    <w:rsid w:val="00590B66"/>
    <w:rsid w:val="00590C0F"/>
    <w:rsid w:val="005938E7"/>
    <w:rsid w:val="00594539"/>
    <w:rsid w:val="00594A54"/>
    <w:rsid w:val="00594B76"/>
    <w:rsid w:val="00594BB9"/>
    <w:rsid w:val="00595C30"/>
    <w:rsid w:val="00595D8D"/>
    <w:rsid w:val="0059685A"/>
    <w:rsid w:val="005A0FB6"/>
    <w:rsid w:val="005A1CC7"/>
    <w:rsid w:val="005A2333"/>
    <w:rsid w:val="005A2EF6"/>
    <w:rsid w:val="005A3C51"/>
    <w:rsid w:val="005A43D6"/>
    <w:rsid w:val="005A43D7"/>
    <w:rsid w:val="005A468D"/>
    <w:rsid w:val="005A54D2"/>
    <w:rsid w:val="005A58FB"/>
    <w:rsid w:val="005A591D"/>
    <w:rsid w:val="005A61A6"/>
    <w:rsid w:val="005A6673"/>
    <w:rsid w:val="005A7BEB"/>
    <w:rsid w:val="005A7F34"/>
    <w:rsid w:val="005B07DB"/>
    <w:rsid w:val="005B0905"/>
    <w:rsid w:val="005B1D37"/>
    <w:rsid w:val="005B2ECC"/>
    <w:rsid w:val="005B5B62"/>
    <w:rsid w:val="005B625E"/>
    <w:rsid w:val="005B7F8C"/>
    <w:rsid w:val="005C1EA6"/>
    <w:rsid w:val="005C24FB"/>
    <w:rsid w:val="005C285B"/>
    <w:rsid w:val="005C2CA5"/>
    <w:rsid w:val="005C2EA1"/>
    <w:rsid w:val="005C2FCD"/>
    <w:rsid w:val="005C3B5E"/>
    <w:rsid w:val="005C411A"/>
    <w:rsid w:val="005C4715"/>
    <w:rsid w:val="005C54F4"/>
    <w:rsid w:val="005C6C09"/>
    <w:rsid w:val="005C6E08"/>
    <w:rsid w:val="005C724A"/>
    <w:rsid w:val="005D13B4"/>
    <w:rsid w:val="005D19F9"/>
    <w:rsid w:val="005D20DD"/>
    <w:rsid w:val="005D29D9"/>
    <w:rsid w:val="005D2B15"/>
    <w:rsid w:val="005D3251"/>
    <w:rsid w:val="005D35FF"/>
    <w:rsid w:val="005D3BEC"/>
    <w:rsid w:val="005D42DB"/>
    <w:rsid w:val="005D488C"/>
    <w:rsid w:val="005D54D2"/>
    <w:rsid w:val="005E02BC"/>
    <w:rsid w:val="005E10BC"/>
    <w:rsid w:val="005E2711"/>
    <w:rsid w:val="005E3B0F"/>
    <w:rsid w:val="005E3B5F"/>
    <w:rsid w:val="005E4BC3"/>
    <w:rsid w:val="005E4C89"/>
    <w:rsid w:val="005E54E0"/>
    <w:rsid w:val="005E5739"/>
    <w:rsid w:val="005E6F81"/>
    <w:rsid w:val="005E74DB"/>
    <w:rsid w:val="005E7E41"/>
    <w:rsid w:val="005F0407"/>
    <w:rsid w:val="005F0A95"/>
    <w:rsid w:val="005F184A"/>
    <w:rsid w:val="005F1E36"/>
    <w:rsid w:val="005F2A49"/>
    <w:rsid w:val="005F30DB"/>
    <w:rsid w:val="005F344B"/>
    <w:rsid w:val="005F4626"/>
    <w:rsid w:val="005F4823"/>
    <w:rsid w:val="005F4BE0"/>
    <w:rsid w:val="005F4D62"/>
    <w:rsid w:val="005F4F5C"/>
    <w:rsid w:val="005F59BF"/>
    <w:rsid w:val="005F5B08"/>
    <w:rsid w:val="005F5EE5"/>
    <w:rsid w:val="005F6B99"/>
    <w:rsid w:val="005F731F"/>
    <w:rsid w:val="005F779B"/>
    <w:rsid w:val="005F79C0"/>
    <w:rsid w:val="006004B6"/>
    <w:rsid w:val="00601696"/>
    <w:rsid w:val="00602259"/>
    <w:rsid w:val="00602725"/>
    <w:rsid w:val="00602ABC"/>
    <w:rsid w:val="00602C9B"/>
    <w:rsid w:val="00603D92"/>
    <w:rsid w:val="00603F05"/>
    <w:rsid w:val="00605264"/>
    <w:rsid w:val="00605A09"/>
    <w:rsid w:val="00606401"/>
    <w:rsid w:val="00606AB7"/>
    <w:rsid w:val="00606CB3"/>
    <w:rsid w:val="00607032"/>
    <w:rsid w:val="00607914"/>
    <w:rsid w:val="00610734"/>
    <w:rsid w:val="006124E7"/>
    <w:rsid w:val="006127DF"/>
    <w:rsid w:val="0061286E"/>
    <w:rsid w:val="00613A2E"/>
    <w:rsid w:val="0061408B"/>
    <w:rsid w:val="0061481A"/>
    <w:rsid w:val="006154AC"/>
    <w:rsid w:val="00616F21"/>
    <w:rsid w:val="0062193F"/>
    <w:rsid w:val="00621E55"/>
    <w:rsid w:val="006220AA"/>
    <w:rsid w:val="00622E7E"/>
    <w:rsid w:val="00622ECA"/>
    <w:rsid w:val="0062304A"/>
    <w:rsid w:val="00624551"/>
    <w:rsid w:val="00626453"/>
    <w:rsid w:val="00631B51"/>
    <w:rsid w:val="00632336"/>
    <w:rsid w:val="00632406"/>
    <w:rsid w:val="006338AF"/>
    <w:rsid w:val="0063436C"/>
    <w:rsid w:val="006345D4"/>
    <w:rsid w:val="00634B00"/>
    <w:rsid w:val="006353B3"/>
    <w:rsid w:val="0063613F"/>
    <w:rsid w:val="00636B8A"/>
    <w:rsid w:val="00637AD9"/>
    <w:rsid w:val="00637F16"/>
    <w:rsid w:val="0064083B"/>
    <w:rsid w:val="006410B2"/>
    <w:rsid w:val="00641B30"/>
    <w:rsid w:val="006425B1"/>
    <w:rsid w:val="00642D4B"/>
    <w:rsid w:val="006438DD"/>
    <w:rsid w:val="006449B0"/>
    <w:rsid w:val="00644AC7"/>
    <w:rsid w:val="006454FC"/>
    <w:rsid w:val="00645EBE"/>
    <w:rsid w:val="00646D25"/>
    <w:rsid w:val="00647630"/>
    <w:rsid w:val="0065061C"/>
    <w:rsid w:val="0065081F"/>
    <w:rsid w:val="00650F5B"/>
    <w:rsid w:val="00651934"/>
    <w:rsid w:val="00651942"/>
    <w:rsid w:val="00653AF0"/>
    <w:rsid w:val="00654EAD"/>
    <w:rsid w:val="006552A9"/>
    <w:rsid w:val="0065621D"/>
    <w:rsid w:val="006567A8"/>
    <w:rsid w:val="0066236D"/>
    <w:rsid w:val="00662917"/>
    <w:rsid w:val="006632CF"/>
    <w:rsid w:val="006656E5"/>
    <w:rsid w:val="00666FE5"/>
    <w:rsid w:val="00667229"/>
    <w:rsid w:val="00670107"/>
    <w:rsid w:val="006710A7"/>
    <w:rsid w:val="00672197"/>
    <w:rsid w:val="006731B4"/>
    <w:rsid w:val="0067360D"/>
    <w:rsid w:val="00674100"/>
    <w:rsid w:val="00674EF4"/>
    <w:rsid w:val="00675739"/>
    <w:rsid w:val="00675D97"/>
    <w:rsid w:val="006776D7"/>
    <w:rsid w:val="00677BAE"/>
    <w:rsid w:val="00680B76"/>
    <w:rsid w:val="0068121F"/>
    <w:rsid w:val="00681840"/>
    <w:rsid w:val="00682353"/>
    <w:rsid w:val="006825A4"/>
    <w:rsid w:val="00684332"/>
    <w:rsid w:val="00685A03"/>
    <w:rsid w:val="00686EC6"/>
    <w:rsid w:val="00691F6A"/>
    <w:rsid w:val="0069221D"/>
    <w:rsid w:val="00692485"/>
    <w:rsid w:val="006927E4"/>
    <w:rsid w:val="00694147"/>
    <w:rsid w:val="00694DE1"/>
    <w:rsid w:val="0069798D"/>
    <w:rsid w:val="00697BBC"/>
    <w:rsid w:val="006A1C86"/>
    <w:rsid w:val="006A27CA"/>
    <w:rsid w:val="006A28FD"/>
    <w:rsid w:val="006A2AF3"/>
    <w:rsid w:val="006A3CF8"/>
    <w:rsid w:val="006A45E4"/>
    <w:rsid w:val="006A514A"/>
    <w:rsid w:val="006A5482"/>
    <w:rsid w:val="006A61E0"/>
    <w:rsid w:val="006A65AA"/>
    <w:rsid w:val="006A670F"/>
    <w:rsid w:val="006A6BC9"/>
    <w:rsid w:val="006A7B1E"/>
    <w:rsid w:val="006B06FC"/>
    <w:rsid w:val="006B0ACA"/>
    <w:rsid w:val="006B1C0F"/>
    <w:rsid w:val="006B26F2"/>
    <w:rsid w:val="006B2A1C"/>
    <w:rsid w:val="006B2EFF"/>
    <w:rsid w:val="006B62FD"/>
    <w:rsid w:val="006C09FF"/>
    <w:rsid w:val="006C113F"/>
    <w:rsid w:val="006C1420"/>
    <w:rsid w:val="006C1F3E"/>
    <w:rsid w:val="006C2821"/>
    <w:rsid w:val="006C6F75"/>
    <w:rsid w:val="006C75A0"/>
    <w:rsid w:val="006D05B3"/>
    <w:rsid w:val="006D2598"/>
    <w:rsid w:val="006D2F9B"/>
    <w:rsid w:val="006D3827"/>
    <w:rsid w:val="006D405A"/>
    <w:rsid w:val="006D46E8"/>
    <w:rsid w:val="006D51C9"/>
    <w:rsid w:val="006D51EB"/>
    <w:rsid w:val="006D6767"/>
    <w:rsid w:val="006D6917"/>
    <w:rsid w:val="006D7346"/>
    <w:rsid w:val="006E0421"/>
    <w:rsid w:val="006E14E2"/>
    <w:rsid w:val="006E1E56"/>
    <w:rsid w:val="006E2886"/>
    <w:rsid w:val="006E2BE3"/>
    <w:rsid w:val="006E3003"/>
    <w:rsid w:val="006E55C6"/>
    <w:rsid w:val="006E7018"/>
    <w:rsid w:val="006E781D"/>
    <w:rsid w:val="006E7AD3"/>
    <w:rsid w:val="006F117D"/>
    <w:rsid w:val="006F12D1"/>
    <w:rsid w:val="006F1F52"/>
    <w:rsid w:val="006F2019"/>
    <w:rsid w:val="006F2092"/>
    <w:rsid w:val="006F31B8"/>
    <w:rsid w:val="006F354F"/>
    <w:rsid w:val="006F3628"/>
    <w:rsid w:val="006F3950"/>
    <w:rsid w:val="006F44C8"/>
    <w:rsid w:val="006F4717"/>
    <w:rsid w:val="006F593E"/>
    <w:rsid w:val="006F5AC3"/>
    <w:rsid w:val="006F6483"/>
    <w:rsid w:val="006F7EB9"/>
    <w:rsid w:val="00700783"/>
    <w:rsid w:val="007018C6"/>
    <w:rsid w:val="00701CF2"/>
    <w:rsid w:val="00702A5F"/>
    <w:rsid w:val="00703477"/>
    <w:rsid w:val="007036A9"/>
    <w:rsid w:val="00703FAD"/>
    <w:rsid w:val="007041A4"/>
    <w:rsid w:val="007052D6"/>
    <w:rsid w:val="007057E6"/>
    <w:rsid w:val="00706425"/>
    <w:rsid w:val="00706D5F"/>
    <w:rsid w:val="0070777B"/>
    <w:rsid w:val="007077FA"/>
    <w:rsid w:val="00707B21"/>
    <w:rsid w:val="00711B0E"/>
    <w:rsid w:val="0071286F"/>
    <w:rsid w:val="0071294B"/>
    <w:rsid w:val="00712EB7"/>
    <w:rsid w:val="0071509C"/>
    <w:rsid w:val="0071563C"/>
    <w:rsid w:val="007156CC"/>
    <w:rsid w:val="00715C7F"/>
    <w:rsid w:val="00716F11"/>
    <w:rsid w:val="00720AFA"/>
    <w:rsid w:val="00720AFF"/>
    <w:rsid w:val="007211E5"/>
    <w:rsid w:val="0072155A"/>
    <w:rsid w:val="00721FB2"/>
    <w:rsid w:val="00722D04"/>
    <w:rsid w:val="00723BF2"/>
    <w:rsid w:val="00724D2A"/>
    <w:rsid w:val="00725376"/>
    <w:rsid w:val="00725AF9"/>
    <w:rsid w:val="00726517"/>
    <w:rsid w:val="00726552"/>
    <w:rsid w:val="0072686C"/>
    <w:rsid w:val="007276CF"/>
    <w:rsid w:val="007278C0"/>
    <w:rsid w:val="007309A3"/>
    <w:rsid w:val="00730E8D"/>
    <w:rsid w:val="0073253C"/>
    <w:rsid w:val="00732A7F"/>
    <w:rsid w:val="00732A89"/>
    <w:rsid w:val="007337C3"/>
    <w:rsid w:val="00733E94"/>
    <w:rsid w:val="00735AC4"/>
    <w:rsid w:val="00735AF9"/>
    <w:rsid w:val="00735F51"/>
    <w:rsid w:val="00736799"/>
    <w:rsid w:val="00737A91"/>
    <w:rsid w:val="0074022D"/>
    <w:rsid w:val="00740366"/>
    <w:rsid w:val="00742D6E"/>
    <w:rsid w:val="00744706"/>
    <w:rsid w:val="00746C0C"/>
    <w:rsid w:val="00750D60"/>
    <w:rsid w:val="00752985"/>
    <w:rsid w:val="00752E43"/>
    <w:rsid w:val="0075346E"/>
    <w:rsid w:val="007535A4"/>
    <w:rsid w:val="007539B9"/>
    <w:rsid w:val="00753A37"/>
    <w:rsid w:val="00755982"/>
    <w:rsid w:val="007577FD"/>
    <w:rsid w:val="00757B25"/>
    <w:rsid w:val="007602ED"/>
    <w:rsid w:val="00760865"/>
    <w:rsid w:val="007618AA"/>
    <w:rsid w:val="0076206F"/>
    <w:rsid w:val="00762852"/>
    <w:rsid w:val="007633BB"/>
    <w:rsid w:val="0076349A"/>
    <w:rsid w:val="0076396F"/>
    <w:rsid w:val="00765349"/>
    <w:rsid w:val="0076604F"/>
    <w:rsid w:val="00767BAA"/>
    <w:rsid w:val="00767D34"/>
    <w:rsid w:val="00767FBA"/>
    <w:rsid w:val="00770DB9"/>
    <w:rsid w:val="00771522"/>
    <w:rsid w:val="00772334"/>
    <w:rsid w:val="007733D7"/>
    <w:rsid w:val="00773B9D"/>
    <w:rsid w:val="0077443E"/>
    <w:rsid w:val="007744F0"/>
    <w:rsid w:val="0077468D"/>
    <w:rsid w:val="007753FF"/>
    <w:rsid w:val="00775F8C"/>
    <w:rsid w:val="00776648"/>
    <w:rsid w:val="00776A07"/>
    <w:rsid w:val="00777E26"/>
    <w:rsid w:val="007806D0"/>
    <w:rsid w:val="007839C4"/>
    <w:rsid w:val="007841BB"/>
    <w:rsid w:val="00784E14"/>
    <w:rsid w:val="007858A8"/>
    <w:rsid w:val="00785A95"/>
    <w:rsid w:val="00785B9E"/>
    <w:rsid w:val="00785EB6"/>
    <w:rsid w:val="00786293"/>
    <w:rsid w:val="00786A05"/>
    <w:rsid w:val="00787077"/>
    <w:rsid w:val="00790CA4"/>
    <w:rsid w:val="007914FE"/>
    <w:rsid w:val="007924E4"/>
    <w:rsid w:val="00793D1C"/>
    <w:rsid w:val="007940B7"/>
    <w:rsid w:val="00794A57"/>
    <w:rsid w:val="00794BEA"/>
    <w:rsid w:val="00794CD9"/>
    <w:rsid w:val="0079554D"/>
    <w:rsid w:val="00795AC8"/>
    <w:rsid w:val="00795B65"/>
    <w:rsid w:val="00796131"/>
    <w:rsid w:val="00796CA2"/>
    <w:rsid w:val="007971BC"/>
    <w:rsid w:val="007A0108"/>
    <w:rsid w:val="007A0213"/>
    <w:rsid w:val="007A0454"/>
    <w:rsid w:val="007A1CCD"/>
    <w:rsid w:val="007A1D6A"/>
    <w:rsid w:val="007A2328"/>
    <w:rsid w:val="007A2E1B"/>
    <w:rsid w:val="007A4A6B"/>
    <w:rsid w:val="007A5505"/>
    <w:rsid w:val="007A590A"/>
    <w:rsid w:val="007A6329"/>
    <w:rsid w:val="007A717E"/>
    <w:rsid w:val="007A7354"/>
    <w:rsid w:val="007A7652"/>
    <w:rsid w:val="007B0326"/>
    <w:rsid w:val="007B0D66"/>
    <w:rsid w:val="007B1882"/>
    <w:rsid w:val="007B18CA"/>
    <w:rsid w:val="007B1C52"/>
    <w:rsid w:val="007B20BE"/>
    <w:rsid w:val="007B2262"/>
    <w:rsid w:val="007B2608"/>
    <w:rsid w:val="007B271D"/>
    <w:rsid w:val="007B2C8C"/>
    <w:rsid w:val="007B3E3A"/>
    <w:rsid w:val="007B46F7"/>
    <w:rsid w:val="007B49DA"/>
    <w:rsid w:val="007B54B1"/>
    <w:rsid w:val="007B54B8"/>
    <w:rsid w:val="007B57FD"/>
    <w:rsid w:val="007B5E22"/>
    <w:rsid w:val="007B60DF"/>
    <w:rsid w:val="007B64DE"/>
    <w:rsid w:val="007B6C42"/>
    <w:rsid w:val="007C09AF"/>
    <w:rsid w:val="007C0F30"/>
    <w:rsid w:val="007C1E1D"/>
    <w:rsid w:val="007C2716"/>
    <w:rsid w:val="007C2ACE"/>
    <w:rsid w:val="007C3267"/>
    <w:rsid w:val="007C3703"/>
    <w:rsid w:val="007C37AD"/>
    <w:rsid w:val="007C4944"/>
    <w:rsid w:val="007C5B49"/>
    <w:rsid w:val="007C5F33"/>
    <w:rsid w:val="007D0077"/>
    <w:rsid w:val="007D0A5E"/>
    <w:rsid w:val="007D2527"/>
    <w:rsid w:val="007D2CE5"/>
    <w:rsid w:val="007D3126"/>
    <w:rsid w:val="007D469F"/>
    <w:rsid w:val="007D53E3"/>
    <w:rsid w:val="007E059E"/>
    <w:rsid w:val="007E0631"/>
    <w:rsid w:val="007E096C"/>
    <w:rsid w:val="007E1335"/>
    <w:rsid w:val="007E1D07"/>
    <w:rsid w:val="007E2B53"/>
    <w:rsid w:val="007E365C"/>
    <w:rsid w:val="007E3DBB"/>
    <w:rsid w:val="007E4AA4"/>
    <w:rsid w:val="007E4C84"/>
    <w:rsid w:val="007E4D59"/>
    <w:rsid w:val="007E568C"/>
    <w:rsid w:val="007E6177"/>
    <w:rsid w:val="007E66D5"/>
    <w:rsid w:val="007E7C08"/>
    <w:rsid w:val="007F0F1D"/>
    <w:rsid w:val="007F0FBA"/>
    <w:rsid w:val="007F110D"/>
    <w:rsid w:val="007F22F8"/>
    <w:rsid w:val="007F387A"/>
    <w:rsid w:val="007F407A"/>
    <w:rsid w:val="007F40BD"/>
    <w:rsid w:val="007F52B8"/>
    <w:rsid w:val="007F57E5"/>
    <w:rsid w:val="007F5D3B"/>
    <w:rsid w:val="007F5E6E"/>
    <w:rsid w:val="007F7264"/>
    <w:rsid w:val="007F77FE"/>
    <w:rsid w:val="007F7CEC"/>
    <w:rsid w:val="00801B28"/>
    <w:rsid w:val="00802057"/>
    <w:rsid w:val="008022E8"/>
    <w:rsid w:val="008033A1"/>
    <w:rsid w:val="0080428B"/>
    <w:rsid w:val="008042BF"/>
    <w:rsid w:val="0080449F"/>
    <w:rsid w:val="008045E1"/>
    <w:rsid w:val="008053C8"/>
    <w:rsid w:val="008079D2"/>
    <w:rsid w:val="00807D9A"/>
    <w:rsid w:val="00807FEA"/>
    <w:rsid w:val="008102C7"/>
    <w:rsid w:val="00810777"/>
    <w:rsid w:val="00810FB6"/>
    <w:rsid w:val="008116FD"/>
    <w:rsid w:val="00811C26"/>
    <w:rsid w:val="00814405"/>
    <w:rsid w:val="008146B0"/>
    <w:rsid w:val="00816EFF"/>
    <w:rsid w:val="008171B0"/>
    <w:rsid w:val="00817FD5"/>
    <w:rsid w:val="008204F2"/>
    <w:rsid w:val="00821862"/>
    <w:rsid w:val="00822673"/>
    <w:rsid w:val="00822B18"/>
    <w:rsid w:val="008237F5"/>
    <w:rsid w:val="00823DF5"/>
    <w:rsid w:val="00825551"/>
    <w:rsid w:val="00826E44"/>
    <w:rsid w:val="00827FB1"/>
    <w:rsid w:val="008307FB"/>
    <w:rsid w:val="00830D3B"/>
    <w:rsid w:val="00830DE3"/>
    <w:rsid w:val="00831742"/>
    <w:rsid w:val="008330FE"/>
    <w:rsid w:val="00833891"/>
    <w:rsid w:val="00833DD5"/>
    <w:rsid w:val="00834261"/>
    <w:rsid w:val="0083450A"/>
    <w:rsid w:val="008348A8"/>
    <w:rsid w:val="00834AA2"/>
    <w:rsid w:val="008356B6"/>
    <w:rsid w:val="00835C2E"/>
    <w:rsid w:val="00835DD7"/>
    <w:rsid w:val="00837E75"/>
    <w:rsid w:val="00840010"/>
    <w:rsid w:val="00840B11"/>
    <w:rsid w:val="00841767"/>
    <w:rsid w:val="00841AC1"/>
    <w:rsid w:val="00842E3C"/>
    <w:rsid w:val="008430A7"/>
    <w:rsid w:val="00843818"/>
    <w:rsid w:val="00843C55"/>
    <w:rsid w:val="00843FA7"/>
    <w:rsid w:val="0084421D"/>
    <w:rsid w:val="00844A4C"/>
    <w:rsid w:val="00844C49"/>
    <w:rsid w:val="00844D40"/>
    <w:rsid w:val="00845997"/>
    <w:rsid w:val="00845C46"/>
    <w:rsid w:val="00846571"/>
    <w:rsid w:val="00846916"/>
    <w:rsid w:val="00847C1B"/>
    <w:rsid w:val="00847C7C"/>
    <w:rsid w:val="00850512"/>
    <w:rsid w:val="008505EE"/>
    <w:rsid w:val="00850868"/>
    <w:rsid w:val="00850E52"/>
    <w:rsid w:val="00850ECE"/>
    <w:rsid w:val="00852277"/>
    <w:rsid w:val="00853C46"/>
    <w:rsid w:val="00853EA0"/>
    <w:rsid w:val="00855CB2"/>
    <w:rsid w:val="00856103"/>
    <w:rsid w:val="008566AA"/>
    <w:rsid w:val="0085692A"/>
    <w:rsid w:val="0085698A"/>
    <w:rsid w:val="00856FBB"/>
    <w:rsid w:val="00857241"/>
    <w:rsid w:val="00860509"/>
    <w:rsid w:val="00860E99"/>
    <w:rsid w:val="0086153F"/>
    <w:rsid w:val="00863C9C"/>
    <w:rsid w:val="0086438D"/>
    <w:rsid w:val="0086451D"/>
    <w:rsid w:val="0086473C"/>
    <w:rsid w:val="00864915"/>
    <w:rsid w:val="008656CF"/>
    <w:rsid w:val="00866696"/>
    <w:rsid w:val="00867ABC"/>
    <w:rsid w:val="00867D20"/>
    <w:rsid w:val="008710AD"/>
    <w:rsid w:val="00871E4F"/>
    <w:rsid w:val="00873490"/>
    <w:rsid w:val="00873F2B"/>
    <w:rsid w:val="0087451A"/>
    <w:rsid w:val="00874C6A"/>
    <w:rsid w:val="008753C2"/>
    <w:rsid w:val="008757C8"/>
    <w:rsid w:val="008768CD"/>
    <w:rsid w:val="008775CE"/>
    <w:rsid w:val="00877A90"/>
    <w:rsid w:val="0088080C"/>
    <w:rsid w:val="00880C26"/>
    <w:rsid w:val="008816BA"/>
    <w:rsid w:val="00881965"/>
    <w:rsid w:val="00881E6E"/>
    <w:rsid w:val="00882B1C"/>
    <w:rsid w:val="00883440"/>
    <w:rsid w:val="00883922"/>
    <w:rsid w:val="00883C90"/>
    <w:rsid w:val="008843B0"/>
    <w:rsid w:val="00884552"/>
    <w:rsid w:val="008850E0"/>
    <w:rsid w:val="00885198"/>
    <w:rsid w:val="00886779"/>
    <w:rsid w:val="00886A18"/>
    <w:rsid w:val="00886C8B"/>
    <w:rsid w:val="00887436"/>
    <w:rsid w:val="00887FA4"/>
    <w:rsid w:val="0089108B"/>
    <w:rsid w:val="00893181"/>
    <w:rsid w:val="00894005"/>
    <w:rsid w:val="00894774"/>
    <w:rsid w:val="00896A2B"/>
    <w:rsid w:val="00897D5A"/>
    <w:rsid w:val="008A1140"/>
    <w:rsid w:val="008A13AC"/>
    <w:rsid w:val="008A21CB"/>
    <w:rsid w:val="008A30C6"/>
    <w:rsid w:val="008A3272"/>
    <w:rsid w:val="008A37F9"/>
    <w:rsid w:val="008A3BBD"/>
    <w:rsid w:val="008A43AA"/>
    <w:rsid w:val="008A44BC"/>
    <w:rsid w:val="008A4980"/>
    <w:rsid w:val="008A68D6"/>
    <w:rsid w:val="008A6B52"/>
    <w:rsid w:val="008B0433"/>
    <w:rsid w:val="008B087A"/>
    <w:rsid w:val="008B110C"/>
    <w:rsid w:val="008B18FA"/>
    <w:rsid w:val="008B2087"/>
    <w:rsid w:val="008B23A5"/>
    <w:rsid w:val="008B3930"/>
    <w:rsid w:val="008B39DC"/>
    <w:rsid w:val="008B4352"/>
    <w:rsid w:val="008B517A"/>
    <w:rsid w:val="008B750D"/>
    <w:rsid w:val="008B7796"/>
    <w:rsid w:val="008B78AE"/>
    <w:rsid w:val="008C1C25"/>
    <w:rsid w:val="008C26CD"/>
    <w:rsid w:val="008C2952"/>
    <w:rsid w:val="008C2EE9"/>
    <w:rsid w:val="008C2F72"/>
    <w:rsid w:val="008C3E40"/>
    <w:rsid w:val="008C3F54"/>
    <w:rsid w:val="008C42AB"/>
    <w:rsid w:val="008C4F8B"/>
    <w:rsid w:val="008C5A85"/>
    <w:rsid w:val="008C6971"/>
    <w:rsid w:val="008C6ACF"/>
    <w:rsid w:val="008C6CFA"/>
    <w:rsid w:val="008C78F1"/>
    <w:rsid w:val="008D040B"/>
    <w:rsid w:val="008D098A"/>
    <w:rsid w:val="008D1267"/>
    <w:rsid w:val="008D19E8"/>
    <w:rsid w:val="008D27E9"/>
    <w:rsid w:val="008D3842"/>
    <w:rsid w:val="008D3E40"/>
    <w:rsid w:val="008D44EE"/>
    <w:rsid w:val="008D47CC"/>
    <w:rsid w:val="008D4932"/>
    <w:rsid w:val="008D626F"/>
    <w:rsid w:val="008D6678"/>
    <w:rsid w:val="008D686B"/>
    <w:rsid w:val="008D6E63"/>
    <w:rsid w:val="008D73A7"/>
    <w:rsid w:val="008D78B9"/>
    <w:rsid w:val="008D7D4A"/>
    <w:rsid w:val="008D7F84"/>
    <w:rsid w:val="008E1D34"/>
    <w:rsid w:val="008E2E1A"/>
    <w:rsid w:val="008E30F9"/>
    <w:rsid w:val="008E465D"/>
    <w:rsid w:val="008E6B61"/>
    <w:rsid w:val="008E6B74"/>
    <w:rsid w:val="008E7CC6"/>
    <w:rsid w:val="008F0672"/>
    <w:rsid w:val="008F06E6"/>
    <w:rsid w:val="008F076F"/>
    <w:rsid w:val="008F0C30"/>
    <w:rsid w:val="008F13FA"/>
    <w:rsid w:val="008F499E"/>
    <w:rsid w:val="008F52C9"/>
    <w:rsid w:val="008F5668"/>
    <w:rsid w:val="008F5E75"/>
    <w:rsid w:val="008F7507"/>
    <w:rsid w:val="008F764A"/>
    <w:rsid w:val="00901031"/>
    <w:rsid w:val="00901D8E"/>
    <w:rsid w:val="0090313D"/>
    <w:rsid w:val="00903DFC"/>
    <w:rsid w:val="00903E51"/>
    <w:rsid w:val="00903FF4"/>
    <w:rsid w:val="009041DB"/>
    <w:rsid w:val="00904A1A"/>
    <w:rsid w:val="00904FFA"/>
    <w:rsid w:val="0090531D"/>
    <w:rsid w:val="00906657"/>
    <w:rsid w:val="00906AD5"/>
    <w:rsid w:val="00906BC1"/>
    <w:rsid w:val="00906E15"/>
    <w:rsid w:val="00907363"/>
    <w:rsid w:val="00910913"/>
    <w:rsid w:val="00911234"/>
    <w:rsid w:val="0091203D"/>
    <w:rsid w:val="0091231E"/>
    <w:rsid w:val="00912A83"/>
    <w:rsid w:val="009134CB"/>
    <w:rsid w:val="00913D2E"/>
    <w:rsid w:val="00913F7D"/>
    <w:rsid w:val="00914044"/>
    <w:rsid w:val="009144A4"/>
    <w:rsid w:val="00914866"/>
    <w:rsid w:val="00914E8E"/>
    <w:rsid w:val="009153A0"/>
    <w:rsid w:val="00915436"/>
    <w:rsid w:val="009203B5"/>
    <w:rsid w:val="00921151"/>
    <w:rsid w:val="0092213B"/>
    <w:rsid w:val="009227D0"/>
    <w:rsid w:val="00923D0A"/>
    <w:rsid w:val="00923D46"/>
    <w:rsid w:val="00924EE7"/>
    <w:rsid w:val="009307CB"/>
    <w:rsid w:val="00930ABD"/>
    <w:rsid w:val="00932954"/>
    <w:rsid w:val="00932EC3"/>
    <w:rsid w:val="00933206"/>
    <w:rsid w:val="009353CF"/>
    <w:rsid w:val="0093573C"/>
    <w:rsid w:val="00935F66"/>
    <w:rsid w:val="0093660F"/>
    <w:rsid w:val="00936EAA"/>
    <w:rsid w:val="0093713B"/>
    <w:rsid w:val="009377B1"/>
    <w:rsid w:val="00940258"/>
    <w:rsid w:val="0094146E"/>
    <w:rsid w:val="00941CB8"/>
    <w:rsid w:val="0094281B"/>
    <w:rsid w:val="00943095"/>
    <w:rsid w:val="00943685"/>
    <w:rsid w:val="009447F5"/>
    <w:rsid w:val="00945544"/>
    <w:rsid w:val="009511A1"/>
    <w:rsid w:val="0095194A"/>
    <w:rsid w:val="009520A4"/>
    <w:rsid w:val="00954538"/>
    <w:rsid w:val="00956148"/>
    <w:rsid w:val="009564FA"/>
    <w:rsid w:val="0095693B"/>
    <w:rsid w:val="00956F61"/>
    <w:rsid w:val="009608EE"/>
    <w:rsid w:val="0096179B"/>
    <w:rsid w:val="0096199D"/>
    <w:rsid w:val="00962196"/>
    <w:rsid w:val="009627E4"/>
    <w:rsid w:val="009629DA"/>
    <w:rsid w:val="00962AF7"/>
    <w:rsid w:val="00963A25"/>
    <w:rsid w:val="00963E0D"/>
    <w:rsid w:val="00964288"/>
    <w:rsid w:val="0096452C"/>
    <w:rsid w:val="00964BA6"/>
    <w:rsid w:val="00964EC2"/>
    <w:rsid w:val="00965949"/>
    <w:rsid w:val="00966078"/>
    <w:rsid w:val="009669CD"/>
    <w:rsid w:val="0096730B"/>
    <w:rsid w:val="009679CE"/>
    <w:rsid w:val="00970B0D"/>
    <w:rsid w:val="00970B81"/>
    <w:rsid w:val="00970F7F"/>
    <w:rsid w:val="00973285"/>
    <w:rsid w:val="00973567"/>
    <w:rsid w:val="00973672"/>
    <w:rsid w:val="00973C3F"/>
    <w:rsid w:val="00974042"/>
    <w:rsid w:val="00975176"/>
    <w:rsid w:val="00975F3C"/>
    <w:rsid w:val="009762FA"/>
    <w:rsid w:val="0097756F"/>
    <w:rsid w:val="00977599"/>
    <w:rsid w:val="009778BF"/>
    <w:rsid w:val="009804EB"/>
    <w:rsid w:val="0098093D"/>
    <w:rsid w:val="00980D19"/>
    <w:rsid w:val="00980D1E"/>
    <w:rsid w:val="00981223"/>
    <w:rsid w:val="0098160D"/>
    <w:rsid w:val="0098232C"/>
    <w:rsid w:val="00982EBC"/>
    <w:rsid w:val="0098322E"/>
    <w:rsid w:val="009847FE"/>
    <w:rsid w:val="00984F58"/>
    <w:rsid w:val="009856FC"/>
    <w:rsid w:val="00985C28"/>
    <w:rsid w:val="0098645B"/>
    <w:rsid w:val="0098652A"/>
    <w:rsid w:val="00986810"/>
    <w:rsid w:val="00987C35"/>
    <w:rsid w:val="009913A7"/>
    <w:rsid w:val="00991F3C"/>
    <w:rsid w:val="00991F88"/>
    <w:rsid w:val="009924EF"/>
    <w:rsid w:val="00992B67"/>
    <w:rsid w:val="00994144"/>
    <w:rsid w:val="009945DC"/>
    <w:rsid w:val="00994E7A"/>
    <w:rsid w:val="00995387"/>
    <w:rsid w:val="009953FE"/>
    <w:rsid w:val="00996715"/>
    <w:rsid w:val="00997120"/>
    <w:rsid w:val="00997E86"/>
    <w:rsid w:val="00997ECA"/>
    <w:rsid w:val="009A05B7"/>
    <w:rsid w:val="009A0C98"/>
    <w:rsid w:val="009A0EBA"/>
    <w:rsid w:val="009A19C2"/>
    <w:rsid w:val="009A1E28"/>
    <w:rsid w:val="009A2C17"/>
    <w:rsid w:val="009A3AF8"/>
    <w:rsid w:val="009A4490"/>
    <w:rsid w:val="009A44A5"/>
    <w:rsid w:val="009A4557"/>
    <w:rsid w:val="009A4F4B"/>
    <w:rsid w:val="009A5617"/>
    <w:rsid w:val="009A6B6D"/>
    <w:rsid w:val="009B04C9"/>
    <w:rsid w:val="009B0C85"/>
    <w:rsid w:val="009B0FD1"/>
    <w:rsid w:val="009B1BDE"/>
    <w:rsid w:val="009B1E9F"/>
    <w:rsid w:val="009B2904"/>
    <w:rsid w:val="009B31B4"/>
    <w:rsid w:val="009B3550"/>
    <w:rsid w:val="009B377E"/>
    <w:rsid w:val="009B3A0A"/>
    <w:rsid w:val="009B3FC0"/>
    <w:rsid w:val="009B40BA"/>
    <w:rsid w:val="009B455B"/>
    <w:rsid w:val="009B4BD3"/>
    <w:rsid w:val="009B5BD8"/>
    <w:rsid w:val="009B731C"/>
    <w:rsid w:val="009B7382"/>
    <w:rsid w:val="009C0401"/>
    <w:rsid w:val="009C22D5"/>
    <w:rsid w:val="009C239F"/>
    <w:rsid w:val="009C3080"/>
    <w:rsid w:val="009C32F0"/>
    <w:rsid w:val="009C33DC"/>
    <w:rsid w:val="009C3741"/>
    <w:rsid w:val="009C3C0D"/>
    <w:rsid w:val="009C427C"/>
    <w:rsid w:val="009C459B"/>
    <w:rsid w:val="009C4FB6"/>
    <w:rsid w:val="009C5C5A"/>
    <w:rsid w:val="009C6F6F"/>
    <w:rsid w:val="009D00BB"/>
    <w:rsid w:val="009D0D61"/>
    <w:rsid w:val="009D2BF2"/>
    <w:rsid w:val="009D34B6"/>
    <w:rsid w:val="009D3EFC"/>
    <w:rsid w:val="009D49B4"/>
    <w:rsid w:val="009D5065"/>
    <w:rsid w:val="009D57EA"/>
    <w:rsid w:val="009D5C18"/>
    <w:rsid w:val="009D5C3B"/>
    <w:rsid w:val="009D61B9"/>
    <w:rsid w:val="009D65F0"/>
    <w:rsid w:val="009D6AE6"/>
    <w:rsid w:val="009D7396"/>
    <w:rsid w:val="009D74C0"/>
    <w:rsid w:val="009D752D"/>
    <w:rsid w:val="009D794E"/>
    <w:rsid w:val="009D7950"/>
    <w:rsid w:val="009E0ACB"/>
    <w:rsid w:val="009E156B"/>
    <w:rsid w:val="009E1B42"/>
    <w:rsid w:val="009E31CF"/>
    <w:rsid w:val="009E3279"/>
    <w:rsid w:val="009E4645"/>
    <w:rsid w:val="009E4E1A"/>
    <w:rsid w:val="009E58A8"/>
    <w:rsid w:val="009E5FE9"/>
    <w:rsid w:val="009E69B5"/>
    <w:rsid w:val="009E6C83"/>
    <w:rsid w:val="009E6DF6"/>
    <w:rsid w:val="009E7B30"/>
    <w:rsid w:val="009E7B3B"/>
    <w:rsid w:val="009F09A0"/>
    <w:rsid w:val="009F1C85"/>
    <w:rsid w:val="009F2259"/>
    <w:rsid w:val="009F3E1D"/>
    <w:rsid w:val="009F4F43"/>
    <w:rsid w:val="009F5167"/>
    <w:rsid w:val="009F53B0"/>
    <w:rsid w:val="009F72BB"/>
    <w:rsid w:val="00A00EED"/>
    <w:rsid w:val="00A01301"/>
    <w:rsid w:val="00A01B6B"/>
    <w:rsid w:val="00A03213"/>
    <w:rsid w:val="00A04A9F"/>
    <w:rsid w:val="00A0713D"/>
    <w:rsid w:val="00A10E52"/>
    <w:rsid w:val="00A11AD7"/>
    <w:rsid w:val="00A12061"/>
    <w:rsid w:val="00A12433"/>
    <w:rsid w:val="00A12920"/>
    <w:rsid w:val="00A1371E"/>
    <w:rsid w:val="00A13BE8"/>
    <w:rsid w:val="00A1461B"/>
    <w:rsid w:val="00A15368"/>
    <w:rsid w:val="00A15500"/>
    <w:rsid w:val="00A20395"/>
    <w:rsid w:val="00A210EB"/>
    <w:rsid w:val="00A22A5E"/>
    <w:rsid w:val="00A238BD"/>
    <w:rsid w:val="00A23CD8"/>
    <w:rsid w:val="00A25187"/>
    <w:rsid w:val="00A25BBE"/>
    <w:rsid w:val="00A26839"/>
    <w:rsid w:val="00A27754"/>
    <w:rsid w:val="00A27C9C"/>
    <w:rsid w:val="00A27ED6"/>
    <w:rsid w:val="00A30221"/>
    <w:rsid w:val="00A30A49"/>
    <w:rsid w:val="00A30E4E"/>
    <w:rsid w:val="00A317B2"/>
    <w:rsid w:val="00A31846"/>
    <w:rsid w:val="00A3297C"/>
    <w:rsid w:val="00A33145"/>
    <w:rsid w:val="00A3328B"/>
    <w:rsid w:val="00A33EB5"/>
    <w:rsid w:val="00A33F6A"/>
    <w:rsid w:val="00A3447E"/>
    <w:rsid w:val="00A34FCF"/>
    <w:rsid w:val="00A35BC4"/>
    <w:rsid w:val="00A3621A"/>
    <w:rsid w:val="00A3747D"/>
    <w:rsid w:val="00A37EC7"/>
    <w:rsid w:val="00A40B94"/>
    <w:rsid w:val="00A41D5D"/>
    <w:rsid w:val="00A43854"/>
    <w:rsid w:val="00A43A16"/>
    <w:rsid w:val="00A44BF7"/>
    <w:rsid w:val="00A45BF7"/>
    <w:rsid w:val="00A46D4F"/>
    <w:rsid w:val="00A46FB1"/>
    <w:rsid w:val="00A4725A"/>
    <w:rsid w:val="00A47FA4"/>
    <w:rsid w:val="00A50190"/>
    <w:rsid w:val="00A51C29"/>
    <w:rsid w:val="00A51E49"/>
    <w:rsid w:val="00A52D77"/>
    <w:rsid w:val="00A54C27"/>
    <w:rsid w:val="00A54D0A"/>
    <w:rsid w:val="00A55547"/>
    <w:rsid w:val="00A5667D"/>
    <w:rsid w:val="00A56949"/>
    <w:rsid w:val="00A56A08"/>
    <w:rsid w:val="00A61811"/>
    <w:rsid w:val="00A636F3"/>
    <w:rsid w:val="00A64775"/>
    <w:rsid w:val="00A65C72"/>
    <w:rsid w:val="00A65E24"/>
    <w:rsid w:val="00A666AB"/>
    <w:rsid w:val="00A66B81"/>
    <w:rsid w:val="00A67C08"/>
    <w:rsid w:val="00A700E2"/>
    <w:rsid w:val="00A704D9"/>
    <w:rsid w:val="00A712A0"/>
    <w:rsid w:val="00A714BB"/>
    <w:rsid w:val="00A714E1"/>
    <w:rsid w:val="00A71562"/>
    <w:rsid w:val="00A7188B"/>
    <w:rsid w:val="00A722C6"/>
    <w:rsid w:val="00A7237B"/>
    <w:rsid w:val="00A72EF9"/>
    <w:rsid w:val="00A73107"/>
    <w:rsid w:val="00A76555"/>
    <w:rsid w:val="00A76A8C"/>
    <w:rsid w:val="00A80833"/>
    <w:rsid w:val="00A80A78"/>
    <w:rsid w:val="00A813B2"/>
    <w:rsid w:val="00A8168C"/>
    <w:rsid w:val="00A818BC"/>
    <w:rsid w:val="00A81CC0"/>
    <w:rsid w:val="00A821D9"/>
    <w:rsid w:val="00A825E4"/>
    <w:rsid w:val="00A82727"/>
    <w:rsid w:val="00A830D9"/>
    <w:rsid w:val="00A84212"/>
    <w:rsid w:val="00A84A85"/>
    <w:rsid w:val="00A86998"/>
    <w:rsid w:val="00A87048"/>
    <w:rsid w:val="00A877DD"/>
    <w:rsid w:val="00A878CD"/>
    <w:rsid w:val="00A87A9C"/>
    <w:rsid w:val="00A908EF"/>
    <w:rsid w:val="00A90ECA"/>
    <w:rsid w:val="00A91A0D"/>
    <w:rsid w:val="00A93031"/>
    <w:rsid w:val="00A9341F"/>
    <w:rsid w:val="00A93493"/>
    <w:rsid w:val="00A93832"/>
    <w:rsid w:val="00A94C4B"/>
    <w:rsid w:val="00A94EAC"/>
    <w:rsid w:val="00A96CEC"/>
    <w:rsid w:val="00A9779F"/>
    <w:rsid w:val="00A97B3B"/>
    <w:rsid w:val="00AA0597"/>
    <w:rsid w:val="00AA0FEB"/>
    <w:rsid w:val="00AA3408"/>
    <w:rsid w:val="00AA3BA1"/>
    <w:rsid w:val="00AA3F24"/>
    <w:rsid w:val="00AA7352"/>
    <w:rsid w:val="00AA769A"/>
    <w:rsid w:val="00AB07F8"/>
    <w:rsid w:val="00AB0897"/>
    <w:rsid w:val="00AB0F24"/>
    <w:rsid w:val="00AB2032"/>
    <w:rsid w:val="00AB424E"/>
    <w:rsid w:val="00AB594C"/>
    <w:rsid w:val="00AB5C19"/>
    <w:rsid w:val="00AB63FA"/>
    <w:rsid w:val="00AC02EF"/>
    <w:rsid w:val="00AC0AFE"/>
    <w:rsid w:val="00AC1917"/>
    <w:rsid w:val="00AC2607"/>
    <w:rsid w:val="00AC36B1"/>
    <w:rsid w:val="00AC38B5"/>
    <w:rsid w:val="00AC4032"/>
    <w:rsid w:val="00AC4519"/>
    <w:rsid w:val="00AC5283"/>
    <w:rsid w:val="00AD04F7"/>
    <w:rsid w:val="00AD1747"/>
    <w:rsid w:val="00AD25DE"/>
    <w:rsid w:val="00AD3F7D"/>
    <w:rsid w:val="00AD4061"/>
    <w:rsid w:val="00AD481F"/>
    <w:rsid w:val="00AD5F98"/>
    <w:rsid w:val="00AD69CA"/>
    <w:rsid w:val="00AD6E89"/>
    <w:rsid w:val="00AD7753"/>
    <w:rsid w:val="00AD77A9"/>
    <w:rsid w:val="00AD79B2"/>
    <w:rsid w:val="00AD7C36"/>
    <w:rsid w:val="00AE0746"/>
    <w:rsid w:val="00AE0CF2"/>
    <w:rsid w:val="00AE15A8"/>
    <w:rsid w:val="00AE2AA1"/>
    <w:rsid w:val="00AE2F6B"/>
    <w:rsid w:val="00AE36D0"/>
    <w:rsid w:val="00AE3D27"/>
    <w:rsid w:val="00AE5650"/>
    <w:rsid w:val="00AE5738"/>
    <w:rsid w:val="00AE5B52"/>
    <w:rsid w:val="00AE6867"/>
    <w:rsid w:val="00AE6E86"/>
    <w:rsid w:val="00AE7151"/>
    <w:rsid w:val="00AE7D32"/>
    <w:rsid w:val="00AF0605"/>
    <w:rsid w:val="00AF06D2"/>
    <w:rsid w:val="00AF14B1"/>
    <w:rsid w:val="00AF17E6"/>
    <w:rsid w:val="00AF1812"/>
    <w:rsid w:val="00AF3261"/>
    <w:rsid w:val="00AF4495"/>
    <w:rsid w:val="00AF651E"/>
    <w:rsid w:val="00AF6CE5"/>
    <w:rsid w:val="00B00679"/>
    <w:rsid w:val="00B014D0"/>
    <w:rsid w:val="00B01828"/>
    <w:rsid w:val="00B02526"/>
    <w:rsid w:val="00B0315F"/>
    <w:rsid w:val="00B03698"/>
    <w:rsid w:val="00B04238"/>
    <w:rsid w:val="00B0449C"/>
    <w:rsid w:val="00B0487E"/>
    <w:rsid w:val="00B04F82"/>
    <w:rsid w:val="00B0578B"/>
    <w:rsid w:val="00B05A95"/>
    <w:rsid w:val="00B05FBB"/>
    <w:rsid w:val="00B066C6"/>
    <w:rsid w:val="00B07373"/>
    <w:rsid w:val="00B0787A"/>
    <w:rsid w:val="00B11B0A"/>
    <w:rsid w:val="00B121A3"/>
    <w:rsid w:val="00B12826"/>
    <w:rsid w:val="00B140A7"/>
    <w:rsid w:val="00B14779"/>
    <w:rsid w:val="00B14BED"/>
    <w:rsid w:val="00B1561E"/>
    <w:rsid w:val="00B162CE"/>
    <w:rsid w:val="00B1635A"/>
    <w:rsid w:val="00B16566"/>
    <w:rsid w:val="00B16A09"/>
    <w:rsid w:val="00B16C2A"/>
    <w:rsid w:val="00B1714A"/>
    <w:rsid w:val="00B172D6"/>
    <w:rsid w:val="00B1752A"/>
    <w:rsid w:val="00B20FDB"/>
    <w:rsid w:val="00B228ED"/>
    <w:rsid w:val="00B2305B"/>
    <w:rsid w:val="00B24E0D"/>
    <w:rsid w:val="00B24EB1"/>
    <w:rsid w:val="00B262CC"/>
    <w:rsid w:val="00B263CB"/>
    <w:rsid w:val="00B27A37"/>
    <w:rsid w:val="00B308F7"/>
    <w:rsid w:val="00B31713"/>
    <w:rsid w:val="00B31829"/>
    <w:rsid w:val="00B32CFC"/>
    <w:rsid w:val="00B33543"/>
    <w:rsid w:val="00B3408F"/>
    <w:rsid w:val="00B34CDB"/>
    <w:rsid w:val="00B34D54"/>
    <w:rsid w:val="00B361FC"/>
    <w:rsid w:val="00B366D9"/>
    <w:rsid w:val="00B3709D"/>
    <w:rsid w:val="00B40731"/>
    <w:rsid w:val="00B413F5"/>
    <w:rsid w:val="00B41546"/>
    <w:rsid w:val="00B415D1"/>
    <w:rsid w:val="00B4178C"/>
    <w:rsid w:val="00B4229C"/>
    <w:rsid w:val="00B42494"/>
    <w:rsid w:val="00B42758"/>
    <w:rsid w:val="00B4317D"/>
    <w:rsid w:val="00B4392E"/>
    <w:rsid w:val="00B444E7"/>
    <w:rsid w:val="00B44A48"/>
    <w:rsid w:val="00B46155"/>
    <w:rsid w:val="00B46AD0"/>
    <w:rsid w:val="00B47AA0"/>
    <w:rsid w:val="00B50A78"/>
    <w:rsid w:val="00B50C94"/>
    <w:rsid w:val="00B51909"/>
    <w:rsid w:val="00B5299B"/>
    <w:rsid w:val="00B529C4"/>
    <w:rsid w:val="00B5563A"/>
    <w:rsid w:val="00B5574F"/>
    <w:rsid w:val="00B56595"/>
    <w:rsid w:val="00B565AE"/>
    <w:rsid w:val="00B56C99"/>
    <w:rsid w:val="00B56E23"/>
    <w:rsid w:val="00B57613"/>
    <w:rsid w:val="00B57E1B"/>
    <w:rsid w:val="00B61CD6"/>
    <w:rsid w:val="00B64310"/>
    <w:rsid w:val="00B65C4E"/>
    <w:rsid w:val="00B65DB3"/>
    <w:rsid w:val="00B660C7"/>
    <w:rsid w:val="00B6698A"/>
    <w:rsid w:val="00B66CF6"/>
    <w:rsid w:val="00B66FFA"/>
    <w:rsid w:val="00B71551"/>
    <w:rsid w:val="00B71A06"/>
    <w:rsid w:val="00B7341C"/>
    <w:rsid w:val="00B739DB"/>
    <w:rsid w:val="00B74E10"/>
    <w:rsid w:val="00B7547E"/>
    <w:rsid w:val="00B761AD"/>
    <w:rsid w:val="00B76D07"/>
    <w:rsid w:val="00B76D52"/>
    <w:rsid w:val="00B76DEB"/>
    <w:rsid w:val="00B76F65"/>
    <w:rsid w:val="00B81817"/>
    <w:rsid w:val="00B823BD"/>
    <w:rsid w:val="00B82A78"/>
    <w:rsid w:val="00B82ACD"/>
    <w:rsid w:val="00B8322A"/>
    <w:rsid w:val="00B83EAC"/>
    <w:rsid w:val="00B8434D"/>
    <w:rsid w:val="00B846E7"/>
    <w:rsid w:val="00B85531"/>
    <w:rsid w:val="00B85A9A"/>
    <w:rsid w:val="00B85AC2"/>
    <w:rsid w:val="00B85E11"/>
    <w:rsid w:val="00B86ED8"/>
    <w:rsid w:val="00B877D5"/>
    <w:rsid w:val="00B87F57"/>
    <w:rsid w:val="00B9037E"/>
    <w:rsid w:val="00B90AE9"/>
    <w:rsid w:val="00B90E9D"/>
    <w:rsid w:val="00B91013"/>
    <w:rsid w:val="00B91BA7"/>
    <w:rsid w:val="00B91EF7"/>
    <w:rsid w:val="00B92468"/>
    <w:rsid w:val="00B92D52"/>
    <w:rsid w:val="00B93F7B"/>
    <w:rsid w:val="00B94AE6"/>
    <w:rsid w:val="00B951A4"/>
    <w:rsid w:val="00B9579A"/>
    <w:rsid w:val="00B9707C"/>
    <w:rsid w:val="00B97D22"/>
    <w:rsid w:val="00BA0412"/>
    <w:rsid w:val="00BA0581"/>
    <w:rsid w:val="00BA0AD8"/>
    <w:rsid w:val="00BA11AD"/>
    <w:rsid w:val="00BA12CC"/>
    <w:rsid w:val="00BA18C0"/>
    <w:rsid w:val="00BA1EF6"/>
    <w:rsid w:val="00BA250A"/>
    <w:rsid w:val="00BA2D18"/>
    <w:rsid w:val="00BA2DAB"/>
    <w:rsid w:val="00BA3083"/>
    <w:rsid w:val="00BA5171"/>
    <w:rsid w:val="00BA540C"/>
    <w:rsid w:val="00BA5D98"/>
    <w:rsid w:val="00BA6DD9"/>
    <w:rsid w:val="00BA7390"/>
    <w:rsid w:val="00BA7DC7"/>
    <w:rsid w:val="00BB042C"/>
    <w:rsid w:val="00BB1A5F"/>
    <w:rsid w:val="00BB23B6"/>
    <w:rsid w:val="00BB2884"/>
    <w:rsid w:val="00BB3213"/>
    <w:rsid w:val="00BB32D1"/>
    <w:rsid w:val="00BB34D7"/>
    <w:rsid w:val="00BB3D4A"/>
    <w:rsid w:val="00BB5214"/>
    <w:rsid w:val="00BB5850"/>
    <w:rsid w:val="00BB623F"/>
    <w:rsid w:val="00BB6D00"/>
    <w:rsid w:val="00BB6E67"/>
    <w:rsid w:val="00BB7035"/>
    <w:rsid w:val="00BB70BC"/>
    <w:rsid w:val="00BB7730"/>
    <w:rsid w:val="00BC0655"/>
    <w:rsid w:val="00BC08B9"/>
    <w:rsid w:val="00BC0A6B"/>
    <w:rsid w:val="00BC0FA5"/>
    <w:rsid w:val="00BC1D75"/>
    <w:rsid w:val="00BC39C3"/>
    <w:rsid w:val="00BC497A"/>
    <w:rsid w:val="00BC5098"/>
    <w:rsid w:val="00BC53DC"/>
    <w:rsid w:val="00BC5875"/>
    <w:rsid w:val="00BC628B"/>
    <w:rsid w:val="00BC67E0"/>
    <w:rsid w:val="00BC6905"/>
    <w:rsid w:val="00BC6B07"/>
    <w:rsid w:val="00BC6CD4"/>
    <w:rsid w:val="00BC6F88"/>
    <w:rsid w:val="00BC747F"/>
    <w:rsid w:val="00BD0421"/>
    <w:rsid w:val="00BD095A"/>
    <w:rsid w:val="00BD0C26"/>
    <w:rsid w:val="00BD119B"/>
    <w:rsid w:val="00BD1D96"/>
    <w:rsid w:val="00BD200B"/>
    <w:rsid w:val="00BD2723"/>
    <w:rsid w:val="00BD33D0"/>
    <w:rsid w:val="00BD3863"/>
    <w:rsid w:val="00BD5265"/>
    <w:rsid w:val="00BD6842"/>
    <w:rsid w:val="00BD6C12"/>
    <w:rsid w:val="00BD6F15"/>
    <w:rsid w:val="00BD765C"/>
    <w:rsid w:val="00BE00C4"/>
    <w:rsid w:val="00BE00F8"/>
    <w:rsid w:val="00BE0140"/>
    <w:rsid w:val="00BE18FE"/>
    <w:rsid w:val="00BE1EF8"/>
    <w:rsid w:val="00BE2936"/>
    <w:rsid w:val="00BE30BC"/>
    <w:rsid w:val="00BE3AC1"/>
    <w:rsid w:val="00BE5DA2"/>
    <w:rsid w:val="00BE5FFC"/>
    <w:rsid w:val="00BE74DC"/>
    <w:rsid w:val="00BF0CE9"/>
    <w:rsid w:val="00BF3309"/>
    <w:rsid w:val="00BF45C6"/>
    <w:rsid w:val="00BF4688"/>
    <w:rsid w:val="00BF48E6"/>
    <w:rsid w:val="00BF704E"/>
    <w:rsid w:val="00C00DDA"/>
    <w:rsid w:val="00C026FF"/>
    <w:rsid w:val="00C02AD0"/>
    <w:rsid w:val="00C031E5"/>
    <w:rsid w:val="00C04086"/>
    <w:rsid w:val="00C04951"/>
    <w:rsid w:val="00C0578A"/>
    <w:rsid w:val="00C05D17"/>
    <w:rsid w:val="00C10C87"/>
    <w:rsid w:val="00C111A4"/>
    <w:rsid w:val="00C1154D"/>
    <w:rsid w:val="00C116B2"/>
    <w:rsid w:val="00C11832"/>
    <w:rsid w:val="00C11FBC"/>
    <w:rsid w:val="00C12456"/>
    <w:rsid w:val="00C12AF4"/>
    <w:rsid w:val="00C13ABA"/>
    <w:rsid w:val="00C14050"/>
    <w:rsid w:val="00C1456F"/>
    <w:rsid w:val="00C15B2F"/>
    <w:rsid w:val="00C169A4"/>
    <w:rsid w:val="00C178C7"/>
    <w:rsid w:val="00C17BC0"/>
    <w:rsid w:val="00C2127C"/>
    <w:rsid w:val="00C21963"/>
    <w:rsid w:val="00C2267D"/>
    <w:rsid w:val="00C2301D"/>
    <w:rsid w:val="00C23150"/>
    <w:rsid w:val="00C24D5F"/>
    <w:rsid w:val="00C26EB6"/>
    <w:rsid w:val="00C27450"/>
    <w:rsid w:val="00C276D9"/>
    <w:rsid w:val="00C31C24"/>
    <w:rsid w:val="00C31D31"/>
    <w:rsid w:val="00C32198"/>
    <w:rsid w:val="00C35A16"/>
    <w:rsid w:val="00C35BCE"/>
    <w:rsid w:val="00C37994"/>
    <w:rsid w:val="00C407AA"/>
    <w:rsid w:val="00C410E9"/>
    <w:rsid w:val="00C41884"/>
    <w:rsid w:val="00C42405"/>
    <w:rsid w:val="00C424C9"/>
    <w:rsid w:val="00C42571"/>
    <w:rsid w:val="00C42D78"/>
    <w:rsid w:val="00C4313E"/>
    <w:rsid w:val="00C43CBE"/>
    <w:rsid w:val="00C46B66"/>
    <w:rsid w:val="00C47AD2"/>
    <w:rsid w:val="00C505EA"/>
    <w:rsid w:val="00C5085C"/>
    <w:rsid w:val="00C510CE"/>
    <w:rsid w:val="00C5162F"/>
    <w:rsid w:val="00C54099"/>
    <w:rsid w:val="00C54DF5"/>
    <w:rsid w:val="00C5504E"/>
    <w:rsid w:val="00C556B3"/>
    <w:rsid w:val="00C60683"/>
    <w:rsid w:val="00C6106B"/>
    <w:rsid w:val="00C615B3"/>
    <w:rsid w:val="00C61EF2"/>
    <w:rsid w:val="00C64274"/>
    <w:rsid w:val="00C650A0"/>
    <w:rsid w:val="00C66CC4"/>
    <w:rsid w:val="00C677F2"/>
    <w:rsid w:val="00C70913"/>
    <w:rsid w:val="00C70A3B"/>
    <w:rsid w:val="00C7183D"/>
    <w:rsid w:val="00C731F6"/>
    <w:rsid w:val="00C7481B"/>
    <w:rsid w:val="00C75A2A"/>
    <w:rsid w:val="00C75F2C"/>
    <w:rsid w:val="00C77D2B"/>
    <w:rsid w:val="00C82185"/>
    <w:rsid w:val="00C8222B"/>
    <w:rsid w:val="00C8360D"/>
    <w:rsid w:val="00C83B0E"/>
    <w:rsid w:val="00C854A0"/>
    <w:rsid w:val="00C85DB4"/>
    <w:rsid w:val="00C85F5E"/>
    <w:rsid w:val="00C87E0C"/>
    <w:rsid w:val="00C87ED7"/>
    <w:rsid w:val="00C87F50"/>
    <w:rsid w:val="00C90373"/>
    <w:rsid w:val="00C90521"/>
    <w:rsid w:val="00C90D69"/>
    <w:rsid w:val="00C91793"/>
    <w:rsid w:val="00C91995"/>
    <w:rsid w:val="00C92159"/>
    <w:rsid w:val="00C9297E"/>
    <w:rsid w:val="00C92B1F"/>
    <w:rsid w:val="00C933A4"/>
    <w:rsid w:val="00C95043"/>
    <w:rsid w:val="00C952E0"/>
    <w:rsid w:val="00C953FE"/>
    <w:rsid w:val="00C95523"/>
    <w:rsid w:val="00C95E4C"/>
    <w:rsid w:val="00C95EB4"/>
    <w:rsid w:val="00C96145"/>
    <w:rsid w:val="00C96221"/>
    <w:rsid w:val="00C9644A"/>
    <w:rsid w:val="00C96A4B"/>
    <w:rsid w:val="00CA023A"/>
    <w:rsid w:val="00CA1356"/>
    <w:rsid w:val="00CA3A19"/>
    <w:rsid w:val="00CA3B74"/>
    <w:rsid w:val="00CA415A"/>
    <w:rsid w:val="00CA5219"/>
    <w:rsid w:val="00CA5B74"/>
    <w:rsid w:val="00CA62E4"/>
    <w:rsid w:val="00CA6325"/>
    <w:rsid w:val="00CA7ADE"/>
    <w:rsid w:val="00CB07EB"/>
    <w:rsid w:val="00CB1785"/>
    <w:rsid w:val="00CB1D0A"/>
    <w:rsid w:val="00CB288D"/>
    <w:rsid w:val="00CB43A1"/>
    <w:rsid w:val="00CB5327"/>
    <w:rsid w:val="00CB586B"/>
    <w:rsid w:val="00CB6E71"/>
    <w:rsid w:val="00CB7046"/>
    <w:rsid w:val="00CB7452"/>
    <w:rsid w:val="00CC0690"/>
    <w:rsid w:val="00CC0B66"/>
    <w:rsid w:val="00CC0CB8"/>
    <w:rsid w:val="00CC105A"/>
    <w:rsid w:val="00CC18AD"/>
    <w:rsid w:val="00CC19E4"/>
    <w:rsid w:val="00CC2D50"/>
    <w:rsid w:val="00CC3286"/>
    <w:rsid w:val="00CC34D6"/>
    <w:rsid w:val="00CC50CB"/>
    <w:rsid w:val="00CC577F"/>
    <w:rsid w:val="00CC59FD"/>
    <w:rsid w:val="00CC6103"/>
    <w:rsid w:val="00CC6554"/>
    <w:rsid w:val="00CC747B"/>
    <w:rsid w:val="00CD01B8"/>
    <w:rsid w:val="00CD07C2"/>
    <w:rsid w:val="00CD0975"/>
    <w:rsid w:val="00CD0AA8"/>
    <w:rsid w:val="00CD3359"/>
    <w:rsid w:val="00CD37EF"/>
    <w:rsid w:val="00CD3A4A"/>
    <w:rsid w:val="00CD3D40"/>
    <w:rsid w:val="00CD46E7"/>
    <w:rsid w:val="00CD5089"/>
    <w:rsid w:val="00CD58D1"/>
    <w:rsid w:val="00CD622E"/>
    <w:rsid w:val="00CD7D8B"/>
    <w:rsid w:val="00CE095D"/>
    <w:rsid w:val="00CE0B93"/>
    <w:rsid w:val="00CE0C93"/>
    <w:rsid w:val="00CE1571"/>
    <w:rsid w:val="00CE2384"/>
    <w:rsid w:val="00CE23B2"/>
    <w:rsid w:val="00CE30A3"/>
    <w:rsid w:val="00CE39F8"/>
    <w:rsid w:val="00CE4C2F"/>
    <w:rsid w:val="00CE5A70"/>
    <w:rsid w:val="00CE5D5E"/>
    <w:rsid w:val="00CE60A1"/>
    <w:rsid w:val="00CE6468"/>
    <w:rsid w:val="00CE7453"/>
    <w:rsid w:val="00CE763E"/>
    <w:rsid w:val="00CE7876"/>
    <w:rsid w:val="00CF0508"/>
    <w:rsid w:val="00CF1B7E"/>
    <w:rsid w:val="00CF1C63"/>
    <w:rsid w:val="00CF1E79"/>
    <w:rsid w:val="00CF1FFA"/>
    <w:rsid w:val="00CF3398"/>
    <w:rsid w:val="00CF3411"/>
    <w:rsid w:val="00CF4379"/>
    <w:rsid w:val="00CF65A8"/>
    <w:rsid w:val="00CF6851"/>
    <w:rsid w:val="00CF7910"/>
    <w:rsid w:val="00CF7C2E"/>
    <w:rsid w:val="00D0018B"/>
    <w:rsid w:val="00D00C8E"/>
    <w:rsid w:val="00D01F11"/>
    <w:rsid w:val="00D026DF"/>
    <w:rsid w:val="00D02924"/>
    <w:rsid w:val="00D04930"/>
    <w:rsid w:val="00D05026"/>
    <w:rsid w:val="00D0530F"/>
    <w:rsid w:val="00D05A5C"/>
    <w:rsid w:val="00D060BB"/>
    <w:rsid w:val="00D0629D"/>
    <w:rsid w:val="00D06713"/>
    <w:rsid w:val="00D06B3C"/>
    <w:rsid w:val="00D108FA"/>
    <w:rsid w:val="00D1117C"/>
    <w:rsid w:val="00D1161C"/>
    <w:rsid w:val="00D11F23"/>
    <w:rsid w:val="00D1224A"/>
    <w:rsid w:val="00D12756"/>
    <w:rsid w:val="00D140DE"/>
    <w:rsid w:val="00D14694"/>
    <w:rsid w:val="00D15440"/>
    <w:rsid w:val="00D154AB"/>
    <w:rsid w:val="00D15917"/>
    <w:rsid w:val="00D15C63"/>
    <w:rsid w:val="00D162D7"/>
    <w:rsid w:val="00D16C50"/>
    <w:rsid w:val="00D17A94"/>
    <w:rsid w:val="00D17EAC"/>
    <w:rsid w:val="00D17EFF"/>
    <w:rsid w:val="00D205D7"/>
    <w:rsid w:val="00D23F5F"/>
    <w:rsid w:val="00D24D8B"/>
    <w:rsid w:val="00D2546B"/>
    <w:rsid w:val="00D25726"/>
    <w:rsid w:val="00D26383"/>
    <w:rsid w:val="00D276F8"/>
    <w:rsid w:val="00D3130B"/>
    <w:rsid w:val="00D3143C"/>
    <w:rsid w:val="00D31BC9"/>
    <w:rsid w:val="00D31DDB"/>
    <w:rsid w:val="00D32137"/>
    <w:rsid w:val="00D32193"/>
    <w:rsid w:val="00D33C99"/>
    <w:rsid w:val="00D34F8C"/>
    <w:rsid w:val="00D35BB2"/>
    <w:rsid w:val="00D36B9E"/>
    <w:rsid w:val="00D371C3"/>
    <w:rsid w:val="00D3770A"/>
    <w:rsid w:val="00D41C39"/>
    <w:rsid w:val="00D43BE7"/>
    <w:rsid w:val="00D43D8A"/>
    <w:rsid w:val="00D43F97"/>
    <w:rsid w:val="00D44C89"/>
    <w:rsid w:val="00D46580"/>
    <w:rsid w:val="00D46773"/>
    <w:rsid w:val="00D47856"/>
    <w:rsid w:val="00D50527"/>
    <w:rsid w:val="00D50A00"/>
    <w:rsid w:val="00D51852"/>
    <w:rsid w:val="00D52479"/>
    <w:rsid w:val="00D53A85"/>
    <w:rsid w:val="00D551B1"/>
    <w:rsid w:val="00D55E30"/>
    <w:rsid w:val="00D574AD"/>
    <w:rsid w:val="00D57912"/>
    <w:rsid w:val="00D60981"/>
    <w:rsid w:val="00D61116"/>
    <w:rsid w:val="00D6137A"/>
    <w:rsid w:val="00D61C67"/>
    <w:rsid w:val="00D61CC7"/>
    <w:rsid w:val="00D636D7"/>
    <w:rsid w:val="00D63B23"/>
    <w:rsid w:val="00D643E8"/>
    <w:rsid w:val="00D64473"/>
    <w:rsid w:val="00D644DF"/>
    <w:rsid w:val="00D647A1"/>
    <w:rsid w:val="00D64E61"/>
    <w:rsid w:val="00D65014"/>
    <w:rsid w:val="00D6513E"/>
    <w:rsid w:val="00D65C92"/>
    <w:rsid w:val="00D66CDB"/>
    <w:rsid w:val="00D66FE6"/>
    <w:rsid w:val="00D6719F"/>
    <w:rsid w:val="00D67384"/>
    <w:rsid w:val="00D673FC"/>
    <w:rsid w:val="00D6785A"/>
    <w:rsid w:val="00D7199B"/>
    <w:rsid w:val="00D72126"/>
    <w:rsid w:val="00D727FA"/>
    <w:rsid w:val="00D73053"/>
    <w:rsid w:val="00D73DA9"/>
    <w:rsid w:val="00D73FCB"/>
    <w:rsid w:val="00D7456F"/>
    <w:rsid w:val="00D74C9F"/>
    <w:rsid w:val="00D74F56"/>
    <w:rsid w:val="00D750D7"/>
    <w:rsid w:val="00D75CCC"/>
    <w:rsid w:val="00D75F01"/>
    <w:rsid w:val="00D7616E"/>
    <w:rsid w:val="00D769B7"/>
    <w:rsid w:val="00D76D70"/>
    <w:rsid w:val="00D77C18"/>
    <w:rsid w:val="00D804BC"/>
    <w:rsid w:val="00D80552"/>
    <w:rsid w:val="00D8159C"/>
    <w:rsid w:val="00D8211E"/>
    <w:rsid w:val="00D8247F"/>
    <w:rsid w:val="00D824F1"/>
    <w:rsid w:val="00D838B4"/>
    <w:rsid w:val="00D8490F"/>
    <w:rsid w:val="00D8493C"/>
    <w:rsid w:val="00D8495D"/>
    <w:rsid w:val="00D8583B"/>
    <w:rsid w:val="00D8670B"/>
    <w:rsid w:val="00D86925"/>
    <w:rsid w:val="00D86D16"/>
    <w:rsid w:val="00D87585"/>
    <w:rsid w:val="00D919C3"/>
    <w:rsid w:val="00D91AA6"/>
    <w:rsid w:val="00D91B93"/>
    <w:rsid w:val="00D92565"/>
    <w:rsid w:val="00D92E85"/>
    <w:rsid w:val="00D95454"/>
    <w:rsid w:val="00D96916"/>
    <w:rsid w:val="00D972C4"/>
    <w:rsid w:val="00D9730C"/>
    <w:rsid w:val="00D9761A"/>
    <w:rsid w:val="00D9774C"/>
    <w:rsid w:val="00D97A07"/>
    <w:rsid w:val="00D97B1E"/>
    <w:rsid w:val="00DA022B"/>
    <w:rsid w:val="00DA1A3E"/>
    <w:rsid w:val="00DA21A5"/>
    <w:rsid w:val="00DA2E11"/>
    <w:rsid w:val="00DA3937"/>
    <w:rsid w:val="00DA3ACD"/>
    <w:rsid w:val="00DA413F"/>
    <w:rsid w:val="00DA4A55"/>
    <w:rsid w:val="00DA5775"/>
    <w:rsid w:val="00DA6475"/>
    <w:rsid w:val="00DA6868"/>
    <w:rsid w:val="00DA7A46"/>
    <w:rsid w:val="00DB06B1"/>
    <w:rsid w:val="00DB1092"/>
    <w:rsid w:val="00DB1154"/>
    <w:rsid w:val="00DB115C"/>
    <w:rsid w:val="00DB1D2F"/>
    <w:rsid w:val="00DB1D46"/>
    <w:rsid w:val="00DB2FE5"/>
    <w:rsid w:val="00DB46C5"/>
    <w:rsid w:val="00DB5348"/>
    <w:rsid w:val="00DB6003"/>
    <w:rsid w:val="00DB6696"/>
    <w:rsid w:val="00DB6AEA"/>
    <w:rsid w:val="00DB7D22"/>
    <w:rsid w:val="00DC1130"/>
    <w:rsid w:val="00DC1ABF"/>
    <w:rsid w:val="00DC1BE0"/>
    <w:rsid w:val="00DC232F"/>
    <w:rsid w:val="00DC2D33"/>
    <w:rsid w:val="00DC400E"/>
    <w:rsid w:val="00DC435E"/>
    <w:rsid w:val="00DC7C32"/>
    <w:rsid w:val="00DD0231"/>
    <w:rsid w:val="00DD0DD7"/>
    <w:rsid w:val="00DD1D1F"/>
    <w:rsid w:val="00DD2756"/>
    <w:rsid w:val="00DD6BA7"/>
    <w:rsid w:val="00DD6C1F"/>
    <w:rsid w:val="00DD6D44"/>
    <w:rsid w:val="00DD6F68"/>
    <w:rsid w:val="00DD6FA9"/>
    <w:rsid w:val="00DD7310"/>
    <w:rsid w:val="00DD7E23"/>
    <w:rsid w:val="00DE02AD"/>
    <w:rsid w:val="00DE02B4"/>
    <w:rsid w:val="00DE127E"/>
    <w:rsid w:val="00DE1350"/>
    <w:rsid w:val="00DE1A52"/>
    <w:rsid w:val="00DE1A60"/>
    <w:rsid w:val="00DE263E"/>
    <w:rsid w:val="00DE316E"/>
    <w:rsid w:val="00DE3AC5"/>
    <w:rsid w:val="00DE62F1"/>
    <w:rsid w:val="00DE675D"/>
    <w:rsid w:val="00DF05F4"/>
    <w:rsid w:val="00DF1279"/>
    <w:rsid w:val="00DF14EE"/>
    <w:rsid w:val="00DF1FA6"/>
    <w:rsid w:val="00DF21E4"/>
    <w:rsid w:val="00DF265A"/>
    <w:rsid w:val="00DF2AA1"/>
    <w:rsid w:val="00DF3DD8"/>
    <w:rsid w:val="00DF4F89"/>
    <w:rsid w:val="00DF500A"/>
    <w:rsid w:val="00DF7803"/>
    <w:rsid w:val="00DF79A2"/>
    <w:rsid w:val="00E007F3"/>
    <w:rsid w:val="00E01436"/>
    <w:rsid w:val="00E029F1"/>
    <w:rsid w:val="00E02A67"/>
    <w:rsid w:val="00E035D9"/>
    <w:rsid w:val="00E03F8E"/>
    <w:rsid w:val="00E049A6"/>
    <w:rsid w:val="00E04C41"/>
    <w:rsid w:val="00E0733B"/>
    <w:rsid w:val="00E07830"/>
    <w:rsid w:val="00E1183B"/>
    <w:rsid w:val="00E11E5C"/>
    <w:rsid w:val="00E1246D"/>
    <w:rsid w:val="00E13A41"/>
    <w:rsid w:val="00E17308"/>
    <w:rsid w:val="00E17D2C"/>
    <w:rsid w:val="00E17F23"/>
    <w:rsid w:val="00E20AF9"/>
    <w:rsid w:val="00E20E49"/>
    <w:rsid w:val="00E21A65"/>
    <w:rsid w:val="00E22989"/>
    <w:rsid w:val="00E22DAE"/>
    <w:rsid w:val="00E23984"/>
    <w:rsid w:val="00E246EA"/>
    <w:rsid w:val="00E24E1D"/>
    <w:rsid w:val="00E25813"/>
    <w:rsid w:val="00E2636C"/>
    <w:rsid w:val="00E26F7B"/>
    <w:rsid w:val="00E26FE8"/>
    <w:rsid w:val="00E273EE"/>
    <w:rsid w:val="00E27CAE"/>
    <w:rsid w:val="00E27CD2"/>
    <w:rsid w:val="00E333FF"/>
    <w:rsid w:val="00E339D3"/>
    <w:rsid w:val="00E33BEE"/>
    <w:rsid w:val="00E34DFA"/>
    <w:rsid w:val="00E35499"/>
    <w:rsid w:val="00E362A1"/>
    <w:rsid w:val="00E405F1"/>
    <w:rsid w:val="00E42793"/>
    <w:rsid w:val="00E42BD5"/>
    <w:rsid w:val="00E42C0D"/>
    <w:rsid w:val="00E42E28"/>
    <w:rsid w:val="00E430FD"/>
    <w:rsid w:val="00E431BC"/>
    <w:rsid w:val="00E43A19"/>
    <w:rsid w:val="00E46087"/>
    <w:rsid w:val="00E4658D"/>
    <w:rsid w:val="00E50048"/>
    <w:rsid w:val="00E5008E"/>
    <w:rsid w:val="00E5059A"/>
    <w:rsid w:val="00E51357"/>
    <w:rsid w:val="00E51618"/>
    <w:rsid w:val="00E51CAF"/>
    <w:rsid w:val="00E537B4"/>
    <w:rsid w:val="00E53EA5"/>
    <w:rsid w:val="00E55C20"/>
    <w:rsid w:val="00E5614F"/>
    <w:rsid w:val="00E566E8"/>
    <w:rsid w:val="00E56C63"/>
    <w:rsid w:val="00E57492"/>
    <w:rsid w:val="00E57D7E"/>
    <w:rsid w:val="00E600DC"/>
    <w:rsid w:val="00E60FE0"/>
    <w:rsid w:val="00E61536"/>
    <w:rsid w:val="00E626EC"/>
    <w:rsid w:val="00E62704"/>
    <w:rsid w:val="00E62766"/>
    <w:rsid w:val="00E62776"/>
    <w:rsid w:val="00E62CBC"/>
    <w:rsid w:val="00E631DA"/>
    <w:rsid w:val="00E640F7"/>
    <w:rsid w:val="00E65064"/>
    <w:rsid w:val="00E6509B"/>
    <w:rsid w:val="00E656D1"/>
    <w:rsid w:val="00E65A77"/>
    <w:rsid w:val="00E66741"/>
    <w:rsid w:val="00E67D6B"/>
    <w:rsid w:val="00E7010C"/>
    <w:rsid w:val="00E701B8"/>
    <w:rsid w:val="00E7057B"/>
    <w:rsid w:val="00E70E2C"/>
    <w:rsid w:val="00E71788"/>
    <w:rsid w:val="00E71988"/>
    <w:rsid w:val="00E71CD5"/>
    <w:rsid w:val="00E74BC2"/>
    <w:rsid w:val="00E74D4B"/>
    <w:rsid w:val="00E75236"/>
    <w:rsid w:val="00E7529F"/>
    <w:rsid w:val="00E7565A"/>
    <w:rsid w:val="00E756CA"/>
    <w:rsid w:val="00E75FE9"/>
    <w:rsid w:val="00E763CF"/>
    <w:rsid w:val="00E76A1C"/>
    <w:rsid w:val="00E76EAC"/>
    <w:rsid w:val="00E773B1"/>
    <w:rsid w:val="00E7755C"/>
    <w:rsid w:val="00E77C6E"/>
    <w:rsid w:val="00E80869"/>
    <w:rsid w:val="00E80896"/>
    <w:rsid w:val="00E80C68"/>
    <w:rsid w:val="00E8180A"/>
    <w:rsid w:val="00E820CF"/>
    <w:rsid w:val="00E8359B"/>
    <w:rsid w:val="00E83DFD"/>
    <w:rsid w:val="00E841CE"/>
    <w:rsid w:val="00E86206"/>
    <w:rsid w:val="00E87159"/>
    <w:rsid w:val="00E87D71"/>
    <w:rsid w:val="00E9012D"/>
    <w:rsid w:val="00E9036A"/>
    <w:rsid w:val="00E906CA"/>
    <w:rsid w:val="00E91D68"/>
    <w:rsid w:val="00E9360F"/>
    <w:rsid w:val="00E93B4C"/>
    <w:rsid w:val="00E94416"/>
    <w:rsid w:val="00E94C2D"/>
    <w:rsid w:val="00E94D61"/>
    <w:rsid w:val="00E9515F"/>
    <w:rsid w:val="00E953A9"/>
    <w:rsid w:val="00E95AA7"/>
    <w:rsid w:val="00E95DFC"/>
    <w:rsid w:val="00E96D46"/>
    <w:rsid w:val="00EA0007"/>
    <w:rsid w:val="00EA0E6D"/>
    <w:rsid w:val="00EA18DF"/>
    <w:rsid w:val="00EA1E74"/>
    <w:rsid w:val="00EA39CE"/>
    <w:rsid w:val="00EA4349"/>
    <w:rsid w:val="00EA4941"/>
    <w:rsid w:val="00EA5BD5"/>
    <w:rsid w:val="00EA62FC"/>
    <w:rsid w:val="00EA70C9"/>
    <w:rsid w:val="00EB0243"/>
    <w:rsid w:val="00EB0471"/>
    <w:rsid w:val="00EB080D"/>
    <w:rsid w:val="00EB0F73"/>
    <w:rsid w:val="00EB1733"/>
    <w:rsid w:val="00EB182E"/>
    <w:rsid w:val="00EB286E"/>
    <w:rsid w:val="00EB3C06"/>
    <w:rsid w:val="00EB480B"/>
    <w:rsid w:val="00EB4AA9"/>
    <w:rsid w:val="00EB4C92"/>
    <w:rsid w:val="00EB6285"/>
    <w:rsid w:val="00EB62B7"/>
    <w:rsid w:val="00EB7A9C"/>
    <w:rsid w:val="00EC2407"/>
    <w:rsid w:val="00EC2FD7"/>
    <w:rsid w:val="00EC371A"/>
    <w:rsid w:val="00EC4133"/>
    <w:rsid w:val="00EC52B4"/>
    <w:rsid w:val="00EC5AA9"/>
    <w:rsid w:val="00EC6625"/>
    <w:rsid w:val="00EC69D1"/>
    <w:rsid w:val="00EC6D00"/>
    <w:rsid w:val="00EC725A"/>
    <w:rsid w:val="00EC7385"/>
    <w:rsid w:val="00EC7431"/>
    <w:rsid w:val="00EC74C9"/>
    <w:rsid w:val="00EC77D7"/>
    <w:rsid w:val="00ED12EE"/>
    <w:rsid w:val="00ED1564"/>
    <w:rsid w:val="00ED18C9"/>
    <w:rsid w:val="00ED19E4"/>
    <w:rsid w:val="00ED21EE"/>
    <w:rsid w:val="00ED2291"/>
    <w:rsid w:val="00ED27A1"/>
    <w:rsid w:val="00ED297C"/>
    <w:rsid w:val="00ED2EF4"/>
    <w:rsid w:val="00ED3AEA"/>
    <w:rsid w:val="00ED4B5F"/>
    <w:rsid w:val="00ED55AF"/>
    <w:rsid w:val="00ED58DC"/>
    <w:rsid w:val="00ED6F4D"/>
    <w:rsid w:val="00ED6FD1"/>
    <w:rsid w:val="00ED7186"/>
    <w:rsid w:val="00ED7816"/>
    <w:rsid w:val="00ED7AF9"/>
    <w:rsid w:val="00ED7D14"/>
    <w:rsid w:val="00EE0CD6"/>
    <w:rsid w:val="00EE11B2"/>
    <w:rsid w:val="00EE1944"/>
    <w:rsid w:val="00EE2499"/>
    <w:rsid w:val="00EE2D42"/>
    <w:rsid w:val="00EE3658"/>
    <w:rsid w:val="00EE45C9"/>
    <w:rsid w:val="00EE588C"/>
    <w:rsid w:val="00EE59EF"/>
    <w:rsid w:val="00EE5CD9"/>
    <w:rsid w:val="00EE63D9"/>
    <w:rsid w:val="00EE766C"/>
    <w:rsid w:val="00EE796B"/>
    <w:rsid w:val="00EF0C59"/>
    <w:rsid w:val="00EF28C8"/>
    <w:rsid w:val="00EF2AB0"/>
    <w:rsid w:val="00EF2DC5"/>
    <w:rsid w:val="00EF2E13"/>
    <w:rsid w:val="00EF3420"/>
    <w:rsid w:val="00EF4666"/>
    <w:rsid w:val="00EF4916"/>
    <w:rsid w:val="00EF5840"/>
    <w:rsid w:val="00EF6063"/>
    <w:rsid w:val="00EF6B88"/>
    <w:rsid w:val="00EF7BDD"/>
    <w:rsid w:val="00F0007F"/>
    <w:rsid w:val="00F0137B"/>
    <w:rsid w:val="00F02F62"/>
    <w:rsid w:val="00F047C4"/>
    <w:rsid w:val="00F053D5"/>
    <w:rsid w:val="00F056C5"/>
    <w:rsid w:val="00F05C43"/>
    <w:rsid w:val="00F05EF9"/>
    <w:rsid w:val="00F060AF"/>
    <w:rsid w:val="00F067B0"/>
    <w:rsid w:val="00F067DD"/>
    <w:rsid w:val="00F06AA4"/>
    <w:rsid w:val="00F07392"/>
    <w:rsid w:val="00F07946"/>
    <w:rsid w:val="00F10842"/>
    <w:rsid w:val="00F10C98"/>
    <w:rsid w:val="00F1179E"/>
    <w:rsid w:val="00F125BA"/>
    <w:rsid w:val="00F13F23"/>
    <w:rsid w:val="00F14AEF"/>
    <w:rsid w:val="00F1643F"/>
    <w:rsid w:val="00F16642"/>
    <w:rsid w:val="00F16866"/>
    <w:rsid w:val="00F1736A"/>
    <w:rsid w:val="00F1779A"/>
    <w:rsid w:val="00F203C8"/>
    <w:rsid w:val="00F216DF"/>
    <w:rsid w:val="00F22E7C"/>
    <w:rsid w:val="00F238D2"/>
    <w:rsid w:val="00F23C02"/>
    <w:rsid w:val="00F2661D"/>
    <w:rsid w:val="00F2699D"/>
    <w:rsid w:val="00F27CE8"/>
    <w:rsid w:val="00F27E18"/>
    <w:rsid w:val="00F303A4"/>
    <w:rsid w:val="00F307D0"/>
    <w:rsid w:val="00F308F6"/>
    <w:rsid w:val="00F3105E"/>
    <w:rsid w:val="00F31258"/>
    <w:rsid w:val="00F3286F"/>
    <w:rsid w:val="00F33B1D"/>
    <w:rsid w:val="00F34943"/>
    <w:rsid w:val="00F35E17"/>
    <w:rsid w:val="00F36877"/>
    <w:rsid w:val="00F42752"/>
    <w:rsid w:val="00F4372E"/>
    <w:rsid w:val="00F438D7"/>
    <w:rsid w:val="00F45071"/>
    <w:rsid w:val="00F500DA"/>
    <w:rsid w:val="00F508BC"/>
    <w:rsid w:val="00F51032"/>
    <w:rsid w:val="00F51437"/>
    <w:rsid w:val="00F519FA"/>
    <w:rsid w:val="00F51AAA"/>
    <w:rsid w:val="00F52539"/>
    <w:rsid w:val="00F5292F"/>
    <w:rsid w:val="00F52A93"/>
    <w:rsid w:val="00F5310D"/>
    <w:rsid w:val="00F540D3"/>
    <w:rsid w:val="00F5462F"/>
    <w:rsid w:val="00F561A4"/>
    <w:rsid w:val="00F56ACE"/>
    <w:rsid w:val="00F56AED"/>
    <w:rsid w:val="00F56F1B"/>
    <w:rsid w:val="00F618EC"/>
    <w:rsid w:val="00F61EAA"/>
    <w:rsid w:val="00F621BB"/>
    <w:rsid w:val="00F62CFE"/>
    <w:rsid w:val="00F63243"/>
    <w:rsid w:val="00F641C5"/>
    <w:rsid w:val="00F645CE"/>
    <w:rsid w:val="00F64861"/>
    <w:rsid w:val="00F651F1"/>
    <w:rsid w:val="00F664C2"/>
    <w:rsid w:val="00F66681"/>
    <w:rsid w:val="00F709E4"/>
    <w:rsid w:val="00F70F50"/>
    <w:rsid w:val="00F71632"/>
    <w:rsid w:val="00F71B6F"/>
    <w:rsid w:val="00F72A0B"/>
    <w:rsid w:val="00F73633"/>
    <w:rsid w:val="00F73A6A"/>
    <w:rsid w:val="00F747F8"/>
    <w:rsid w:val="00F74972"/>
    <w:rsid w:val="00F74A8F"/>
    <w:rsid w:val="00F761C8"/>
    <w:rsid w:val="00F76222"/>
    <w:rsid w:val="00F766AE"/>
    <w:rsid w:val="00F76F20"/>
    <w:rsid w:val="00F7792F"/>
    <w:rsid w:val="00F80FCA"/>
    <w:rsid w:val="00F810C9"/>
    <w:rsid w:val="00F8191F"/>
    <w:rsid w:val="00F81D33"/>
    <w:rsid w:val="00F824EE"/>
    <w:rsid w:val="00F82C2B"/>
    <w:rsid w:val="00F83189"/>
    <w:rsid w:val="00F83363"/>
    <w:rsid w:val="00F8372C"/>
    <w:rsid w:val="00F844DB"/>
    <w:rsid w:val="00F845F5"/>
    <w:rsid w:val="00F852FB"/>
    <w:rsid w:val="00F853AD"/>
    <w:rsid w:val="00F86299"/>
    <w:rsid w:val="00F8742B"/>
    <w:rsid w:val="00F87532"/>
    <w:rsid w:val="00F87F1E"/>
    <w:rsid w:val="00F908A2"/>
    <w:rsid w:val="00F90C89"/>
    <w:rsid w:val="00F9104C"/>
    <w:rsid w:val="00F91C3E"/>
    <w:rsid w:val="00F92EF4"/>
    <w:rsid w:val="00F93CA5"/>
    <w:rsid w:val="00F94167"/>
    <w:rsid w:val="00F9491B"/>
    <w:rsid w:val="00F95401"/>
    <w:rsid w:val="00F975BA"/>
    <w:rsid w:val="00F97A4B"/>
    <w:rsid w:val="00F97D6A"/>
    <w:rsid w:val="00FA00CC"/>
    <w:rsid w:val="00FA1D02"/>
    <w:rsid w:val="00FA302B"/>
    <w:rsid w:val="00FA3D3E"/>
    <w:rsid w:val="00FA4CA7"/>
    <w:rsid w:val="00FA5C91"/>
    <w:rsid w:val="00FA656D"/>
    <w:rsid w:val="00FA6A37"/>
    <w:rsid w:val="00FB05CA"/>
    <w:rsid w:val="00FB183B"/>
    <w:rsid w:val="00FB1E7E"/>
    <w:rsid w:val="00FB34B4"/>
    <w:rsid w:val="00FB3C71"/>
    <w:rsid w:val="00FB4DB1"/>
    <w:rsid w:val="00FB4F8D"/>
    <w:rsid w:val="00FB5CB1"/>
    <w:rsid w:val="00FB601E"/>
    <w:rsid w:val="00FB6638"/>
    <w:rsid w:val="00FB6648"/>
    <w:rsid w:val="00FB6943"/>
    <w:rsid w:val="00FB6948"/>
    <w:rsid w:val="00FB741A"/>
    <w:rsid w:val="00FB7947"/>
    <w:rsid w:val="00FB7957"/>
    <w:rsid w:val="00FC0037"/>
    <w:rsid w:val="00FC12D4"/>
    <w:rsid w:val="00FC44C8"/>
    <w:rsid w:val="00FC4ECA"/>
    <w:rsid w:val="00FC53C1"/>
    <w:rsid w:val="00FD014A"/>
    <w:rsid w:val="00FD095D"/>
    <w:rsid w:val="00FD2CC3"/>
    <w:rsid w:val="00FD3CFB"/>
    <w:rsid w:val="00FD4FB2"/>
    <w:rsid w:val="00FD5014"/>
    <w:rsid w:val="00FD5447"/>
    <w:rsid w:val="00FD6FC3"/>
    <w:rsid w:val="00FD738F"/>
    <w:rsid w:val="00FE0B52"/>
    <w:rsid w:val="00FE151E"/>
    <w:rsid w:val="00FE18B8"/>
    <w:rsid w:val="00FE2CDA"/>
    <w:rsid w:val="00FE3169"/>
    <w:rsid w:val="00FE335D"/>
    <w:rsid w:val="00FE34F1"/>
    <w:rsid w:val="00FE47C1"/>
    <w:rsid w:val="00FE5691"/>
    <w:rsid w:val="00FE64E9"/>
    <w:rsid w:val="00FE68BB"/>
    <w:rsid w:val="00FE69DA"/>
    <w:rsid w:val="00FE6E46"/>
    <w:rsid w:val="00FE71A2"/>
    <w:rsid w:val="00FE7C4D"/>
    <w:rsid w:val="00FF0F2D"/>
    <w:rsid w:val="00FF151C"/>
    <w:rsid w:val="00FF159C"/>
    <w:rsid w:val="00FF1B1F"/>
    <w:rsid w:val="00FF28B6"/>
    <w:rsid w:val="00FF2F9B"/>
    <w:rsid w:val="00FF3AB6"/>
    <w:rsid w:val="00FF4282"/>
    <w:rsid w:val="00FF4686"/>
    <w:rsid w:val="00FF4B74"/>
    <w:rsid w:val="00FF577C"/>
    <w:rsid w:val="00FF596D"/>
    <w:rsid w:val="00FF5CF6"/>
    <w:rsid w:val="00FF6368"/>
    <w:rsid w:val="00FF650A"/>
    <w:rsid w:val="00FF66E5"/>
    <w:rsid w:val="00FF67A6"/>
    <w:rsid w:val="00FF6DBE"/>
    <w:rsid w:val="00FF72D9"/>
    <w:rsid w:val="00FF7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uiPriority="0"/>
    <w:lsdException w:name="footer" w:locked="1" w:uiPriority="0"/>
    <w:lsdException w:name="index heading" w:locked="1"/>
    <w:lsdException w:name="caption" w:uiPriority="0" w:qFormat="1"/>
    <w:lsdException w:name="table of figures" w:locked="1" w:uiPriority="0"/>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uiPriority="0"/>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uiPriority="0"/>
    <w:lsdException w:name="Body Text First Indent" w:locked="1" w:uiPriority="0"/>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uiPriority="0"/>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uiPriority="0"/>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59"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DF2"/>
    <w:pPr>
      <w:widowControl w:val="0"/>
      <w:suppressAutoHyphens/>
      <w:jc w:val="both"/>
    </w:pPr>
    <w:rPr>
      <w:kern w:val="1"/>
      <w:sz w:val="24"/>
      <w:szCs w:val="24"/>
      <w:lang w:eastAsia="ar-SA"/>
    </w:rPr>
  </w:style>
  <w:style w:type="paragraph" w:styleId="1">
    <w:name w:val="heading 1"/>
    <w:basedOn w:val="a"/>
    <w:next w:val="a"/>
    <w:link w:val="10"/>
    <w:qFormat/>
    <w:rsid w:val="00B83EAC"/>
    <w:pPr>
      <w:keepNext/>
      <w:widowControl/>
      <w:tabs>
        <w:tab w:val="left" w:pos="0"/>
        <w:tab w:val="num" w:pos="432"/>
      </w:tabs>
      <w:suppressAutoHyphens w:val="0"/>
      <w:ind w:left="432" w:hanging="432"/>
      <w:outlineLvl w:val="0"/>
    </w:pPr>
    <w:rPr>
      <w:rFonts w:eastAsia="Times New Roman"/>
      <w:b/>
      <w:bCs/>
      <w:u w:val="single"/>
    </w:rPr>
  </w:style>
  <w:style w:type="paragraph" w:styleId="2">
    <w:name w:val="heading 2"/>
    <w:basedOn w:val="a"/>
    <w:next w:val="a"/>
    <w:link w:val="20"/>
    <w:qFormat/>
    <w:rsid w:val="00B83EAC"/>
    <w:pPr>
      <w:keepNext/>
      <w:widowControl/>
      <w:tabs>
        <w:tab w:val="left" w:pos="0"/>
        <w:tab w:val="num" w:pos="576"/>
      </w:tabs>
      <w:suppressAutoHyphens w:val="0"/>
      <w:spacing w:before="240" w:after="60"/>
      <w:ind w:left="576" w:hanging="576"/>
      <w:outlineLvl w:val="1"/>
    </w:pPr>
    <w:rPr>
      <w:rFonts w:ascii="Arial" w:eastAsia="Times New Roman" w:hAnsi="Arial" w:cs="Arial"/>
      <w:b/>
      <w:bCs/>
      <w:i/>
      <w:iCs/>
      <w:sz w:val="28"/>
      <w:szCs w:val="28"/>
    </w:rPr>
  </w:style>
  <w:style w:type="paragraph" w:styleId="3">
    <w:name w:val="heading 3"/>
    <w:basedOn w:val="a"/>
    <w:next w:val="a"/>
    <w:link w:val="30"/>
    <w:qFormat/>
    <w:rsid w:val="00B83EAC"/>
    <w:pPr>
      <w:keepNext/>
      <w:tabs>
        <w:tab w:val="left" w:pos="0"/>
        <w:tab w:val="num" w:pos="720"/>
      </w:tabs>
      <w:spacing w:before="240" w:after="60"/>
      <w:ind w:left="720" w:hanging="720"/>
      <w:outlineLvl w:val="2"/>
    </w:pPr>
    <w:rPr>
      <w:rFonts w:ascii="Arial" w:hAnsi="Arial" w:cs="Arial"/>
      <w:b/>
      <w:bCs/>
      <w:sz w:val="26"/>
      <w:szCs w:val="26"/>
    </w:rPr>
  </w:style>
  <w:style w:type="paragraph" w:styleId="4">
    <w:name w:val="heading 4"/>
    <w:basedOn w:val="a0"/>
    <w:next w:val="a1"/>
    <w:link w:val="40"/>
    <w:qFormat/>
    <w:rsid w:val="00B83EAC"/>
    <w:pPr>
      <w:tabs>
        <w:tab w:val="left" w:pos="0"/>
        <w:tab w:val="num" w:pos="864"/>
      </w:tabs>
      <w:ind w:left="864" w:hanging="864"/>
      <w:outlineLvl w:val="3"/>
    </w:pPr>
    <w:rPr>
      <w:b/>
      <w:bCs/>
      <w:i/>
      <w:iCs/>
      <w:sz w:val="24"/>
      <w:szCs w:val="24"/>
    </w:rPr>
  </w:style>
  <w:style w:type="paragraph" w:styleId="5">
    <w:name w:val="heading 5"/>
    <w:basedOn w:val="a"/>
    <w:next w:val="a"/>
    <w:link w:val="50"/>
    <w:qFormat/>
    <w:rsid w:val="0017387E"/>
    <w:pPr>
      <w:keepNext/>
      <w:widowControl/>
      <w:spacing w:before="120" w:after="120"/>
      <w:ind w:left="709" w:right="709"/>
      <w:jc w:val="center"/>
      <w:outlineLvl w:val="4"/>
    </w:pPr>
    <w:rPr>
      <w:rFonts w:eastAsia="Times New Roman"/>
      <w:b/>
      <w:i/>
      <w:kern w:val="0"/>
      <w:lang w:eastAsia="ru-RU"/>
    </w:rPr>
  </w:style>
  <w:style w:type="paragraph" w:styleId="6">
    <w:name w:val="heading 6"/>
    <w:basedOn w:val="a1"/>
    <w:next w:val="a"/>
    <w:link w:val="60"/>
    <w:qFormat/>
    <w:rsid w:val="0017387E"/>
    <w:pPr>
      <w:keepNext/>
      <w:widowControl/>
      <w:spacing w:before="120" w:line="360" w:lineRule="auto"/>
      <w:ind w:left="1276" w:right="1276"/>
      <w:jc w:val="center"/>
      <w:outlineLvl w:val="5"/>
    </w:pPr>
    <w:rPr>
      <w:rFonts w:eastAsia="Times New Roman"/>
      <w:i/>
      <w:kern w:val="0"/>
      <w:lang w:eastAsia="ru-RU"/>
    </w:rPr>
  </w:style>
  <w:style w:type="paragraph" w:styleId="7">
    <w:name w:val="heading 7"/>
    <w:basedOn w:val="a"/>
    <w:next w:val="a"/>
    <w:link w:val="70"/>
    <w:qFormat/>
    <w:rsid w:val="0017387E"/>
    <w:pPr>
      <w:widowControl/>
      <w:suppressAutoHyphens w:val="0"/>
      <w:spacing w:before="240" w:after="60"/>
      <w:jc w:val="left"/>
      <w:outlineLvl w:val="6"/>
    </w:pPr>
    <w:rPr>
      <w:rFonts w:eastAsia="Times New Roman"/>
      <w:kern w:val="0"/>
      <w:lang w:eastAsia="ru-RU"/>
    </w:rPr>
  </w:style>
  <w:style w:type="paragraph" w:styleId="8">
    <w:name w:val="heading 8"/>
    <w:basedOn w:val="a"/>
    <w:next w:val="a"/>
    <w:link w:val="80"/>
    <w:qFormat/>
    <w:rsid w:val="0017387E"/>
    <w:pPr>
      <w:widowControl/>
      <w:suppressAutoHyphens w:val="0"/>
      <w:spacing w:before="240" w:after="60"/>
      <w:jc w:val="left"/>
      <w:outlineLvl w:val="7"/>
    </w:pPr>
    <w:rPr>
      <w:rFonts w:eastAsia="Times New Roman"/>
      <w:i/>
      <w:iCs/>
      <w:kern w:val="0"/>
      <w:lang w:eastAsia="ru-RU"/>
    </w:rPr>
  </w:style>
  <w:style w:type="paragraph" w:styleId="9">
    <w:name w:val="heading 9"/>
    <w:basedOn w:val="a"/>
    <w:next w:val="a"/>
    <w:link w:val="90"/>
    <w:qFormat/>
    <w:rsid w:val="0017387E"/>
    <w:pPr>
      <w:widowControl/>
      <w:suppressAutoHyphens w:val="0"/>
      <w:spacing w:before="240" w:after="60"/>
      <w:jc w:val="left"/>
      <w:outlineLvl w:val="8"/>
    </w:pPr>
    <w:rPr>
      <w:rFonts w:ascii="Arial" w:eastAsia="Times New Roman" w:hAnsi="Arial" w:cs="Arial"/>
      <w:kern w:val="0"/>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locked/>
    <w:rsid w:val="00B83EAC"/>
    <w:rPr>
      <w:rFonts w:ascii="Times New Roman" w:hAnsi="Times New Roman" w:cs="Times New Roman"/>
      <w:b/>
      <w:bCs/>
      <w:kern w:val="1"/>
      <w:sz w:val="24"/>
      <w:szCs w:val="24"/>
      <w:u w:val="single"/>
      <w:lang w:eastAsia="ar-SA" w:bidi="ar-SA"/>
    </w:rPr>
  </w:style>
  <w:style w:type="character" w:customStyle="1" w:styleId="20">
    <w:name w:val="Заголовок 2 Знак"/>
    <w:basedOn w:val="a2"/>
    <w:link w:val="2"/>
    <w:locked/>
    <w:rsid w:val="00B83EAC"/>
    <w:rPr>
      <w:rFonts w:ascii="Arial" w:hAnsi="Arial" w:cs="Arial"/>
      <w:b/>
      <w:bCs/>
      <w:i/>
      <w:iCs/>
      <w:kern w:val="1"/>
      <w:sz w:val="28"/>
      <w:szCs w:val="28"/>
      <w:lang w:eastAsia="ar-SA" w:bidi="ar-SA"/>
    </w:rPr>
  </w:style>
  <w:style w:type="character" w:customStyle="1" w:styleId="30">
    <w:name w:val="Заголовок 3 Знак"/>
    <w:basedOn w:val="a2"/>
    <w:link w:val="3"/>
    <w:locked/>
    <w:rsid w:val="00B83EAC"/>
    <w:rPr>
      <w:rFonts w:ascii="Arial" w:hAnsi="Arial" w:cs="Arial"/>
      <w:b/>
      <w:bCs/>
      <w:kern w:val="1"/>
      <w:sz w:val="26"/>
      <w:szCs w:val="26"/>
      <w:lang w:eastAsia="ar-SA" w:bidi="ar-SA"/>
    </w:rPr>
  </w:style>
  <w:style w:type="character" w:customStyle="1" w:styleId="40">
    <w:name w:val="Заголовок 4 Знак"/>
    <w:basedOn w:val="a2"/>
    <w:link w:val="4"/>
    <w:locked/>
    <w:rsid w:val="00B83EAC"/>
    <w:rPr>
      <w:rFonts w:ascii="Arial" w:hAnsi="Arial" w:cs="Tahoma"/>
      <w:b/>
      <w:bCs/>
      <w:i/>
      <w:iCs/>
      <w:kern w:val="1"/>
      <w:sz w:val="24"/>
      <w:szCs w:val="24"/>
      <w:lang w:eastAsia="ar-SA" w:bidi="ar-SA"/>
    </w:rPr>
  </w:style>
  <w:style w:type="character" w:customStyle="1" w:styleId="WW8Num1z0">
    <w:name w:val="WW8Num1z0"/>
    <w:rsid w:val="00B83EAC"/>
    <w:rPr>
      <w:rFonts w:ascii="Symbol" w:hAnsi="Symbol"/>
    </w:rPr>
  </w:style>
  <w:style w:type="character" w:customStyle="1" w:styleId="WW8Num2z0">
    <w:name w:val="WW8Num2z0"/>
    <w:rsid w:val="00B83EAC"/>
    <w:rPr>
      <w:rFonts w:ascii="Symbol" w:hAnsi="Symbol"/>
    </w:rPr>
  </w:style>
  <w:style w:type="character" w:customStyle="1" w:styleId="WW8Num2z2">
    <w:name w:val="WW8Num2z2"/>
    <w:uiPriority w:val="99"/>
    <w:rsid w:val="00B83EAC"/>
    <w:rPr>
      <w:rFonts w:ascii="StarSymbol" w:hAnsi="StarSymbol"/>
      <w:sz w:val="18"/>
    </w:rPr>
  </w:style>
  <w:style w:type="character" w:customStyle="1" w:styleId="WW8Num2z3">
    <w:name w:val="WW8Num2z3"/>
    <w:uiPriority w:val="99"/>
    <w:rsid w:val="00B83EAC"/>
    <w:rPr>
      <w:rFonts w:ascii="Wingdings" w:hAnsi="Wingdings"/>
    </w:rPr>
  </w:style>
  <w:style w:type="character" w:customStyle="1" w:styleId="WW8Num2z4">
    <w:name w:val="WW8Num2z4"/>
    <w:uiPriority w:val="99"/>
    <w:rsid w:val="00B83EAC"/>
    <w:rPr>
      <w:rFonts w:ascii="Wingdings 2" w:hAnsi="Wingdings 2"/>
      <w:sz w:val="18"/>
    </w:rPr>
  </w:style>
  <w:style w:type="character" w:customStyle="1" w:styleId="WW8Num2z5">
    <w:name w:val="WW8Num2z5"/>
    <w:uiPriority w:val="99"/>
    <w:rsid w:val="00B83EAC"/>
    <w:rPr>
      <w:rFonts w:ascii="StarSymbol" w:hAnsi="StarSymbol"/>
      <w:sz w:val="18"/>
    </w:rPr>
  </w:style>
  <w:style w:type="character" w:customStyle="1" w:styleId="WW8Num3z0">
    <w:name w:val="WW8Num3z0"/>
    <w:rsid w:val="00B83EAC"/>
    <w:rPr>
      <w:rFonts w:ascii="Wingdings" w:hAnsi="Wingdings"/>
    </w:rPr>
  </w:style>
  <w:style w:type="character" w:customStyle="1" w:styleId="WW8Num4z0">
    <w:name w:val="WW8Num4z0"/>
    <w:rsid w:val="00B83EAC"/>
    <w:rPr>
      <w:rFonts w:ascii="Symbol" w:hAnsi="Symbol"/>
      <w:sz w:val="18"/>
    </w:rPr>
  </w:style>
  <w:style w:type="character" w:customStyle="1" w:styleId="WW8Num4z1">
    <w:name w:val="WW8Num4z1"/>
    <w:uiPriority w:val="99"/>
    <w:rsid w:val="00B83EAC"/>
    <w:rPr>
      <w:rFonts w:ascii="Wingdings 2" w:hAnsi="Wingdings 2"/>
      <w:sz w:val="18"/>
    </w:rPr>
  </w:style>
  <w:style w:type="character" w:customStyle="1" w:styleId="WW8Num4z2">
    <w:name w:val="WW8Num4z2"/>
    <w:uiPriority w:val="99"/>
    <w:rsid w:val="00B83EAC"/>
    <w:rPr>
      <w:rFonts w:ascii="StarSymbol" w:hAnsi="StarSymbol"/>
      <w:sz w:val="18"/>
    </w:rPr>
  </w:style>
  <w:style w:type="character" w:customStyle="1" w:styleId="WW8Num4z3">
    <w:name w:val="WW8Num4z3"/>
    <w:uiPriority w:val="99"/>
    <w:rsid w:val="00B83EAC"/>
    <w:rPr>
      <w:rFonts w:ascii="Wingdings" w:hAnsi="Wingdings"/>
    </w:rPr>
  </w:style>
  <w:style w:type="character" w:customStyle="1" w:styleId="WW8Num4z4">
    <w:name w:val="WW8Num4z4"/>
    <w:uiPriority w:val="99"/>
    <w:rsid w:val="00B83EAC"/>
    <w:rPr>
      <w:rFonts w:ascii="Wingdings 2" w:hAnsi="Wingdings 2"/>
      <w:sz w:val="18"/>
    </w:rPr>
  </w:style>
  <w:style w:type="character" w:customStyle="1" w:styleId="WW8Num5z0">
    <w:name w:val="WW8Num5z0"/>
    <w:rsid w:val="00B83EAC"/>
    <w:rPr>
      <w:sz w:val="20"/>
    </w:rPr>
  </w:style>
  <w:style w:type="character" w:customStyle="1" w:styleId="WW8Num5z1">
    <w:name w:val="WW8Num5z1"/>
    <w:rsid w:val="00B83EAC"/>
    <w:rPr>
      <w:rFonts w:ascii="Wingdings 2" w:hAnsi="Wingdings 2"/>
      <w:sz w:val="18"/>
    </w:rPr>
  </w:style>
  <w:style w:type="character" w:customStyle="1" w:styleId="WW8Num5z2">
    <w:name w:val="WW8Num5z2"/>
    <w:rsid w:val="00B83EAC"/>
    <w:rPr>
      <w:rFonts w:ascii="StarSymbol" w:hAnsi="StarSymbol"/>
      <w:sz w:val="18"/>
    </w:rPr>
  </w:style>
  <w:style w:type="character" w:customStyle="1" w:styleId="WW8Num5z3">
    <w:name w:val="WW8Num5z3"/>
    <w:rsid w:val="00B83EAC"/>
    <w:rPr>
      <w:rFonts w:ascii="Wingdings" w:hAnsi="Wingdings"/>
      <w:sz w:val="20"/>
    </w:rPr>
  </w:style>
  <w:style w:type="character" w:customStyle="1" w:styleId="WW8Num5z4">
    <w:name w:val="WW8Num5z4"/>
    <w:uiPriority w:val="99"/>
    <w:rsid w:val="00B83EAC"/>
    <w:rPr>
      <w:rFonts w:ascii="Wingdings 2" w:hAnsi="Wingdings 2"/>
      <w:sz w:val="18"/>
    </w:rPr>
  </w:style>
  <w:style w:type="character" w:customStyle="1" w:styleId="WW8Num6z0">
    <w:name w:val="WW8Num6z0"/>
    <w:rsid w:val="00B83EAC"/>
    <w:rPr>
      <w:rFonts w:ascii="Symbol" w:hAnsi="Symbol"/>
      <w:sz w:val="18"/>
    </w:rPr>
  </w:style>
  <w:style w:type="character" w:customStyle="1" w:styleId="WW8Num6z2">
    <w:name w:val="WW8Num6z2"/>
    <w:rsid w:val="00B83EAC"/>
    <w:rPr>
      <w:rFonts w:ascii="OpenSymbol" w:hAnsi="OpenSymbol"/>
      <w:sz w:val="18"/>
    </w:rPr>
  </w:style>
  <w:style w:type="character" w:customStyle="1" w:styleId="WW8Num6z3">
    <w:name w:val="WW8Num6z3"/>
    <w:rsid w:val="00B83EAC"/>
    <w:rPr>
      <w:rFonts w:ascii="Symbol" w:hAnsi="Symbol"/>
      <w:sz w:val="18"/>
    </w:rPr>
  </w:style>
  <w:style w:type="character" w:customStyle="1" w:styleId="WW8Num7z0">
    <w:name w:val="WW8Num7z0"/>
    <w:rsid w:val="00B83EAC"/>
    <w:rPr>
      <w:rFonts w:ascii="Symbol" w:hAnsi="Symbol"/>
      <w:sz w:val="18"/>
    </w:rPr>
  </w:style>
  <w:style w:type="character" w:customStyle="1" w:styleId="WW8Num7z3">
    <w:name w:val="WW8Num7z3"/>
    <w:rsid w:val="00B83EAC"/>
    <w:rPr>
      <w:sz w:val="18"/>
    </w:rPr>
  </w:style>
  <w:style w:type="character" w:customStyle="1" w:styleId="WW8Num8z0">
    <w:name w:val="WW8Num8z0"/>
    <w:rsid w:val="00B83EAC"/>
    <w:rPr>
      <w:rFonts w:ascii="Symbol" w:hAnsi="Symbol"/>
    </w:rPr>
  </w:style>
  <w:style w:type="character" w:customStyle="1" w:styleId="WW8Num9z0">
    <w:name w:val="WW8Num9z0"/>
    <w:rsid w:val="00B83EAC"/>
    <w:rPr>
      <w:b/>
    </w:rPr>
  </w:style>
  <w:style w:type="character" w:customStyle="1" w:styleId="WW8Num9z1">
    <w:name w:val="WW8Num9z1"/>
    <w:rsid w:val="00B83EAC"/>
    <w:rPr>
      <w:rFonts w:ascii="Courier New" w:hAnsi="Courier New"/>
    </w:rPr>
  </w:style>
  <w:style w:type="character" w:customStyle="1" w:styleId="WW8Num9z2">
    <w:name w:val="WW8Num9z2"/>
    <w:rsid w:val="00B83EAC"/>
    <w:rPr>
      <w:rFonts w:ascii="Wingdings" w:hAnsi="Wingdings"/>
    </w:rPr>
  </w:style>
  <w:style w:type="character" w:customStyle="1" w:styleId="WW8Num9z4">
    <w:name w:val="WW8Num9z4"/>
    <w:rsid w:val="00B83EAC"/>
    <w:rPr>
      <w:rFonts w:ascii="Wingdings 2" w:hAnsi="Wingdings 2"/>
    </w:rPr>
  </w:style>
  <w:style w:type="character" w:customStyle="1" w:styleId="WW8Num10z0">
    <w:name w:val="WW8Num10z0"/>
    <w:rsid w:val="00B83EAC"/>
    <w:rPr>
      <w:rFonts w:ascii="Symbol" w:hAnsi="Symbol"/>
    </w:rPr>
  </w:style>
  <w:style w:type="character" w:customStyle="1" w:styleId="WW8Num11z0">
    <w:name w:val="WW8Num11z0"/>
    <w:rsid w:val="00B83EAC"/>
    <w:rPr>
      <w:rFonts w:ascii="Wingdings" w:hAnsi="Wingdings"/>
    </w:rPr>
  </w:style>
  <w:style w:type="character" w:customStyle="1" w:styleId="WW8Num11z1">
    <w:name w:val="WW8Num11z1"/>
    <w:rsid w:val="00B83EAC"/>
    <w:rPr>
      <w:rFonts w:ascii="Wingdings 2" w:hAnsi="Wingdings 2"/>
    </w:rPr>
  </w:style>
  <w:style w:type="character" w:customStyle="1" w:styleId="WW8Num11z3">
    <w:name w:val="WW8Num11z3"/>
    <w:rsid w:val="00B83EAC"/>
    <w:rPr>
      <w:rFonts w:ascii="Symbol" w:hAnsi="Symbol"/>
    </w:rPr>
  </w:style>
  <w:style w:type="character" w:customStyle="1" w:styleId="WW8Num12z0">
    <w:name w:val="WW8Num12z0"/>
    <w:rsid w:val="00B83EAC"/>
    <w:rPr>
      <w:rFonts w:ascii="Times New Roman" w:hAnsi="Times New Roman"/>
    </w:rPr>
  </w:style>
  <w:style w:type="character" w:customStyle="1" w:styleId="WW8Num13z0">
    <w:name w:val="WW8Num13z0"/>
    <w:rsid w:val="00B83EAC"/>
    <w:rPr>
      <w:rFonts w:ascii="Symbol" w:hAnsi="Symbol"/>
    </w:rPr>
  </w:style>
  <w:style w:type="character" w:customStyle="1" w:styleId="WW8Num14z0">
    <w:name w:val="WW8Num14z0"/>
    <w:rsid w:val="00B83EAC"/>
    <w:rPr>
      <w:rFonts w:ascii="Symbol" w:hAnsi="Symbol"/>
    </w:rPr>
  </w:style>
  <w:style w:type="character" w:customStyle="1" w:styleId="WW8Num15z0">
    <w:name w:val="WW8Num15z0"/>
    <w:rsid w:val="00B83EAC"/>
    <w:rPr>
      <w:rFonts w:ascii="Symbol" w:hAnsi="Symbol"/>
    </w:rPr>
  </w:style>
  <w:style w:type="character" w:customStyle="1" w:styleId="WW8Num17z0">
    <w:name w:val="WW8Num17z0"/>
    <w:rsid w:val="00B83EAC"/>
    <w:rPr>
      <w:rFonts w:ascii="Symbol" w:hAnsi="Symbol"/>
    </w:rPr>
  </w:style>
  <w:style w:type="character" w:customStyle="1" w:styleId="WW8Num19z0">
    <w:name w:val="WW8Num19z0"/>
    <w:rsid w:val="00B83EAC"/>
    <w:rPr>
      <w:b/>
    </w:rPr>
  </w:style>
  <w:style w:type="character" w:customStyle="1" w:styleId="WW8Num19z2">
    <w:name w:val="WW8Num19z2"/>
    <w:rsid w:val="00B83EAC"/>
    <w:rPr>
      <w:rFonts w:ascii="Wingdings" w:hAnsi="Wingdings"/>
    </w:rPr>
  </w:style>
  <w:style w:type="character" w:customStyle="1" w:styleId="WW8Num20z0">
    <w:name w:val="WW8Num20z0"/>
    <w:rsid w:val="00B83EAC"/>
    <w:rPr>
      <w:rFonts w:ascii="Times New Roman" w:hAnsi="Times New Roman"/>
      <w:b/>
    </w:rPr>
  </w:style>
  <w:style w:type="character" w:customStyle="1" w:styleId="WW8Num21z2">
    <w:name w:val="WW8Num21z2"/>
    <w:rsid w:val="00B83EAC"/>
    <w:rPr>
      <w:rFonts w:ascii="Wingdings" w:hAnsi="Wingdings"/>
    </w:rPr>
  </w:style>
  <w:style w:type="character" w:customStyle="1" w:styleId="WW8Num22z0">
    <w:name w:val="WW8Num22z0"/>
    <w:rsid w:val="00B83EAC"/>
    <w:rPr>
      <w:rFonts w:ascii="Symbol" w:hAnsi="Symbol"/>
      <w:sz w:val="20"/>
    </w:rPr>
  </w:style>
  <w:style w:type="character" w:customStyle="1" w:styleId="WW8Num23z0">
    <w:name w:val="WW8Num23z0"/>
    <w:rsid w:val="00B83EAC"/>
    <w:rPr>
      <w:sz w:val="20"/>
    </w:rPr>
  </w:style>
  <w:style w:type="character" w:customStyle="1" w:styleId="WW8Num24z0">
    <w:name w:val="WW8Num24z0"/>
    <w:rsid w:val="00B83EAC"/>
    <w:rPr>
      <w:rFonts w:ascii="Symbol" w:hAnsi="Symbol"/>
      <w:b/>
    </w:rPr>
  </w:style>
  <w:style w:type="character" w:customStyle="1" w:styleId="WW8Num25z2">
    <w:name w:val="WW8Num25z2"/>
    <w:uiPriority w:val="99"/>
    <w:rsid w:val="00B83EAC"/>
    <w:rPr>
      <w:rFonts w:ascii="StarSymbol" w:hAnsi="StarSymbol"/>
      <w:sz w:val="18"/>
    </w:rPr>
  </w:style>
  <w:style w:type="character" w:customStyle="1" w:styleId="WW8Num26z0">
    <w:name w:val="WW8Num26z0"/>
    <w:rsid w:val="00B83EAC"/>
    <w:rPr>
      <w:b/>
    </w:rPr>
  </w:style>
  <w:style w:type="character" w:customStyle="1" w:styleId="WW8Num27z0">
    <w:name w:val="WW8Num27z0"/>
    <w:rsid w:val="00B83EAC"/>
    <w:rPr>
      <w:b/>
    </w:rPr>
  </w:style>
  <w:style w:type="character" w:customStyle="1" w:styleId="WW8Num28z0">
    <w:name w:val="WW8Num28z0"/>
    <w:rsid w:val="00B83EAC"/>
    <w:rPr>
      <w:rFonts w:ascii="Wingdings" w:hAnsi="Wingdings"/>
      <w:b/>
    </w:rPr>
  </w:style>
  <w:style w:type="character" w:customStyle="1" w:styleId="WW8Num29z0">
    <w:name w:val="WW8Num29z0"/>
    <w:rsid w:val="00B83EAC"/>
    <w:rPr>
      <w:rFonts w:ascii="Symbol" w:hAnsi="Symbol"/>
    </w:rPr>
  </w:style>
  <w:style w:type="character" w:customStyle="1" w:styleId="WW8Num30z0">
    <w:name w:val="WW8Num30z0"/>
    <w:rsid w:val="00B83EAC"/>
    <w:rPr>
      <w:rFonts w:ascii="Symbol" w:hAnsi="Symbol"/>
    </w:rPr>
  </w:style>
  <w:style w:type="character" w:customStyle="1" w:styleId="WW8Num31z0">
    <w:name w:val="WW8Num31z0"/>
    <w:rsid w:val="00B83EAC"/>
    <w:rPr>
      <w:rFonts w:ascii="Symbol" w:hAnsi="Symbol"/>
      <w:b/>
    </w:rPr>
  </w:style>
  <w:style w:type="character" w:customStyle="1" w:styleId="WW8Num32z0">
    <w:name w:val="WW8Num32z0"/>
    <w:rsid w:val="00B83EAC"/>
    <w:rPr>
      <w:rFonts w:ascii="Symbol" w:hAnsi="Symbol"/>
      <w:sz w:val="18"/>
    </w:rPr>
  </w:style>
  <w:style w:type="character" w:customStyle="1" w:styleId="WW8Num35z0">
    <w:name w:val="WW8Num35z0"/>
    <w:rsid w:val="00B83EAC"/>
    <w:rPr>
      <w:rFonts w:ascii="Wingdings" w:hAnsi="Wingdings"/>
      <w:sz w:val="18"/>
    </w:rPr>
  </w:style>
  <w:style w:type="character" w:customStyle="1" w:styleId="WW8Num35z1">
    <w:name w:val="WW8Num35z1"/>
    <w:rsid w:val="00B83EAC"/>
    <w:rPr>
      <w:rFonts w:ascii="Symbol" w:hAnsi="Symbol"/>
      <w:sz w:val="18"/>
    </w:rPr>
  </w:style>
  <w:style w:type="character" w:customStyle="1" w:styleId="WW8Num35z2">
    <w:name w:val="WW8Num35z2"/>
    <w:rsid w:val="00B83EAC"/>
    <w:rPr>
      <w:rFonts w:ascii="Wingdings" w:hAnsi="Wingdings"/>
    </w:rPr>
  </w:style>
  <w:style w:type="character" w:customStyle="1" w:styleId="WW8Num36z0">
    <w:name w:val="WW8Num36z0"/>
    <w:rsid w:val="00B83EAC"/>
    <w:rPr>
      <w:b/>
    </w:rPr>
  </w:style>
  <w:style w:type="character" w:customStyle="1" w:styleId="WW8Num37z0">
    <w:name w:val="WW8Num37z0"/>
    <w:rsid w:val="00B83EAC"/>
    <w:rPr>
      <w:rFonts w:ascii="Symbol" w:hAnsi="Symbol"/>
    </w:rPr>
  </w:style>
  <w:style w:type="character" w:customStyle="1" w:styleId="WW8Num37z1">
    <w:name w:val="WW8Num37z1"/>
    <w:rsid w:val="00B83EAC"/>
    <w:rPr>
      <w:rFonts w:ascii="OpenSymbol" w:hAnsi="OpenSymbol"/>
      <w:sz w:val="18"/>
    </w:rPr>
  </w:style>
  <w:style w:type="character" w:customStyle="1" w:styleId="WW8Num37z2">
    <w:name w:val="WW8Num37z2"/>
    <w:rsid w:val="00B83EAC"/>
    <w:rPr>
      <w:rFonts w:ascii="Wingdings" w:hAnsi="Wingdings"/>
    </w:rPr>
  </w:style>
  <w:style w:type="character" w:customStyle="1" w:styleId="WW8Num38z0">
    <w:name w:val="WW8Num38z0"/>
    <w:rsid w:val="00B83EAC"/>
    <w:rPr>
      <w:b/>
    </w:rPr>
  </w:style>
  <w:style w:type="character" w:customStyle="1" w:styleId="WW8Num38z1">
    <w:name w:val="WW8Num38z1"/>
    <w:rsid w:val="00B83EAC"/>
    <w:rPr>
      <w:rFonts w:ascii="MS Mincho" w:eastAsia="MS Mincho"/>
      <w:sz w:val="18"/>
    </w:rPr>
  </w:style>
  <w:style w:type="character" w:customStyle="1" w:styleId="WW8Num38z2">
    <w:name w:val="WW8Num38z2"/>
    <w:rsid w:val="00B83EAC"/>
    <w:rPr>
      <w:rFonts w:ascii="Wingdings" w:hAnsi="Wingdings"/>
    </w:rPr>
  </w:style>
  <w:style w:type="character" w:customStyle="1" w:styleId="WW8Num39z0">
    <w:name w:val="WW8Num39z0"/>
    <w:rsid w:val="00B83EAC"/>
    <w:rPr>
      <w:b/>
    </w:rPr>
  </w:style>
  <w:style w:type="character" w:customStyle="1" w:styleId="WW8Num39z1">
    <w:name w:val="WW8Num39z1"/>
    <w:uiPriority w:val="99"/>
    <w:rsid w:val="00B83EAC"/>
    <w:rPr>
      <w:rFonts w:ascii="OpenSymbol" w:hAnsi="OpenSymbol"/>
      <w:sz w:val="18"/>
    </w:rPr>
  </w:style>
  <w:style w:type="character" w:customStyle="1" w:styleId="WW8Num39z2">
    <w:name w:val="WW8Num39z2"/>
    <w:rsid w:val="00B83EAC"/>
    <w:rPr>
      <w:rFonts w:ascii="Wingdings" w:hAnsi="Wingdings"/>
    </w:rPr>
  </w:style>
  <w:style w:type="character" w:customStyle="1" w:styleId="WW8Num39z3">
    <w:name w:val="WW8Num39z3"/>
    <w:uiPriority w:val="99"/>
    <w:rsid w:val="00B83EAC"/>
    <w:rPr>
      <w:rFonts w:ascii="Symbol" w:hAnsi="Symbol"/>
    </w:rPr>
  </w:style>
  <w:style w:type="character" w:customStyle="1" w:styleId="WW8Num40z0">
    <w:name w:val="WW8Num40z0"/>
    <w:rsid w:val="00B83EAC"/>
    <w:rPr>
      <w:rFonts w:ascii="Wingdings" w:hAnsi="Wingdings"/>
      <w:sz w:val="18"/>
    </w:rPr>
  </w:style>
  <w:style w:type="character" w:customStyle="1" w:styleId="WW8Num40z1">
    <w:name w:val="WW8Num40z1"/>
    <w:rsid w:val="00B83EAC"/>
    <w:rPr>
      <w:rFonts w:ascii="MS Mincho" w:eastAsia="MS Mincho"/>
      <w:sz w:val="18"/>
    </w:rPr>
  </w:style>
  <w:style w:type="character" w:customStyle="1" w:styleId="WW8Num40z2">
    <w:name w:val="WW8Num40z2"/>
    <w:rsid w:val="00B83EAC"/>
    <w:rPr>
      <w:rFonts w:ascii="Wingdings" w:hAnsi="Wingdings"/>
    </w:rPr>
  </w:style>
  <w:style w:type="character" w:customStyle="1" w:styleId="WW8Num41z0">
    <w:name w:val="WW8Num41z0"/>
    <w:rsid w:val="00B83EAC"/>
    <w:rPr>
      <w:rFonts w:ascii="Wingdings" w:hAnsi="Wingdings"/>
      <w:sz w:val="18"/>
    </w:rPr>
  </w:style>
  <w:style w:type="character" w:customStyle="1" w:styleId="WW8Num41z1">
    <w:name w:val="WW8Num41z1"/>
    <w:rsid w:val="00B83EAC"/>
    <w:rPr>
      <w:rFonts w:ascii="Symbol" w:hAnsi="Symbol"/>
      <w:sz w:val="18"/>
    </w:rPr>
  </w:style>
  <w:style w:type="character" w:customStyle="1" w:styleId="WW8Num41z2">
    <w:name w:val="WW8Num41z2"/>
    <w:rsid w:val="00B83EAC"/>
    <w:rPr>
      <w:rFonts w:ascii="Wingdings" w:hAnsi="Wingdings"/>
      <w:sz w:val="20"/>
    </w:rPr>
  </w:style>
  <w:style w:type="character" w:customStyle="1" w:styleId="WW8Num42z0">
    <w:name w:val="WW8Num42z0"/>
    <w:rsid w:val="00B83EAC"/>
    <w:rPr>
      <w:rFonts w:ascii="Symbol" w:hAnsi="Symbol"/>
      <w:sz w:val="18"/>
    </w:rPr>
  </w:style>
  <w:style w:type="character" w:customStyle="1" w:styleId="WW8Num42z1">
    <w:name w:val="WW8Num42z1"/>
    <w:rsid w:val="00B83EAC"/>
    <w:rPr>
      <w:b/>
    </w:rPr>
  </w:style>
  <w:style w:type="character" w:customStyle="1" w:styleId="WW8Num42z2">
    <w:name w:val="WW8Num42z2"/>
    <w:rsid w:val="00B83EAC"/>
    <w:rPr>
      <w:rFonts w:ascii="Wingdings" w:hAnsi="Wingdings"/>
    </w:rPr>
  </w:style>
  <w:style w:type="character" w:customStyle="1" w:styleId="WW8Num43z1">
    <w:name w:val="WW8Num43z1"/>
    <w:rsid w:val="00B83EAC"/>
    <w:rPr>
      <w:rFonts w:ascii="OpenSymbol" w:hAnsi="OpenSymbol"/>
      <w:sz w:val="18"/>
    </w:rPr>
  </w:style>
  <w:style w:type="character" w:customStyle="1" w:styleId="WW8Num44z0">
    <w:name w:val="WW8Num44z0"/>
    <w:rsid w:val="00B83EAC"/>
    <w:rPr>
      <w:rFonts w:ascii="Symbol" w:hAnsi="Symbol"/>
      <w:sz w:val="18"/>
    </w:rPr>
  </w:style>
  <w:style w:type="character" w:customStyle="1" w:styleId="WW8Num44z1">
    <w:name w:val="WW8Num44z1"/>
    <w:rsid w:val="00B83EAC"/>
    <w:rPr>
      <w:rFonts w:ascii="OpenSymbol" w:hAnsi="OpenSymbol"/>
      <w:sz w:val="18"/>
    </w:rPr>
  </w:style>
  <w:style w:type="character" w:customStyle="1" w:styleId="WW8Num44z2">
    <w:name w:val="WW8Num44z2"/>
    <w:rsid w:val="00B83EAC"/>
    <w:rPr>
      <w:rFonts w:ascii="Wingdings" w:hAnsi="Wingdings"/>
    </w:rPr>
  </w:style>
  <w:style w:type="character" w:customStyle="1" w:styleId="WW8Num45z0">
    <w:name w:val="WW8Num45z0"/>
    <w:rsid w:val="00B83EAC"/>
    <w:rPr>
      <w:rFonts w:ascii="Wingdings" w:hAnsi="Wingdings"/>
      <w:sz w:val="18"/>
    </w:rPr>
  </w:style>
  <w:style w:type="character" w:customStyle="1" w:styleId="WW8Num45z1">
    <w:name w:val="WW8Num45z1"/>
    <w:rsid w:val="00B83EAC"/>
    <w:rPr>
      <w:rFonts w:ascii="OpenSymbol" w:hAnsi="OpenSymbol"/>
      <w:sz w:val="18"/>
    </w:rPr>
  </w:style>
  <w:style w:type="character" w:customStyle="1" w:styleId="WW8Num45z2">
    <w:name w:val="WW8Num45z2"/>
    <w:rsid w:val="00B83EAC"/>
    <w:rPr>
      <w:rFonts w:ascii="Wingdings" w:hAnsi="Wingdings"/>
    </w:rPr>
  </w:style>
  <w:style w:type="character" w:customStyle="1" w:styleId="WW8Num46z0">
    <w:name w:val="WW8Num46z0"/>
    <w:rsid w:val="00B83EAC"/>
    <w:rPr>
      <w:rFonts w:ascii="Symbol" w:hAnsi="Symbol"/>
      <w:sz w:val="18"/>
    </w:rPr>
  </w:style>
  <w:style w:type="character" w:customStyle="1" w:styleId="WW8Num46z1">
    <w:name w:val="WW8Num46z1"/>
    <w:rsid w:val="00B83EAC"/>
    <w:rPr>
      <w:rFonts w:ascii="OpenSymbol" w:hAnsi="OpenSymbol"/>
      <w:sz w:val="18"/>
    </w:rPr>
  </w:style>
  <w:style w:type="character" w:customStyle="1" w:styleId="WW8Num46z2">
    <w:name w:val="WW8Num46z2"/>
    <w:rsid w:val="00B83EAC"/>
    <w:rPr>
      <w:rFonts w:ascii="Wingdings" w:hAnsi="Wingdings"/>
    </w:rPr>
  </w:style>
  <w:style w:type="character" w:customStyle="1" w:styleId="WW8Num47z0">
    <w:name w:val="WW8Num47z0"/>
    <w:rsid w:val="00B83EAC"/>
    <w:rPr>
      <w:rFonts w:ascii="Wingdings" w:hAnsi="Wingdings"/>
      <w:sz w:val="18"/>
    </w:rPr>
  </w:style>
  <w:style w:type="character" w:customStyle="1" w:styleId="WW8Num47z1">
    <w:name w:val="WW8Num47z1"/>
    <w:rsid w:val="00B83EAC"/>
    <w:rPr>
      <w:rFonts w:ascii="OpenSymbol" w:hAnsi="OpenSymbol"/>
      <w:sz w:val="18"/>
    </w:rPr>
  </w:style>
  <w:style w:type="character" w:customStyle="1" w:styleId="WW8Num47z2">
    <w:name w:val="WW8Num47z2"/>
    <w:rsid w:val="00B83EAC"/>
    <w:rPr>
      <w:b/>
    </w:rPr>
  </w:style>
  <w:style w:type="character" w:customStyle="1" w:styleId="WW8Num48z0">
    <w:name w:val="WW8Num48z0"/>
    <w:rsid w:val="00B83EAC"/>
    <w:rPr>
      <w:rFonts w:ascii="Times New Roman" w:hAnsi="Times New Roman"/>
    </w:rPr>
  </w:style>
  <w:style w:type="character" w:customStyle="1" w:styleId="WW8Num48z1">
    <w:name w:val="WW8Num48z1"/>
    <w:rsid w:val="00B83EAC"/>
    <w:rPr>
      <w:rFonts w:ascii="OpenSymbol" w:hAnsi="OpenSymbol"/>
      <w:sz w:val="18"/>
    </w:rPr>
  </w:style>
  <w:style w:type="character" w:customStyle="1" w:styleId="WW8Num48z2">
    <w:name w:val="WW8Num48z2"/>
    <w:rsid w:val="00B83EAC"/>
    <w:rPr>
      <w:b/>
    </w:rPr>
  </w:style>
  <w:style w:type="character" w:customStyle="1" w:styleId="WW8Num49z0">
    <w:name w:val="WW8Num49z0"/>
    <w:rsid w:val="00B83EAC"/>
  </w:style>
  <w:style w:type="character" w:customStyle="1" w:styleId="WW8Num49z1">
    <w:name w:val="WW8Num49z1"/>
    <w:rsid w:val="00B83EAC"/>
    <w:rPr>
      <w:rFonts w:ascii="OpenSymbol" w:hAnsi="OpenSymbol"/>
      <w:sz w:val="18"/>
    </w:rPr>
  </w:style>
  <w:style w:type="character" w:customStyle="1" w:styleId="WW8Num49z2">
    <w:name w:val="WW8Num49z2"/>
    <w:rsid w:val="00B83EAC"/>
    <w:rPr>
      <w:b/>
    </w:rPr>
  </w:style>
  <w:style w:type="character" w:customStyle="1" w:styleId="WW8Num51z0">
    <w:name w:val="WW8Num51z0"/>
    <w:uiPriority w:val="99"/>
    <w:rsid w:val="00B83EAC"/>
    <w:rPr>
      <w:rFonts w:ascii="Symbol" w:hAnsi="Symbol"/>
      <w:sz w:val="18"/>
    </w:rPr>
  </w:style>
  <w:style w:type="character" w:customStyle="1" w:styleId="WW8Num52z0">
    <w:name w:val="WW8Num52z0"/>
    <w:uiPriority w:val="99"/>
    <w:rsid w:val="00B83EAC"/>
    <w:rPr>
      <w:rFonts w:ascii="Symbol" w:hAnsi="Symbol"/>
      <w:sz w:val="18"/>
    </w:rPr>
  </w:style>
  <w:style w:type="character" w:customStyle="1" w:styleId="WW8Num52z1">
    <w:name w:val="WW8Num52z1"/>
    <w:uiPriority w:val="99"/>
    <w:rsid w:val="00B83EAC"/>
    <w:rPr>
      <w:rFonts w:ascii="OpenSymbol" w:hAnsi="OpenSymbol"/>
      <w:sz w:val="18"/>
    </w:rPr>
  </w:style>
  <w:style w:type="character" w:customStyle="1" w:styleId="WW8Num52z2">
    <w:name w:val="WW8Num52z2"/>
    <w:uiPriority w:val="99"/>
    <w:rsid w:val="00B83EAC"/>
    <w:rPr>
      <w:b/>
    </w:rPr>
  </w:style>
  <w:style w:type="character" w:customStyle="1" w:styleId="WW8Num52z3">
    <w:name w:val="WW8Num52z3"/>
    <w:uiPriority w:val="99"/>
    <w:rsid w:val="00B83EAC"/>
    <w:rPr>
      <w:rFonts w:ascii="Symbol" w:hAnsi="Symbol"/>
    </w:rPr>
  </w:style>
  <w:style w:type="character" w:customStyle="1" w:styleId="WW8Num53z0">
    <w:name w:val="WW8Num53z0"/>
    <w:rsid w:val="00B83EAC"/>
    <w:rPr>
      <w:rFonts w:ascii="Symbol" w:hAnsi="Symbol"/>
      <w:sz w:val="18"/>
    </w:rPr>
  </w:style>
  <w:style w:type="character" w:customStyle="1" w:styleId="WW8Num53z1">
    <w:name w:val="WW8Num53z1"/>
    <w:rsid w:val="00B83EAC"/>
    <w:rPr>
      <w:rFonts w:ascii="OpenSymbol" w:hAnsi="OpenSymbol"/>
      <w:sz w:val="18"/>
    </w:rPr>
  </w:style>
  <w:style w:type="character" w:customStyle="1" w:styleId="WW8Num53z2">
    <w:name w:val="WW8Num53z2"/>
    <w:rsid w:val="00B83EAC"/>
    <w:rPr>
      <w:rFonts w:ascii="Wingdings" w:hAnsi="Wingdings"/>
      <w:sz w:val="20"/>
    </w:rPr>
  </w:style>
  <w:style w:type="character" w:customStyle="1" w:styleId="WW8Num54z0">
    <w:name w:val="WW8Num54z0"/>
    <w:rsid w:val="00B83EAC"/>
    <w:rPr>
      <w:b/>
    </w:rPr>
  </w:style>
  <w:style w:type="character" w:customStyle="1" w:styleId="WW8Num54z1">
    <w:name w:val="WW8Num54z1"/>
    <w:rsid w:val="00B83EAC"/>
    <w:rPr>
      <w:rFonts w:ascii="OpenSymbol" w:hAnsi="OpenSymbol"/>
      <w:sz w:val="18"/>
    </w:rPr>
  </w:style>
  <w:style w:type="character" w:customStyle="1" w:styleId="WW8Num54z2">
    <w:name w:val="WW8Num54z2"/>
    <w:rsid w:val="00B83EAC"/>
    <w:rPr>
      <w:rFonts w:ascii="Wingdings" w:hAnsi="Wingdings"/>
    </w:rPr>
  </w:style>
  <w:style w:type="character" w:customStyle="1" w:styleId="WW8Num55z0">
    <w:name w:val="WW8Num55z0"/>
    <w:rsid w:val="00B83EAC"/>
    <w:rPr>
      <w:b/>
    </w:rPr>
  </w:style>
  <w:style w:type="character" w:customStyle="1" w:styleId="WW8Num55z1">
    <w:name w:val="WW8Num55z1"/>
    <w:rsid w:val="00B83EAC"/>
    <w:rPr>
      <w:rFonts w:ascii="OpenSymbol" w:hAnsi="OpenSymbol"/>
      <w:sz w:val="18"/>
    </w:rPr>
  </w:style>
  <w:style w:type="character" w:customStyle="1" w:styleId="WW8Num55z2">
    <w:name w:val="WW8Num55z2"/>
    <w:rsid w:val="00B83EAC"/>
    <w:rPr>
      <w:rFonts w:ascii="Wingdings" w:hAnsi="Wingdings"/>
    </w:rPr>
  </w:style>
  <w:style w:type="character" w:customStyle="1" w:styleId="WW8Num56z0">
    <w:name w:val="WW8Num56z0"/>
    <w:rsid w:val="00B83EAC"/>
    <w:rPr>
      <w:rFonts w:ascii="StarSymbol" w:hAnsi="StarSymbol"/>
    </w:rPr>
  </w:style>
  <w:style w:type="character" w:customStyle="1" w:styleId="WW8Num56z1">
    <w:name w:val="WW8Num56z1"/>
    <w:rsid w:val="00B83EAC"/>
    <w:rPr>
      <w:rFonts w:ascii="OpenSymbol" w:hAnsi="OpenSymbol"/>
      <w:sz w:val="18"/>
    </w:rPr>
  </w:style>
  <w:style w:type="character" w:customStyle="1" w:styleId="WW8Num56z2">
    <w:name w:val="WW8Num56z2"/>
    <w:rsid w:val="00B83EAC"/>
    <w:rPr>
      <w:rFonts w:ascii="Wingdings" w:hAnsi="Wingdings"/>
    </w:rPr>
  </w:style>
  <w:style w:type="character" w:customStyle="1" w:styleId="41">
    <w:name w:val="Основной шрифт абзаца4"/>
    <w:uiPriority w:val="99"/>
    <w:rsid w:val="00B83EAC"/>
  </w:style>
  <w:style w:type="character" w:customStyle="1" w:styleId="WW8Num3z1">
    <w:name w:val="WW8Num3z1"/>
    <w:uiPriority w:val="99"/>
    <w:rsid w:val="00B83EAC"/>
    <w:rPr>
      <w:rFonts w:ascii="Wingdings 2" w:hAnsi="Wingdings 2"/>
      <w:sz w:val="18"/>
    </w:rPr>
  </w:style>
  <w:style w:type="character" w:customStyle="1" w:styleId="WW8Num3z2">
    <w:name w:val="WW8Num3z2"/>
    <w:uiPriority w:val="99"/>
    <w:rsid w:val="00B83EAC"/>
    <w:rPr>
      <w:rFonts w:ascii="StarSymbol" w:hAnsi="StarSymbol"/>
      <w:sz w:val="18"/>
    </w:rPr>
  </w:style>
  <w:style w:type="character" w:customStyle="1" w:styleId="WW8Num6z1">
    <w:name w:val="WW8Num6z1"/>
    <w:rsid w:val="00B83EAC"/>
    <w:rPr>
      <w:rFonts w:ascii="OpenSymbol" w:hAnsi="OpenSymbol"/>
      <w:sz w:val="18"/>
    </w:rPr>
  </w:style>
  <w:style w:type="character" w:customStyle="1" w:styleId="WW8Num7z1">
    <w:name w:val="WW8Num7z1"/>
    <w:rsid w:val="00B83EAC"/>
    <w:rPr>
      <w:rFonts w:ascii="OpenSymbol" w:hAnsi="OpenSymbol"/>
    </w:rPr>
  </w:style>
  <w:style w:type="character" w:customStyle="1" w:styleId="WW8Num7z2">
    <w:name w:val="WW8Num7z2"/>
    <w:rsid w:val="00B83EAC"/>
    <w:rPr>
      <w:rFonts w:ascii="StarSymbol" w:hAnsi="StarSymbol"/>
    </w:rPr>
  </w:style>
  <w:style w:type="character" w:customStyle="1" w:styleId="WW8Num20z2">
    <w:name w:val="WW8Num20z2"/>
    <w:rsid w:val="00B83EAC"/>
  </w:style>
  <w:style w:type="character" w:customStyle="1" w:styleId="WW8Num21z0">
    <w:name w:val="WW8Num21z0"/>
    <w:rsid w:val="00B83EAC"/>
    <w:rPr>
      <w:rFonts w:ascii="Times New Roman" w:hAnsi="Times New Roman"/>
      <w:sz w:val="18"/>
    </w:rPr>
  </w:style>
  <w:style w:type="character" w:customStyle="1" w:styleId="WW8Num22z2">
    <w:name w:val="WW8Num22z2"/>
    <w:rsid w:val="00B83EAC"/>
  </w:style>
  <w:style w:type="character" w:customStyle="1" w:styleId="WW8Num25z0">
    <w:name w:val="WW8Num25z0"/>
    <w:uiPriority w:val="99"/>
    <w:rsid w:val="00B83EAC"/>
    <w:rPr>
      <w:rFonts w:ascii="Symbol" w:hAnsi="Symbol"/>
      <w:b/>
    </w:rPr>
  </w:style>
  <w:style w:type="character" w:customStyle="1" w:styleId="WW8Num27z1">
    <w:name w:val="WW8Num27z1"/>
    <w:rsid w:val="00B83EAC"/>
    <w:rPr>
      <w:rFonts w:ascii="OpenSymbol" w:hAnsi="OpenSymbol"/>
    </w:rPr>
  </w:style>
  <w:style w:type="character" w:customStyle="1" w:styleId="WW8Num30z2">
    <w:name w:val="WW8Num30z2"/>
    <w:rsid w:val="00B83EAC"/>
  </w:style>
  <w:style w:type="character" w:customStyle="1" w:styleId="Absatz-Standardschriftart">
    <w:name w:val="Absatz-Standardschriftart"/>
    <w:rsid w:val="00B83EAC"/>
  </w:style>
  <w:style w:type="character" w:customStyle="1" w:styleId="WW8Num16z0">
    <w:name w:val="WW8Num16z0"/>
    <w:rsid w:val="00B83EAC"/>
    <w:rPr>
      <w:rFonts w:ascii="Symbol" w:hAnsi="Symbol"/>
      <w:sz w:val="18"/>
    </w:rPr>
  </w:style>
  <w:style w:type="character" w:customStyle="1" w:styleId="WW8Num24z2">
    <w:name w:val="WW8Num24z2"/>
    <w:rsid w:val="00B83EAC"/>
    <w:rPr>
      <w:rFonts w:ascii="StarSymbol" w:hAnsi="StarSymbol"/>
      <w:sz w:val="18"/>
    </w:rPr>
  </w:style>
  <w:style w:type="character" w:customStyle="1" w:styleId="WW8Num29z1">
    <w:name w:val="WW8Num29z1"/>
    <w:rsid w:val="00B83EAC"/>
    <w:rPr>
      <w:rFonts w:ascii="OpenSymbol" w:hAnsi="OpenSymbol"/>
    </w:rPr>
  </w:style>
  <w:style w:type="character" w:customStyle="1" w:styleId="WW-Absatz-Standardschriftart">
    <w:name w:val="WW-Absatz-Standardschriftart"/>
    <w:rsid w:val="00B83EAC"/>
  </w:style>
  <w:style w:type="character" w:customStyle="1" w:styleId="WW8Num23z2">
    <w:name w:val="WW8Num23z2"/>
    <w:rsid w:val="00B83EAC"/>
  </w:style>
  <w:style w:type="character" w:customStyle="1" w:styleId="WW-Absatz-Standardschriftart1">
    <w:name w:val="WW-Absatz-Standardschriftart1"/>
    <w:rsid w:val="00B83EAC"/>
  </w:style>
  <w:style w:type="character" w:customStyle="1" w:styleId="WW-Absatz-Standardschriftart11">
    <w:name w:val="WW-Absatz-Standardschriftart11"/>
    <w:rsid w:val="00B83EAC"/>
  </w:style>
  <w:style w:type="character" w:customStyle="1" w:styleId="WW-Absatz-Standardschriftart111">
    <w:name w:val="WW-Absatz-Standardschriftart111"/>
    <w:rsid w:val="00B83EAC"/>
  </w:style>
  <w:style w:type="character" w:customStyle="1" w:styleId="WW-Absatz-Standardschriftart1111">
    <w:name w:val="WW-Absatz-Standardschriftart1111"/>
    <w:rsid w:val="00B83EAC"/>
  </w:style>
  <w:style w:type="character" w:customStyle="1" w:styleId="WW-Absatz-Standardschriftart11111">
    <w:name w:val="WW-Absatz-Standardschriftart11111"/>
    <w:rsid w:val="00B83EAC"/>
  </w:style>
  <w:style w:type="character" w:customStyle="1" w:styleId="WW-Absatz-Standardschriftart111111">
    <w:name w:val="WW-Absatz-Standardschriftart111111"/>
    <w:rsid w:val="00B83EAC"/>
  </w:style>
  <w:style w:type="character" w:customStyle="1" w:styleId="WW8Num16z1">
    <w:name w:val="WW8Num16z1"/>
    <w:rsid w:val="00B83EAC"/>
    <w:rPr>
      <w:rFonts w:ascii="Symbol" w:hAnsi="Symbol"/>
      <w:sz w:val="18"/>
    </w:rPr>
  </w:style>
  <w:style w:type="character" w:customStyle="1" w:styleId="WW-Absatz-Standardschriftart1111111">
    <w:name w:val="WW-Absatz-Standardschriftart1111111"/>
    <w:rsid w:val="00B83EAC"/>
  </w:style>
  <w:style w:type="character" w:customStyle="1" w:styleId="WW8Num8z1">
    <w:name w:val="WW8Num8z1"/>
    <w:rsid w:val="00B83EAC"/>
    <w:rPr>
      <w:rFonts w:ascii="Symbol" w:hAnsi="Symbol"/>
    </w:rPr>
  </w:style>
  <w:style w:type="character" w:customStyle="1" w:styleId="WW8Num8z2">
    <w:name w:val="WW8Num8z2"/>
    <w:rsid w:val="00B83EAC"/>
    <w:rPr>
      <w:rFonts w:ascii="Wingdings" w:hAnsi="Wingdings"/>
    </w:rPr>
  </w:style>
  <w:style w:type="character" w:customStyle="1" w:styleId="WW8Num10z1">
    <w:name w:val="WW8Num10z1"/>
    <w:rsid w:val="00B83EAC"/>
    <w:rPr>
      <w:rFonts w:ascii="Courier New" w:hAnsi="Courier New"/>
    </w:rPr>
  </w:style>
  <w:style w:type="character" w:customStyle="1" w:styleId="WW8Num10z2">
    <w:name w:val="WW8Num10z2"/>
    <w:rsid w:val="00B83EAC"/>
    <w:rPr>
      <w:rFonts w:ascii="Wingdings" w:hAnsi="Wingdings"/>
    </w:rPr>
  </w:style>
  <w:style w:type="character" w:customStyle="1" w:styleId="WW8Num12z1">
    <w:name w:val="WW8Num12z1"/>
    <w:rsid w:val="00B83EAC"/>
    <w:rPr>
      <w:rFonts w:ascii="Courier New" w:hAnsi="Courier New"/>
    </w:rPr>
  </w:style>
  <w:style w:type="character" w:customStyle="1" w:styleId="WW8Num17z1">
    <w:name w:val="WW8Num17z1"/>
    <w:rsid w:val="00B83EAC"/>
    <w:rPr>
      <w:rFonts w:ascii="Symbol" w:hAnsi="Symbol"/>
      <w:sz w:val="18"/>
    </w:rPr>
  </w:style>
  <w:style w:type="character" w:customStyle="1" w:styleId="WW8Num18z0">
    <w:name w:val="WW8Num18z0"/>
    <w:rsid w:val="00B83EAC"/>
    <w:rPr>
      <w:rFonts w:ascii="Symbol" w:hAnsi="Symbol"/>
    </w:rPr>
  </w:style>
  <w:style w:type="character" w:customStyle="1" w:styleId="WW-Absatz-Standardschriftart11111111">
    <w:name w:val="WW-Absatz-Standardschriftart11111111"/>
    <w:rsid w:val="00B83EAC"/>
  </w:style>
  <w:style w:type="character" w:customStyle="1" w:styleId="WW8Num26z1">
    <w:name w:val="WW8Num26z1"/>
    <w:rsid w:val="00B83EAC"/>
    <w:rPr>
      <w:rFonts w:ascii="OpenSymbol" w:hAnsi="OpenSymbol"/>
    </w:rPr>
  </w:style>
  <w:style w:type="character" w:customStyle="1" w:styleId="WW8Num33z0">
    <w:name w:val="WW8Num33z0"/>
    <w:rsid w:val="00B83EAC"/>
    <w:rPr>
      <w:rFonts w:ascii="Symbol" w:hAnsi="Symbol"/>
      <w:b/>
    </w:rPr>
  </w:style>
  <w:style w:type="character" w:customStyle="1" w:styleId="WW8Num34z0">
    <w:name w:val="WW8Num34z0"/>
    <w:rsid w:val="00B83EAC"/>
    <w:rPr>
      <w:rFonts w:ascii="Wingdings" w:hAnsi="Wingdings"/>
      <w:sz w:val="18"/>
    </w:rPr>
  </w:style>
  <w:style w:type="character" w:customStyle="1" w:styleId="WW8Num34z1">
    <w:name w:val="WW8Num34z1"/>
    <w:rsid w:val="00B83EAC"/>
    <w:rPr>
      <w:rFonts w:ascii="Courier New" w:hAnsi="Courier New"/>
    </w:rPr>
  </w:style>
  <w:style w:type="character" w:customStyle="1" w:styleId="WW8Num36z1">
    <w:name w:val="WW8Num36z1"/>
    <w:rsid w:val="00B83EAC"/>
    <w:rPr>
      <w:rFonts w:ascii="OpenSymbol" w:hAnsi="OpenSymbol"/>
    </w:rPr>
  </w:style>
  <w:style w:type="character" w:customStyle="1" w:styleId="WW8Num43z0">
    <w:name w:val="WW8Num43z0"/>
    <w:rsid w:val="00B83EAC"/>
    <w:rPr>
      <w:rFonts w:ascii="Symbol" w:hAnsi="Symbol"/>
      <w:sz w:val="18"/>
    </w:rPr>
  </w:style>
  <w:style w:type="character" w:customStyle="1" w:styleId="WW8Num50z0">
    <w:name w:val="WW8Num50z0"/>
    <w:rsid w:val="00B83EAC"/>
    <w:rPr>
      <w:rFonts w:ascii="Symbol" w:hAnsi="Symbol"/>
      <w:sz w:val="18"/>
    </w:rPr>
  </w:style>
  <w:style w:type="character" w:customStyle="1" w:styleId="WW8Num50z1">
    <w:name w:val="WW8Num50z1"/>
    <w:rsid w:val="00B83EAC"/>
    <w:rPr>
      <w:rFonts w:ascii="OpenSymbol" w:hAnsi="OpenSymbol"/>
      <w:sz w:val="18"/>
    </w:rPr>
  </w:style>
  <w:style w:type="character" w:customStyle="1" w:styleId="WW8Num51z1">
    <w:name w:val="WW8Num51z1"/>
    <w:uiPriority w:val="99"/>
    <w:rsid w:val="00B83EAC"/>
    <w:rPr>
      <w:rFonts w:ascii="OpenSymbol" w:hAnsi="OpenSymbol"/>
      <w:sz w:val="18"/>
    </w:rPr>
  </w:style>
  <w:style w:type="character" w:customStyle="1" w:styleId="WW8Num57z0">
    <w:name w:val="WW8Num57z0"/>
    <w:uiPriority w:val="99"/>
    <w:rsid w:val="00B83EAC"/>
    <w:rPr>
      <w:rFonts w:ascii="Symbol" w:hAnsi="Symbol"/>
      <w:sz w:val="18"/>
    </w:rPr>
  </w:style>
  <w:style w:type="character" w:customStyle="1" w:styleId="WW8Num58z0">
    <w:name w:val="WW8Num58z0"/>
    <w:uiPriority w:val="99"/>
    <w:rsid w:val="00B83EAC"/>
    <w:rPr>
      <w:rFonts w:ascii="Symbol" w:hAnsi="Symbol"/>
      <w:sz w:val="18"/>
    </w:rPr>
  </w:style>
  <w:style w:type="character" w:customStyle="1" w:styleId="WW8Num59z0">
    <w:name w:val="WW8Num59z0"/>
    <w:rsid w:val="00B83EAC"/>
    <w:rPr>
      <w:b/>
    </w:rPr>
  </w:style>
  <w:style w:type="character" w:customStyle="1" w:styleId="WW8Num60z0">
    <w:name w:val="WW8Num60z0"/>
    <w:rsid w:val="00B83EAC"/>
    <w:rPr>
      <w:rFonts w:ascii="Symbol" w:hAnsi="Symbol"/>
      <w:sz w:val="18"/>
    </w:rPr>
  </w:style>
  <w:style w:type="character" w:customStyle="1" w:styleId="WW8Num61z0">
    <w:name w:val="WW8Num61z0"/>
    <w:rsid w:val="00B83EAC"/>
    <w:rPr>
      <w:rFonts w:ascii="Symbol" w:hAnsi="Symbol"/>
      <w:sz w:val="18"/>
    </w:rPr>
  </w:style>
  <w:style w:type="character" w:customStyle="1" w:styleId="WW8Num62z0">
    <w:name w:val="WW8Num62z0"/>
    <w:rsid w:val="00B83EAC"/>
    <w:rPr>
      <w:rFonts w:ascii="Symbol" w:hAnsi="Symbol"/>
      <w:sz w:val="18"/>
    </w:rPr>
  </w:style>
  <w:style w:type="character" w:customStyle="1" w:styleId="WW8Num63z0">
    <w:name w:val="WW8Num63z0"/>
    <w:rsid w:val="00B83EAC"/>
    <w:rPr>
      <w:rFonts w:ascii="Symbol" w:hAnsi="Symbol"/>
      <w:sz w:val="18"/>
    </w:rPr>
  </w:style>
  <w:style w:type="character" w:customStyle="1" w:styleId="WW8Num64z0">
    <w:name w:val="WW8Num64z0"/>
    <w:uiPriority w:val="99"/>
    <w:rsid w:val="00B83EAC"/>
    <w:rPr>
      <w:rFonts w:ascii="Symbol" w:hAnsi="Symbol"/>
      <w:sz w:val="18"/>
    </w:rPr>
  </w:style>
  <w:style w:type="character" w:customStyle="1" w:styleId="WW8Num65z0">
    <w:name w:val="WW8Num65z0"/>
    <w:rsid w:val="00B83EAC"/>
    <w:rPr>
      <w:rFonts w:ascii="Symbol" w:hAnsi="Symbol"/>
      <w:sz w:val="18"/>
    </w:rPr>
  </w:style>
  <w:style w:type="character" w:customStyle="1" w:styleId="WW8Num66z0">
    <w:name w:val="WW8Num66z0"/>
    <w:rsid w:val="00B83EAC"/>
    <w:rPr>
      <w:rFonts w:ascii="Symbol" w:hAnsi="Symbol"/>
      <w:sz w:val="18"/>
    </w:rPr>
  </w:style>
  <w:style w:type="character" w:customStyle="1" w:styleId="WW8Num67z0">
    <w:name w:val="WW8Num67z0"/>
    <w:uiPriority w:val="99"/>
    <w:rsid w:val="00B83EAC"/>
    <w:rPr>
      <w:b/>
    </w:rPr>
  </w:style>
  <w:style w:type="character" w:customStyle="1" w:styleId="WW8Num68z0">
    <w:name w:val="WW8Num68z0"/>
    <w:rsid w:val="00B83EAC"/>
    <w:rPr>
      <w:rFonts w:ascii="Symbol" w:hAnsi="Symbol"/>
      <w:sz w:val="18"/>
    </w:rPr>
  </w:style>
  <w:style w:type="character" w:customStyle="1" w:styleId="WW8Num69z0">
    <w:name w:val="WW8Num69z0"/>
    <w:rsid w:val="00B83EAC"/>
    <w:rPr>
      <w:rFonts w:ascii="Symbol" w:hAnsi="Symbol"/>
      <w:sz w:val="18"/>
    </w:rPr>
  </w:style>
  <w:style w:type="character" w:customStyle="1" w:styleId="WW8Num70z0">
    <w:name w:val="WW8Num70z0"/>
    <w:rsid w:val="00B83EAC"/>
    <w:rPr>
      <w:rFonts w:ascii="MS Mincho" w:eastAsia="MS Mincho"/>
      <w:sz w:val="18"/>
    </w:rPr>
  </w:style>
  <w:style w:type="character" w:customStyle="1" w:styleId="WW8Num71z0">
    <w:name w:val="WW8Num71z0"/>
    <w:rsid w:val="00B83EAC"/>
    <w:rPr>
      <w:sz w:val="18"/>
    </w:rPr>
  </w:style>
  <w:style w:type="character" w:customStyle="1" w:styleId="WW8Num72z0">
    <w:name w:val="WW8Num72z0"/>
    <w:rsid w:val="00B83EAC"/>
    <w:rPr>
      <w:rFonts w:ascii="Symbol" w:hAnsi="Symbol"/>
      <w:sz w:val="18"/>
    </w:rPr>
  </w:style>
  <w:style w:type="character" w:customStyle="1" w:styleId="WW8Num73z0">
    <w:name w:val="WW8Num73z0"/>
    <w:rsid w:val="00B83EAC"/>
    <w:rPr>
      <w:rFonts w:ascii="Symbol" w:hAnsi="Symbol"/>
      <w:sz w:val="18"/>
    </w:rPr>
  </w:style>
  <w:style w:type="character" w:customStyle="1" w:styleId="WW8Num73z1">
    <w:name w:val="WW8Num73z1"/>
    <w:rsid w:val="00B83EAC"/>
    <w:rPr>
      <w:rFonts w:ascii="Courier New" w:hAnsi="Courier New"/>
    </w:rPr>
  </w:style>
  <w:style w:type="character" w:customStyle="1" w:styleId="WW8Num73z2">
    <w:name w:val="WW8Num73z2"/>
    <w:rsid w:val="00B83EAC"/>
    <w:rPr>
      <w:rFonts w:ascii="Wingdings" w:hAnsi="Wingdings"/>
    </w:rPr>
  </w:style>
  <w:style w:type="character" w:customStyle="1" w:styleId="WW8Num74z0">
    <w:name w:val="WW8Num74z0"/>
    <w:rsid w:val="00B83EAC"/>
    <w:rPr>
      <w:b/>
    </w:rPr>
  </w:style>
  <w:style w:type="character" w:customStyle="1" w:styleId="WW8Num75z0">
    <w:name w:val="WW8Num75z0"/>
    <w:rsid w:val="00B83EAC"/>
    <w:rPr>
      <w:rFonts w:ascii="Wingdings" w:hAnsi="Wingdings"/>
      <w:sz w:val="18"/>
    </w:rPr>
  </w:style>
  <w:style w:type="character" w:customStyle="1" w:styleId="WW8Num76z0">
    <w:name w:val="WW8Num76z0"/>
    <w:rsid w:val="00B83EAC"/>
    <w:rPr>
      <w:rFonts w:ascii="Symbol" w:hAnsi="Symbol"/>
      <w:sz w:val="18"/>
    </w:rPr>
  </w:style>
  <w:style w:type="character" w:customStyle="1" w:styleId="WW8Num78z0">
    <w:name w:val="WW8Num78z0"/>
    <w:rsid w:val="00B83EAC"/>
    <w:rPr>
      <w:rFonts w:ascii="Symbol" w:hAnsi="Symbol"/>
      <w:sz w:val="18"/>
    </w:rPr>
  </w:style>
  <w:style w:type="character" w:customStyle="1" w:styleId="WW8Num78z1">
    <w:name w:val="WW8Num78z1"/>
    <w:rsid w:val="00B83EAC"/>
    <w:rPr>
      <w:rFonts w:ascii="OpenSymbol" w:hAnsi="OpenSymbol"/>
    </w:rPr>
  </w:style>
  <w:style w:type="character" w:customStyle="1" w:styleId="WW8Num79z0">
    <w:name w:val="WW8Num79z0"/>
    <w:rsid w:val="00B83EAC"/>
    <w:rPr>
      <w:rFonts w:ascii="Symbol" w:hAnsi="Symbol"/>
      <w:sz w:val="18"/>
    </w:rPr>
  </w:style>
  <w:style w:type="character" w:customStyle="1" w:styleId="WW8Num80z0">
    <w:name w:val="WW8Num80z0"/>
    <w:rsid w:val="00B83EAC"/>
    <w:rPr>
      <w:rFonts w:ascii="Symbol" w:hAnsi="Symbol"/>
      <w:sz w:val="18"/>
    </w:rPr>
  </w:style>
  <w:style w:type="character" w:customStyle="1" w:styleId="WW8Num80z1">
    <w:name w:val="WW8Num80z1"/>
    <w:rsid w:val="00B83EAC"/>
    <w:rPr>
      <w:rFonts w:ascii="Courier New" w:hAnsi="Courier New"/>
    </w:rPr>
  </w:style>
  <w:style w:type="character" w:customStyle="1" w:styleId="WW8Num81z0">
    <w:name w:val="WW8Num81z0"/>
    <w:rsid w:val="00B83EAC"/>
    <w:rPr>
      <w:rFonts w:ascii="Symbol" w:hAnsi="Symbol"/>
      <w:sz w:val="18"/>
    </w:rPr>
  </w:style>
  <w:style w:type="character" w:customStyle="1" w:styleId="WW8Num81z1">
    <w:name w:val="WW8Num81z1"/>
    <w:rsid w:val="00B83EAC"/>
    <w:rPr>
      <w:rFonts w:ascii="Courier New" w:hAnsi="Courier New"/>
    </w:rPr>
  </w:style>
  <w:style w:type="character" w:customStyle="1" w:styleId="WW8Num82z0">
    <w:name w:val="WW8Num82z0"/>
    <w:rsid w:val="00B83EAC"/>
    <w:rPr>
      <w:rFonts w:ascii="Symbol" w:hAnsi="Symbol"/>
      <w:sz w:val="18"/>
    </w:rPr>
  </w:style>
  <w:style w:type="character" w:customStyle="1" w:styleId="WW8Num83z0">
    <w:name w:val="WW8Num83z0"/>
    <w:rsid w:val="00B83EAC"/>
    <w:rPr>
      <w:rFonts w:ascii="Wingdings" w:hAnsi="Wingdings"/>
      <w:sz w:val="18"/>
    </w:rPr>
  </w:style>
  <w:style w:type="character" w:customStyle="1" w:styleId="WW8Num83z1">
    <w:name w:val="WW8Num83z1"/>
    <w:rsid w:val="00B83EAC"/>
    <w:rPr>
      <w:rFonts w:ascii="OpenSymbol" w:hAnsi="OpenSymbol"/>
      <w:sz w:val="18"/>
    </w:rPr>
  </w:style>
  <w:style w:type="character" w:customStyle="1" w:styleId="WW8Num86z0">
    <w:name w:val="WW8Num86z0"/>
    <w:rsid w:val="00B83EAC"/>
    <w:rPr>
      <w:rFonts w:ascii="Wingdings" w:hAnsi="Wingdings"/>
      <w:sz w:val="18"/>
    </w:rPr>
  </w:style>
  <w:style w:type="character" w:customStyle="1" w:styleId="WW-Absatz-Standardschriftart111111111">
    <w:name w:val="WW-Absatz-Standardschriftart111111111"/>
    <w:rsid w:val="00B83EAC"/>
  </w:style>
  <w:style w:type="character" w:customStyle="1" w:styleId="WW-Absatz-Standardschriftart1111111111">
    <w:name w:val="WW-Absatz-Standardschriftart1111111111"/>
    <w:rsid w:val="00B83EAC"/>
  </w:style>
  <w:style w:type="character" w:customStyle="1" w:styleId="WW-Absatz-Standardschriftart11111111111">
    <w:name w:val="WW-Absatz-Standardschriftart11111111111"/>
    <w:rsid w:val="00B83EAC"/>
  </w:style>
  <w:style w:type="character" w:customStyle="1" w:styleId="WW-Absatz-Standardschriftart111111111111">
    <w:name w:val="WW-Absatz-Standardschriftart111111111111"/>
    <w:rsid w:val="00B83EAC"/>
  </w:style>
  <w:style w:type="character" w:customStyle="1" w:styleId="WW-Absatz-Standardschriftart1111111111111">
    <w:name w:val="WW-Absatz-Standardschriftart1111111111111"/>
    <w:rsid w:val="00B83EAC"/>
  </w:style>
  <w:style w:type="character" w:customStyle="1" w:styleId="WW-Absatz-Standardschriftart11111111111111">
    <w:name w:val="WW-Absatz-Standardschriftart11111111111111"/>
    <w:rsid w:val="00B83EAC"/>
  </w:style>
  <w:style w:type="character" w:customStyle="1" w:styleId="WW-Absatz-Standardschriftart111111111111111">
    <w:name w:val="WW-Absatz-Standardschriftart111111111111111"/>
    <w:rsid w:val="00B83EAC"/>
  </w:style>
  <w:style w:type="character" w:customStyle="1" w:styleId="WW-Absatz-Standardschriftart1111111111111111">
    <w:name w:val="WW-Absatz-Standardschriftart1111111111111111"/>
    <w:rsid w:val="00B83EAC"/>
  </w:style>
  <w:style w:type="character" w:customStyle="1" w:styleId="WW8Num74z1">
    <w:name w:val="WW8Num74z1"/>
    <w:rsid w:val="00B83EAC"/>
    <w:rPr>
      <w:rFonts w:ascii="Courier New" w:hAnsi="Courier New"/>
    </w:rPr>
  </w:style>
  <w:style w:type="character" w:customStyle="1" w:styleId="WW8Num74z2">
    <w:name w:val="WW8Num74z2"/>
    <w:rsid w:val="00B83EAC"/>
    <w:rPr>
      <w:rFonts w:ascii="Wingdings" w:hAnsi="Wingdings"/>
    </w:rPr>
  </w:style>
  <w:style w:type="character" w:customStyle="1" w:styleId="WW8Num77z0">
    <w:name w:val="WW8Num77z0"/>
    <w:rsid w:val="00B83EAC"/>
    <w:rPr>
      <w:rFonts w:ascii="Symbol" w:hAnsi="Symbol"/>
      <w:sz w:val="18"/>
    </w:rPr>
  </w:style>
  <w:style w:type="character" w:customStyle="1" w:styleId="WW8Num79z1">
    <w:name w:val="WW8Num79z1"/>
    <w:rsid w:val="00B83EAC"/>
    <w:rPr>
      <w:rFonts w:ascii="Courier New" w:hAnsi="Courier New"/>
    </w:rPr>
  </w:style>
  <w:style w:type="character" w:customStyle="1" w:styleId="WW8Num82z1">
    <w:name w:val="WW8Num82z1"/>
    <w:rsid w:val="00B83EAC"/>
    <w:rPr>
      <w:rFonts w:ascii="OpenSymbol" w:hAnsi="OpenSymbol"/>
      <w:sz w:val="18"/>
    </w:rPr>
  </w:style>
  <w:style w:type="character" w:customStyle="1" w:styleId="WW8Num84z0">
    <w:name w:val="WW8Num84z0"/>
    <w:rsid w:val="00B83EAC"/>
    <w:rPr>
      <w:rFonts w:ascii="Symbol" w:hAnsi="Symbol"/>
      <w:sz w:val="18"/>
    </w:rPr>
  </w:style>
  <w:style w:type="character" w:customStyle="1" w:styleId="WW8Num84z1">
    <w:name w:val="WW8Num84z1"/>
    <w:rsid w:val="00B83EAC"/>
    <w:rPr>
      <w:rFonts w:ascii="OpenSymbol" w:hAnsi="OpenSymbol"/>
      <w:sz w:val="18"/>
    </w:rPr>
  </w:style>
  <w:style w:type="character" w:customStyle="1" w:styleId="WW8Num87z0">
    <w:name w:val="WW8Num87z0"/>
    <w:rsid w:val="00B83EAC"/>
    <w:rPr>
      <w:rFonts w:ascii="MS Mincho" w:eastAsia="MS Mincho"/>
      <w:sz w:val="18"/>
    </w:rPr>
  </w:style>
  <w:style w:type="character" w:customStyle="1" w:styleId="31">
    <w:name w:val="Основной шрифт абзаца3"/>
    <w:uiPriority w:val="99"/>
    <w:rsid w:val="00B83EAC"/>
  </w:style>
  <w:style w:type="character" w:customStyle="1" w:styleId="WW-Absatz-Standardschriftart11111111111111111">
    <w:name w:val="WW-Absatz-Standardschriftart11111111111111111"/>
    <w:uiPriority w:val="99"/>
    <w:rsid w:val="00B83EAC"/>
  </w:style>
  <w:style w:type="character" w:customStyle="1" w:styleId="WW-Absatz-Standardschriftart111111111111111111">
    <w:name w:val="WW-Absatz-Standardschriftart111111111111111111"/>
    <w:uiPriority w:val="99"/>
    <w:rsid w:val="00B83EAC"/>
  </w:style>
  <w:style w:type="character" w:customStyle="1" w:styleId="WW8Num47z7">
    <w:name w:val="WW8Num47z7"/>
    <w:uiPriority w:val="99"/>
    <w:rsid w:val="00B83EAC"/>
    <w:rPr>
      <w:b/>
    </w:rPr>
  </w:style>
  <w:style w:type="character" w:customStyle="1" w:styleId="WW8Num75z1">
    <w:name w:val="WW8Num75z1"/>
    <w:rsid w:val="00B83EAC"/>
    <w:rPr>
      <w:rFonts w:ascii="Courier New" w:hAnsi="Courier New"/>
    </w:rPr>
  </w:style>
  <w:style w:type="character" w:customStyle="1" w:styleId="WW8Num75z2">
    <w:name w:val="WW8Num75z2"/>
    <w:rsid w:val="00B83EAC"/>
    <w:rPr>
      <w:rFonts w:ascii="Wingdings" w:hAnsi="Wingdings"/>
    </w:rPr>
  </w:style>
  <w:style w:type="character" w:customStyle="1" w:styleId="WW8Num85z0">
    <w:name w:val="WW8Num85z0"/>
    <w:rsid w:val="00B83EAC"/>
    <w:rPr>
      <w:rFonts w:ascii="MS Mincho" w:eastAsia="MS Mincho"/>
      <w:sz w:val="18"/>
    </w:rPr>
  </w:style>
  <w:style w:type="character" w:customStyle="1" w:styleId="WW8Num85z1">
    <w:name w:val="WW8Num85z1"/>
    <w:rsid w:val="00B83EAC"/>
    <w:rPr>
      <w:rFonts w:ascii="OpenSymbol" w:hAnsi="OpenSymbol"/>
      <w:sz w:val="18"/>
    </w:rPr>
  </w:style>
  <w:style w:type="character" w:customStyle="1" w:styleId="WW-Absatz-Standardschriftart1111111111111111111">
    <w:name w:val="WW-Absatz-Standardschriftart1111111111111111111"/>
    <w:uiPriority w:val="99"/>
    <w:rsid w:val="00B83EAC"/>
  </w:style>
  <w:style w:type="character" w:customStyle="1" w:styleId="WW-Absatz-Standardschriftart11111111111111111111">
    <w:name w:val="WW-Absatz-Standardschriftart11111111111111111111"/>
    <w:uiPriority w:val="99"/>
    <w:rsid w:val="00B83EAC"/>
  </w:style>
  <w:style w:type="character" w:customStyle="1" w:styleId="WW-Absatz-Standardschriftart111111111111111111111">
    <w:name w:val="WW-Absatz-Standardschriftart111111111111111111111"/>
    <w:uiPriority w:val="99"/>
    <w:rsid w:val="00B83EAC"/>
  </w:style>
  <w:style w:type="character" w:customStyle="1" w:styleId="WW-Absatz-Standardschriftart1111111111111111111111">
    <w:name w:val="WW-Absatz-Standardschriftart1111111111111111111111"/>
    <w:uiPriority w:val="99"/>
    <w:rsid w:val="00B83EAC"/>
  </w:style>
  <w:style w:type="character" w:customStyle="1" w:styleId="WW8Num48z7">
    <w:name w:val="WW8Num48z7"/>
    <w:uiPriority w:val="99"/>
    <w:rsid w:val="00B83EAC"/>
    <w:rPr>
      <w:b/>
    </w:rPr>
  </w:style>
  <w:style w:type="character" w:customStyle="1" w:styleId="WW8Num50z2">
    <w:name w:val="WW8Num50z2"/>
    <w:rsid w:val="00B83EAC"/>
    <w:rPr>
      <w:b/>
    </w:rPr>
  </w:style>
  <w:style w:type="character" w:customStyle="1" w:styleId="WW8Num58z1">
    <w:name w:val="WW8Num58z1"/>
    <w:uiPriority w:val="99"/>
    <w:rsid w:val="00B83EAC"/>
    <w:rPr>
      <w:rFonts w:ascii="OpenSymbol" w:hAnsi="OpenSymbol"/>
      <w:sz w:val="18"/>
    </w:rPr>
  </w:style>
  <w:style w:type="character" w:customStyle="1" w:styleId="WW8Num77z1">
    <w:name w:val="WW8Num77z1"/>
    <w:rsid w:val="00B83EAC"/>
    <w:rPr>
      <w:rFonts w:ascii="Courier New" w:hAnsi="Courier New"/>
    </w:rPr>
  </w:style>
  <w:style w:type="character" w:customStyle="1" w:styleId="WW8Num77z2">
    <w:name w:val="WW8Num77z2"/>
    <w:rsid w:val="00B83EAC"/>
    <w:rPr>
      <w:rFonts w:ascii="Wingdings" w:hAnsi="Wingdings"/>
    </w:rPr>
  </w:style>
  <w:style w:type="character" w:customStyle="1" w:styleId="WW8Num86z1">
    <w:name w:val="WW8Num86z1"/>
    <w:rsid w:val="00B83EAC"/>
    <w:rPr>
      <w:rFonts w:ascii="Symbol" w:hAnsi="Symbol"/>
      <w:sz w:val="18"/>
    </w:rPr>
  </w:style>
  <w:style w:type="character" w:customStyle="1" w:styleId="WW8Num87z1">
    <w:name w:val="WW8Num87z1"/>
    <w:rsid w:val="00B83EAC"/>
    <w:rPr>
      <w:rFonts w:ascii="OpenSymbol" w:hAnsi="OpenSymbol"/>
      <w:sz w:val="18"/>
    </w:rPr>
  </w:style>
  <w:style w:type="character" w:customStyle="1" w:styleId="WW8Num88z0">
    <w:name w:val="WW8Num88z0"/>
    <w:uiPriority w:val="99"/>
    <w:rsid w:val="00B83EAC"/>
    <w:rPr>
      <w:rFonts w:ascii="MS Mincho" w:eastAsia="MS Mincho"/>
      <w:sz w:val="18"/>
    </w:rPr>
  </w:style>
  <w:style w:type="character" w:customStyle="1" w:styleId="WW8Num89z0">
    <w:name w:val="WW8Num89z0"/>
    <w:rsid w:val="00B83EAC"/>
    <w:rPr>
      <w:rFonts w:ascii="Wingdings" w:hAnsi="Wingdings"/>
      <w:sz w:val="18"/>
    </w:rPr>
  </w:style>
  <w:style w:type="character" w:customStyle="1" w:styleId="WW8Num89z1">
    <w:name w:val="WW8Num89z1"/>
    <w:uiPriority w:val="99"/>
    <w:rsid w:val="00B83EAC"/>
    <w:rPr>
      <w:rFonts w:ascii="Symbol" w:hAnsi="Symbol"/>
      <w:sz w:val="18"/>
    </w:rPr>
  </w:style>
  <w:style w:type="character" w:customStyle="1" w:styleId="WW8Num92z0">
    <w:name w:val="WW8Num92z0"/>
    <w:rsid w:val="00B83EAC"/>
    <w:rPr>
      <w:color w:val="000000"/>
    </w:rPr>
  </w:style>
  <w:style w:type="character" w:customStyle="1" w:styleId="WW8Num93z0">
    <w:name w:val="WW8Num93z0"/>
    <w:rsid w:val="00B83EAC"/>
    <w:rPr>
      <w:rFonts w:ascii="Courier New" w:hAnsi="Courier New"/>
      <w:color w:val="000000"/>
    </w:rPr>
  </w:style>
  <w:style w:type="character" w:customStyle="1" w:styleId="WW8Num93z1">
    <w:name w:val="WW8Num93z1"/>
    <w:rsid w:val="00B83EAC"/>
    <w:rPr>
      <w:rFonts w:ascii="Courier New" w:hAnsi="Courier New"/>
    </w:rPr>
  </w:style>
  <w:style w:type="character" w:customStyle="1" w:styleId="WW8Num93z2">
    <w:name w:val="WW8Num93z2"/>
    <w:rsid w:val="00B83EAC"/>
    <w:rPr>
      <w:rFonts w:ascii="Wingdings" w:hAnsi="Wingdings"/>
    </w:rPr>
  </w:style>
  <w:style w:type="character" w:customStyle="1" w:styleId="WW8Num93z3">
    <w:name w:val="WW8Num93z3"/>
    <w:uiPriority w:val="99"/>
    <w:rsid w:val="00B83EAC"/>
    <w:rPr>
      <w:rFonts w:ascii="Symbol" w:hAnsi="Symbol"/>
    </w:rPr>
  </w:style>
  <w:style w:type="character" w:customStyle="1" w:styleId="21">
    <w:name w:val="Основной шрифт абзаца2"/>
    <w:uiPriority w:val="99"/>
    <w:rsid w:val="00B83EAC"/>
  </w:style>
  <w:style w:type="character" w:customStyle="1" w:styleId="WW-Absatz-Standardschriftart11111111111111111111111">
    <w:name w:val="WW-Absatz-Standardschriftart11111111111111111111111"/>
    <w:uiPriority w:val="99"/>
    <w:rsid w:val="00B83EAC"/>
  </w:style>
  <w:style w:type="character" w:customStyle="1" w:styleId="WW8Num50z7">
    <w:name w:val="WW8Num50z7"/>
    <w:uiPriority w:val="99"/>
    <w:rsid w:val="00B83EAC"/>
    <w:rPr>
      <w:b/>
    </w:rPr>
  </w:style>
  <w:style w:type="character" w:customStyle="1" w:styleId="WW8Num57z1">
    <w:name w:val="WW8Num57z1"/>
    <w:uiPriority w:val="99"/>
    <w:rsid w:val="00B83EAC"/>
    <w:rPr>
      <w:rFonts w:ascii="OpenSymbol" w:hAnsi="OpenSymbol"/>
      <w:sz w:val="18"/>
    </w:rPr>
  </w:style>
  <w:style w:type="character" w:customStyle="1" w:styleId="WW8Num60z1">
    <w:name w:val="WW8Num60z1"/>
    <w:rsid w:val="00B83EAC"/>
    <w:rPr>
      <w:rFonts w:ascii="OpenSymbol" w:hAnsi="OpenSymbol"/>
      <w:sz w:val="18"/>
    </w:rPr>
  </w:style>
  <w:style w:type="character" w:customStyle="1" w:styleId="WW8Num79z2">
    <w:name w:val="WW8Num79z2"/>
    <w:rsid w:val="00B83EAC"/>
    <w:rPr>
      <w:rFonts w:ascii="Wingdings" w:hAnsi="Wingdings"/>
    </w:rPr>
  </w:style>
  <w:style w:type="character" w:customStyle="1" w:styleId="WW-Absatz-Standardschriftart111111111111111111111111">
    <w:name w:val="WW-Absatz-Standardschriftart111111111111111111111111"/>
    <w:uiPriority w:val="99"/>
    <w:rsid w:val="00B83EAC"/>
  </w:style>
  <w:style w:type="character" w:customStyle="1" w:styleId="WW-Absatz-Standardschriftart1111111111111111111111111">
    <w:name w:val="WW-Absatz-Standardschriftart1111111111111111111111111"/>
    <w:uiPriority w:val="99"/>
    <w:rsid w:val="00B83EAC"/>
  </w:style>
  <w:style w:type="character" w:customStyle="1" w:styleId="WW8Num80z2">
    <w:name w:val="WW8Num80z2"/>
    <w:rsid w:val="00B83EAC"/>
    <w:rPr>
      <w:rFonts w:ascii="Wingdings" w:hAnsi="Wingdings"/>
    </w:rPr>
  </w:style>
  <w:style w:type="character" w:customStyle="1" w:styleId="WW-Absatz-Standardschriftart11111111111111111111111111">
    <w:name w:val="WW-Absatz-Standardschriftart11111111111111111111111111"/>
    <w:uiPriority w:val="99"/>
    <w:rsid w:val="00B83EAC"/>
  </w:style>
  <w:style w:type="character" w:customStyle="1" w:styleId="WW-Absatz-Standardschriftart111111111111111111111111111">
    <w:name w:val="WW-Absatz-Standardschriftart111111111111111111111111111"/>
    <w:uiPriority w:val="99"/>
    <w:rsid w:val="00B83EAC"/>
  </w:style>
  <w:style w:type="character" w:customStyle="1" w:styleId="WW8Num81z2">
    <w:name w:val="WW8Num81z2"/>
    <w:rsid w:val="00B83EAC"/>
    <w:rPr>
      <w:rFonts w:ascii="Wingdings" w:hAnsi="Wingdings"/>
    </w:rPr>
  </w:style>
  <w:style w:type="character" w:customStyle="1" w:styleId="WW-Absatz-Standardschriftart1111111111111111111111111111">
    <w:name w:val="WW-Absatz-Standardschriftart1111111111111111111111111111"/>
    <w:uiPriority w:val="99"/>
    <w:rsid w:val="00B83EAC"/>
  </w:style>
  <w:style w:type="character" w:customStyle="1" w:styleId="WW-Absatz-Standardschriftart11111111111111111111111111111">
    <w:name w:val="WW-Absatz-Standardschriftart11111111111111111111111111111"/>
    <w:uiPriority w:val="99"/>
    <w:rsid w:val="00B83EAC"/>
  </w:style>
  <w:style w:type="character" w:customStyle="1" w:styleId="WW-Absatz-Standardschriftart111111111111111111111111111111">
    <w:name w:val="WW-Absatz-Standardschriftart111111111111111111111111111111"/>
    <w:uiPriority w:val="99"/>
    <w:rsid w:val="00B83EAC"/>
  </w:style>
  <w:style w:type="character" w:customStyle="1" w:styleId="WW8Num11z2">
    <w:name w:val="WW8Num11z2"/>
    <w:rsid w:val="00B83EAC"/>
    <w:rPr>
      <w:rFonts w:ascii="StarSymbol" w:hAnsi="StarSymbol"/>
    </w:rPr>
  </w:style>
  <w:style w:type="character" w:customStyle="1" w:styleId="WW8Num14z1">
    <w:name w:val="WW8Num14z1"/>
    <w:rsid w:val="00B83EAC"/>
    <w:rPr>
      <w:rFonts w:ascii="OpenSymbol" w:hAnsi="OpenSymbol"/>
      <w:sz w:val="18"/>
    </w:rPr>
  </w:style>
  <w:style w:type="character" w:customStyle="1" w:styleId="WW8Num19z1">
    <w:name w:val="WW8Num19z1"/>
    <w:rsid w:val="00B83EAC"/>
    <w:rPr>
      <w:rFonts w:ascii="Symbol" w:hAnsi="Symbol"/>
      <w:sz w:val="18"/>
    </w:rPr>
  </w:style>
  <w:style w:type="character" w:customStyle="1" w:styleId="WW8Num54z7">
    <w:name w:val="WW8Num54z7"/>
    <w:uiPriority w:val="99"/>
    <w:rsid w:val="00B83EAC"/>
    <w:rPr>
      <w:b/>
    </w:rPr>
  </w:style>
  <w:style w:type="character" w:customStyle="1" w:styleId="WW8Num57z2">
    <w:name w:val="WW8Num57z2"/>
    <w:uiPriority w:val="99"/>
    <w:rsid w:val="00B83EAC"/>
    <w:rPr>
      <w:b/>
    </w:rPr>
  </w:style>
  <w:style w:type="character" w:customStyle="1" w:styleId="WW8Num61z1">
    <w:name w:val="WW8Num61z1"/>
    <w:rsid w:val="00B83EAC"/>
    <w:rPr>
      <w:rFonts w:ascii="OpenSymbol" w:hAnsi="OpenSymbol"/>
      <w:sz w:val="18"/>
    </w:rPr>
  </w:style>
  <w:style w:type="character" w:customStyle="1" w:styleId="WW8Num62z1">
    <w:name w:val="WW8Num62z1"/>
    <w:rsid w:val="00B83EAC"/>
    <w:rPr>
      <w:rFonts w:ascii="OpenSymbol" w:hAnsi="OpenSymbol"/>
      <w:sz w:val="18"/>
    </w:rPr>
  </w:style>
  <w:style w:type="character" w:customStyle="1" w:styleId="WW8Num63z1">
    <w:name w:val="WW8Num63z1"/>
    <w:rsid w:val="00B83EAC"/>
    <w:rPr>
      <w:rFonts w:ascii="OpenSymbol" w:hAnsi="OpenSymbol"/>
      <w:sz w:val="18"/>
    </w:rPr>
  </w:style>
  <w:style w:type="character" w:customStyle="1" w:styleId="WW8Num65z1">
    <w:name w:val="WW8Num65z1"/>
    <w:rsid w:val="00B83EAC"/>
    <w:rPr>
      <w:rFonts w:ascii="OpenSymbol" w:hAnsi="OpenSymbol"/>
      <w:sz w:val="18"/>
    </w:rPr>
  </w:style>
  <w:style w:type="character" w:customStyle="1" w:styleId="WW8Num88z1">
    <w:name w:val="WW8Num88z1"/>
    <w:uiPriority w:val="99"/>
    <w:rsid w:val="00B83EAC"/>
    <w:rPr>
      <w:rFonts w:ascii="Courier New" w:hAnsi="Courier New"/>
    </w:rPr>
  </w:style>
  <w:style w:type="character" w:customStyle="1" w:styleId="WW8Num88z2">
    <w:name w:val="WW8Num88z2"/>
    <w:uiPriority w:val="99"/>
    <w:rsid w:val="00B83EAC"/>
    <w:rPr>
      <w:rFonts w:ascii="Wingdings" w:hAnsi="Wingdings"/>
    </w:rPr>
  </w:style>
  <w:style w:type="character" w:customStyle="1" w:styleId="WW-Absatz-Standardschriftart1111111111111111111111111111111">
    <w:name w:val="WW-Absatz-Standardschriftart1111111111111111111111111111111"/>
    <w:uiPriority w:val="99"/>
    <w:rsid w:val="00B83EAC"/>
  </w:style>
  <w:style w:type="character" w:customStyle="1" w:styleId="a5">
    <w:name w:val="Маркеры списка"/>
    <w:rsid w:val="00B83EAC"/>
    <w:rPr>
      <w:rFonts w:ascii="StarSymbol" w:hAnsi="StarSymbol"/>
      <w:sz w:val="18"/>
    </w:rPr>
  </w:style>
  <w:style w:type="character" w:customStyle="1" w:styleId="a6">
    <w:name w:val="Символ нумерации"/>
    <w:rsid w:val="00B83EAC"/>
  </w:style>
  <w:style w:type="character" w:customStyle="1" w:styleId="11">
    <w:name w:val="Основной шрифт абзаца1"/>
    <w:rsid w:val="00B83EAC"/>
  </w:style>
  <w:style w:type="character" w:styleId="a7">
    <w:name w:val="Emphasis"/>
    <w:basedOn w:val="11"/>
    <w:uiPriority w:val="99"/>
    <w:qFormat/>
    <w:rsid w:val="00B83EAC"/>
    <w:rPr>
      <w:rFonts w:cs="Times New Roman"/>
      <w:i/>
      <w:iCs/>
    </w:rPr>
  </w:style>
  <w:style w:type="character" w:customStyle="1" w:styleId="WW8Num21z1">
    <w:name w:val="WW8Num21z1"/>
    <w:uiPriority w:val="99"/>
    <w:rsid w:val="00B83EAC"/>
    <w:rPr>
      <w:rFonts w:ascii="Courier New" w:hAnsi="Courier New"/>
    </w:rPr>
  </w:style>
  <w:style w:type="character" w:customStyle="1" w:styleId="WW8Num21z3">
    <w:name w:val="WW8Num21z3"/>
    <w:uiPriority w:val="99"/>
    <w:rsid w:val="00B83EAC"/>
    <w:rPr>
      <w:rFonts w:ascii="Symbol" w:hAnsi="Symbol"/>
    </w:rPr>
  </w:style>
  <w:style w:type="character" w:customStyle="1" w:styleId="WW8Num1z1">
    <w:name w:val="WW8Num1z1"/>
    <w:uiPriority w:val="99"/>
    <w:rsid w:val="00B83EAC"/>
    <w:rPr>
      <w:rFonts w:ascii="Wingdings 2" w:hAnsi="Wingdings 2"/>
      <w:sz w:val="18"/>
    </w:rPr>
  </w:style>
  <w:style w:type="character" w:customStyle="1" w:styleId="WW8Num1z2">
    <w:name w:val="WW8Num1z2"/>
    <w:uiPriority w:val="99"/>
    <w:rsid w:val="00B83EAC"/>
    <w:rPr>
      <w:rFonts w:ascii="StarSymbol" w:hAnsi="StarSymbol"/>
      <w:sz w:val="18"/>
    </w:rPr>
  </w:style>
  <w:style w:type="character" w:customStyle="1" w:styleId="WW8Num2z1">
    <w:name w:val="WW8Num2z1"/>
    <w:uiPriority w:val="99"/>
    <w:rsid w:val="00B83EAC"/>
    <w:rPr>
      <w:rFonts w:ascii="Wingdings 2" w:hAnsi="Wingdings 2"/>
      <w:sz w:val="18"/>
    </w:rPr>
  </w:style>
  <w:style w:type="character" w:customStyle="1" w:styleId="51">
    <w:name w:val="Основной шрифт абзаца5"/>
    <w:uiPriority w:val="99"/>
    <w:rsid w:val="00B83EAC"/>
  </w:style>
  <w:style w:type="character" w:customStyle="1" w:styleId="WW8Num8z3">
    <w:name w:val="WW8Num8z3"/>
    <w:rsid w:val="00B83EAC"/>
    <w:rPr>
      <w:rFonts w:ascii="Symbol" w:hAnsi="Symbol"/>
    </w:rPr>
  </w:style>
  <w:style w:type="character" w:customStyle="1" w:styleId="WW8Num24z1">
    <w:name w:val="WW8Num24z1"/>
    <w:rsid w:val="00B83EAC"/>
    <w:rPr>
      <w:rFonts w:ascii="Wingdings 2" w:hAnsi="Wingdings 2"/>
      <w:sz w:val="18"/>
    </w:rPr>
  </w:style>
  <w:style w:type="character" w:customStyle="1" w:styleId="WW8Num25z1">
    <w:name w:val="WW8Num25z1"/>
    <w:uiPriority w:val="99"/>
    <w:rsid w:val="00B83EAC"/>
    <w:rPr>
      <w:rFonts w:ascii="Wingdings 2" w:hAnsi="Wingdings 2"/>
      <w:sz w:val="18"/>
    </w:rPr>
  </w:style>
  <w:style w:type="character" w:customStyle="1" w:styleId="WW8Num121z0">
    <w:name w:val="WW8Num121z0"/>
    <w:rsid w:val="00B83EAC"/>
    <w:rPr>
      <w:rFonts w:ascii="Wingdings" w:hAnsi="Wingdings"/>
    </w:rPr>
  </w:style>
  <w:style w:type="character" w:customStyle="1" w:styleId="WW8Num121z1">
    <w:name w:val="WW8Num121z1"/>
    <w:rsid w:val="00B83EAC"/>
    <w:rPr>
      <w:rFonts w:ascii="Wingdings 2" w:hAnsi="Wingdings 2"/>
      <w:sz w:val="20"/>
    </w:rPr>
  </w:style>
  <w:style w:type="character" w:customStyle="1" w:styleId="WW8Num121z2">
    <w:name w:val="WW8Num121z2"/>
    <w:rsid w:val="00B83EAC"/>
    <w:rPr>
      <w:rFonts w:ascii="StarSymbol" w:hAnsi="StarSymbol"/>
    </w:rPr>
  </w:style>
  <w:style w:type="character" w:customStyle="1" w:styleId="WW8Num34z2">
    <w:name w:val="WW8Num34z2"/>
    <w:rsid w:val="00B83EAC"/>
    <w:rPr>
      <w:rFonts w:ascii="Wingdings" w:hAnsi="Wingdings"/>
    </w:rPr>
  </w:style>
  <w:style w:type="character" w:customStyle="1" w:styleId="WW8Num12z2">
    <w:name w:val="WW8Num12z2"/>
    <w:rsid w:val="00B83EAC"/>
    <w:rPr>
      <w:rFonts w:ascii="Wingdings" w:hAnsi="Wingdings"/>
    </w:rPr>
  </w:style>
  <w:style w:type="character" w:customStyle="1" w:styleId="WW8Num124z0">
    <w:name w:val="WW8Num124z0"/>
    <w:rsid w:val="00B83EAC"/>
    <w:rPr>
      <w:rFonts w:ascii="Symbol" w:hAnsi="Symbol"/>
    </w:rPr>
  </w:style>
  <w:style w:type="character" w:styleId="a8">
    <w:name w:val="Strong"/>
    <w:basedOn w:val="a2"/>
    <w:qFormat/>
    <w:rsid w:val="00B83EAC"/>
    <w:rPr>
      <w:rFonts w:cs="Times New Roman"/>
      <w:b/>
    </w:rPr>
  </w:style>
  <w:style w:type="character" w:customStyle="1" w:styleId="a9">
    <w:name w:val="Цветовое выделение"/>
    <w:rsid w:val="00B83EAC"/>
    <w:rPr>
      <w:b/>
      <w:color w:val="000080"/>
    </w:rPr>
  </w:style>
  <w:style w:type="character" w:styleId="aa">
    <w:name w:val="Hyperlink"/>
    <w:basedOn w:val="a2"/>
    <w:uiPriority w:val="99"/>
    <w:rsid w:val="00B83EAC"/>
    <w:rPr>
      <w:rFonts w:cs="Times New Roman"/>
      <w:color w:val="000080"/>
      <w:u w:val="single"/>
    </w:rPr>
  </w:style>
  <w:style w:type="character" w:customStyle="1" w:styleId="RTFNum31">
    <w:name w:val="RTF_Num 3 1"/>
    <w:uiPriority w:val="99"/>
    <w:rsid w:val="00B83EAC"/>
    <w:rPr>
      <w:sz w:val="18"/>
    </w:rPr>
  </w:style>
  <w:style w:type="character" w:customStyle="1" w:styleId="RTFNum32">
    <w:name w:val="RTF_Num 3 2"/>
    <w:uiPriority w:val="99"/>
    <w:rsid w:val="00B83EAC"/>
    <w:rPr>
      <w:sz w:val="18"/>
    </w:rPr>
  </w:style>
  <w:style w:type="character" w:customStyle="1" w:styleId="RTFNum33">
    <w:name w:val="RTF_Num 3 3"/>
    <w:uiPriority w:val="99"/>
    <w:rsid w:val="00B83EAC"/>
    <w:rPr>
      <w:sz w:val="18"/>
    </w:rPr>
  </w:style>
  <w:style w:type="character" w:customStyle="1" w:styleId="RTFNum34">
    <w:name w:val="RTF_Num 3 4"/>
    <w:uiPriority w:val="99"/>
    <w:rsid w:val="00B83EAC"/>
    <w:rPr>
      <w:sz w:val="18"/>
    </w:rPr>
  </w:style>
  <w:style w:type="character" w:customStyle="1" w:styleId="RTFNum35">
    <w:name w:val="RTF_Num 3 5"/>
    <w:uiPriority w:val="99"/>
    <w:rsid w:val="00B83EAC"/>
    <w:rPr>
      <w:sz w:val="18"/>
    </w:rPr>
  </w:style>
  <w:style w:type="character" w:customStyle="1" w:styleId="RTFNum36">
    <w:name w:val="RTF_Num 3 6"/>
    <w:uiPriority w:val="99"/>
    <w:rsid w:val="00B83EAC"/>
    <w:rPr>
      <w:sz w:val="18"/>
    </w:rPr>
  </w:style>
  <w:style w:type="character" w:customStyle="1" w:styleId="RTFNum37">
    <w:name w:val="RTF_Num 3 7"/>
    <w:uiPriority w:val="99"/>
    <w:rsid w:val="00B83EAC"/>
    <w:rPr>
      <w:sz w:val="18"/>
    </w:rPr>
  </w:style>
  <w:style w:type="character" w:customStyle="1" w:styleId="RTFNum38">
    <w:name w:val="RTF_Num 3 8"/>
    <w:uiPriority w:val="99"/>
    <w:rsid w:val="00B83EAC"/>
    <w:rPr>
      <w:sz w:val="18"/>
    </w:rPr>
  </w:style>
  <w:style w:type="character" w:customStyle="1" w:styleId="RTFNum39">
    <w:name w:val="RTF_Num 3 9"/>
    <w:uiPriority w:val="99"/>
    <w:rsid w:val="00B83EAC"/>
    <w:rPr>
      <w:sz w:val="18"/>
    </w:rPr>
  </w:style>
  <w:style w:type="character" w:customStyle="1" w:styleId="WW8Num103z0">
    <w:name w:val="WW8Num103z0"/>
    <w:rsid w:val="00B83EAC"/>
    <w:rPr>
      <w:rFonts w:ascii="MS Mincho" w:eastAsia="MS Mincho"/>
      <w:sz w:val="18"/>
    </w:rPr>
  </w:style>
  <w:style w:type="character" w:customStyle="1" w:styleId="510">
    <w:name w:val="Основной шрифт абзаца51"/>
    <w:uiPriority w:val="99"/>
    <w:rsid w:val="00B83EAC"/>
  </w:style>
  <w:style w:type="character" w:customStyle="1" w:styleId="FontStyle154">
    <w:name w:val="Font Style154"/>
    <w:basedOn w:val="510"/>
    <w:uiPriority w:val="99"/>
    <w:rsid w:val="00B83EAC"/>
    <w:rPr>
      <w:rFonts w:ascii="Times New Roman" w:hAnsi="Times New Roman" w:cs="Times New Roman"/>
      <w:sz w:val="24"/>
      <w:szCs w:val="24"/>
    </w:rPr>
  </w:style>
  <w:style w:type="character" w:customStyle="1" w:styleId="ab">
    <w:name w:val="Текст в заданном формате Знак"/>
    <w:basedOn w:val="31"/>
    <w:uiPriority w:val="99"/>
    <w:rsid w:val="00B83EAC"/>
    <w:rPr>
      <w:rFonts w:ascii="Courier New" w:hAnsi="Courier New" w:cs="Courier New"/>
      <w:kern w:val="1"/>
      <w:lang w:val="ru-RU" w:eastAsia="ar-SA" w:bidi="ar-SA"/>
    </w:rPr>
  </w:style>
  <w:style w:type="character" w:customStyle="1" w:styleId="ac">
    <w:name w:val="Нижний колонтитул Знак"/>
    <w:basedOn w:val="31"/>
    <w:rsid w:val="00B83EAC"/>
    <w:rPr>
      <w:rFonts w:eastAsia="Times New Roman" w:cs="Times New Roman"/>
      <w:kern w:val="1"/>
      <w:sz w:val="24"/>
      <w:szCs w:val="24"/>
    </w:rPr>
  </w:style>
  <w:style w:type="character" w:customStyle="1" w:styleId="HTML">
    <w:name w:val="Стандартный HTML Знак"/>
    <w:basedOn w:val="41"/>
    <w:rsid w:val="00B83EAC"/>
    <w:rPr>
      <w:rFonts w:ascii="Courier New" w:hAnsi="Courier New" w:cs="Courier New"/>
      <w:kern w:val="1"/>
    </w:rPr>
  </w:style>
  <w:style w:type="character" w:customStyle="1" w:styleId="ad">
    <w:name w:val="Символ сноски"/>
    <w:basedOn w:val="41"/>
    <w:uiPriority w:val="99"/>
    <w:rsid w:val="00B83EAC"/>
    <w:rPr>
      <w:rFonts w:cs="Times New Roman"/>
      <w:vertAlign w:val="superscript"/>
    </w:rPr>
  </w:style>
  <w:style w:type="character" w:customStyle="1" w:styleId="WW-">
    <w:name w:val="WW-Символ сноски"/>
    <w:basedOn w:val="11"/>
    <w:uiPriority w:val="99"/>
    <w:rsid w:val="00B83EAC"/>
    <w:rPr>
      <w:rFonts w:cs="Times New Roman"/>
      <w:vertAlign w:val="superscript"/>
    </w:rPr>
  </w:style>
  <w:style w:type="character" w:customStyle="1" w:styleId="c1">
    <w:name w:val="c1"/>
    <w:basedOn w:val="11"/>
    <w:rsid w:val="00B83EAC"/>
    <w:rPr>
      <w:rFonts w:cs="Times New Roman"/>
    </w:rPr>
  </w:style>
  <w:style w:type="character" w:styleId="ae">
    <w:name w:val="page number"/>
    <w:basedOn w:val="41"/>
    <w:rsid w:val="00B83EAC"/>
    <w:rPr>
      <w:rFonts w:cs="Times New Roman"/>
    </w:rPr>
  </w:style>
  <w:style w:type="character" w:customStyle="1" w:styleId="22">
    <w:name w:val="Основной текст с отступом 2 Знак"/>
    <w:basedOn w:val="41"/>
    <w:link w:val="23"/>
    <w:rsid w:val="00B83EAC"/>
    <w:rPr>
      <w:rFonts w:ascii="Calibri" w:hAnsi="Calibri" w:cs="Times New Roman"/>
      <w:sz w:val="22"/>
      <w:szCs w:val="22"/>
    </w:rPr>
  </w:style>
  <w:style w:type="character" w:customStyle="1" w:styleId="32">
    <w:name w:val="Основной текст 3 Знак"/>
    <w:basedOn w:val="41"/>
    <w:rsid w:val="00B83EAC"/>
    <w:rPr>
      <w:rFonts w:eastAsia="Times New Roman" w:cs="Times New Roman"/>
      <w:kern w:val="1"/>
      <w:sz w:val="16"/>
      <w:szCs w:val="16"/>
    </w:rPr>
  </w:style>
  <w:style w:type="character" w:customStyle="1" w:styleId="af">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41"/>
    <w:rsid w:val="00B83EAC"/>
    <w:rPr>
      <w:rFonts w:eastAsia="Times New Roman" w:cs="Times New Roman"/>
      <w:kern w:val="1"/>
      <w:sz w:val="24"/>
      <w:szCs w:val="24"/>
    </w:rPr>
  </w:style>
  <w:style w:type="character" w:customStyle="1" w:styleId="af0">
    <w:name w:val="Текст выноски Знак"/>
    <w:basedOn w:val="41"/>
    <w:rsid w:val="00B83EAC"/>
    <w:rPr>
      <w:rFonts w:ascii="Tahoma" w:hAnsi="Tahoma" w:cs="Tahoma"/>
      <w:sz w:val="16"/>
      <w:szCs w:val="16"/>
    </w:rPr>
  </w:style>
  <w:style w:type="paragraph" w:customStyle="1" w:styleId="a0">
    <w:name w:val="Заголовок"/>
    <w:basedOn w:val="a"/>
    <w:next w:val="a1"/>
    <w:rsid w:val="00B83EAC"/>
    <w:pPr>
      <w:keepNext/>
      <w:spacing w:before="240" w:after="120"/>
    </w:pPr>
    <w:rPr>
      <w:rFonts w:ascii="Arial" w:hAnsi="Arial" w:cs="Tahoma"/>
      <w:sz w:val="28"/>
      <w:szCs w:val="28"/>
    </w:rPr>
  </w:style>
  <w:style w:type="paragraph" w:styleId="a1">
    <w:name w:val="Body Text"/>
    <w:basedOn w:val="a"/>
    <w:link w:val="af1"/>
    <w:rsid w:val="00B83EAC"/>
    <w:pPr>
      <w:spacing w:after="120"/>
    </w:pPr>
  </w:style>
  <w:style w:type="character" w:customStyle="1" w:styleId="af1">
    <w:name w:val="Основной текст Знак"/>
    <w:basedOn w:val="a2"/>
    <w:link w:val="a1"/>
    <w:locked/>
    <w:rsid w:val="00B83EAC"/>
    <w:rPr>
      <w:rFonts w:ascii="Times New Roman" w:hAnsi="Times New Roman" w:cs="Times New Roman"/>
      <w:kern w:val="1"/>
      <w:sz w:val="24"/>
      <w:szCs w:val="24"/>
      <w:lang w:eastAsia="ar-SA" w:bidi="ar-SA"/>
    </w:rPr>
  </w:style>
  <w:style w:type="paragraph" w:styleId="af2">
    <w:name w:val="List"/>
    <w:basedOn w:val="a1"/>
    <w:semiHidden/>
    <w:rsid w:val="00B83EAC"/>
    <w:rPr>
      <w:rFonts w:cs="Tahoma"/>
    </w:rPr>
  </w:style>
  <w:style w:type="paragraph" w:customStyle="1" w:styleId="42">
    <w:name w:val="Название4"/>
    <w:basedOn w:val="a"/>
    <w:uiPriority w:val="99"/>
    <w:rsid w:val="00B83EAC"/>
    <w:pPr>
      <w:suppressLineNumbers/>
      <w:spacing w:before="120" w:after="120"/>
    </w:pPr>
    <w:rPr>
      <w:rFonts w:cs="Tahoma"/>
      <w:i/>
      <w:iCs/>
    </w:rPr>
  </w:style>
  <w:style w:type="paragraph" w:customStyle="1" w:styleId="43">
    <w:name w:val="Указатель4"/>
    <w:basedOn w:val="a"/>
    <w:uiPriority w:val="99"/>
    <w:rsid w:val="00B83EAC"/>
    <w:pPr>
      <w:suppressLineNumbers/>
    </w:pPr>
    <w:rPr>
      <w:rFonts w:cs="Tahoma"/>
    </w:rPr>
  </w:style>
  <w:style w:type="paragraph" w:customStyle="1" w:styleId="33">
    <w:name w:val="Название3"/>
    <w:basedOn w:val="a"/>
    <w:uiPriority w:val="99"/>
    <w:rsid w:val="00B83EAC"/>
    <w:pPr>
      <w:suppressLineNumbers/>
      <w:spacing w:before="120" w:after="120"/>
    </w:pPr>
    <w:rPr>
      <w:rFonts w:cs="Tahoma"/>
      <w:i/>
      <w:iCs/>
    </w:rPr>
  </w:style>
  <w:style w:type="paragraph" w:customStyle="1" w:styleId="34">
    <w:name w:val="Указатель3"/>
    <w:basedOn w:val="a"/>
    <w:uiPriority w:val="99"/>
    <w:rsid w:val="00B83EAC"/>
    <w:pPr>
      <w:suppressLineNumbers/>
    </w:pPr>
    <w:rPr>
      <w:rFonts w:cs="Tahoma"/>
    </w:rPr>
  </w:style>
  <w:style w:type="paragraph" w:customStyle="1" w:styleId="24">
    <w:name w:val="Название2"/>
    <w:basedOn w:val="a"/>
    <w:uiPriority w:val="99"/>
    <w:rsid w:val="00B83EAC"/>
    <w:pPr>
      <w:suppressLineNumbers/>
      <w:spacing w:before="120" w:after="120"/>
    </w:pPr>
    <w:rPr>
      <w:rFonts w:cs="Tahoma"/>
      <w:i/>
      <w:iCs/>
    </w:rPr>
  </w:style>
  <w:style w:type="paragraph" w:customStyle="1" w:styleId="25">
    <w:name w:val="Указатель2"/>
    <w:basedOn w:val="a"/>
    <w:uiPriority w:val="99"/>
    <w:rsid w:val="00B83EAC"/>
    <w:pPr>
      <w:suppressLineNumbers/>
    </w:pPr>
    <w:rPr>
      <w:rFonts w:cs="Tahoma"/>
    </w:rPr>
  </w:style>
  <w:style w:type="paragraph" w:styleId="af3">
    <w:name w:val="Title"/>
    <w:basedOn w:val="a0"/>
    <w:next w:val="af4"/>
    <w:link w:val="af5"/>
    <w:qFormat/>
    <w:rsid w:val="00B83EAC"/>
  </w:style>
  <w:style w:type="character" w:customStyle="1" w:styleId="af5">
    <w:name w:val="Название Знак"/>
    <w:basedOn w:val="a2"/>
    <w:link w:val="af3"/>
    <w:locked/>
    <w:rsid w:val="00B83EAC"/>
    <w:rPr>
      <w:rFonts w:ascii="Arial" w:hAnsi="Arial" w:cs="Tahoma"/>
      <w:kern w:val="1"/>
      <w:sz w:val="28"/>
      <w:szCs w:val="28"/>
      <w:lang w:eastAsia="ar-SA" w:bidi="ar-SA"/>
    </w:rPr>
  </w:style>
  <w:style w:type="paragraph" w:styleId="af4">
    <w:name w:val="Subtitle"/>
    <w:basedOn w:val="a0"/>
    <w:next w:val="a1"/>
    <w:link w:val="af6"/>
    <w:qFormat/>
    <w:rsid w:val="00B83EAC"/>
    <w:pPr>
      <w:jc w:val="center"/>
    </w:pPr>
    <w:rPr>
      <w:i/>
      <w:iCs/>
    </w:rPr>
  </w:style>
  <w:style w:type="character" w:customStyle="1" w:styleId="af6">
    <w:name w:val="Подзаголовок Знак"/>
    <w:basedOn w:val="a2"/>
    <w:link w:val="af4"/>
    <w:locked/>
    <w:rsid w:val="00B83EAC"/>
    <w:rPr>
      <w:rFonts w:ascii="Arial" w:hAnsi="Arial" w:cs="Tahoma"/>
      <w:i/>
      <w:iCs/>
      <w:kern w:val="1"/>
      <w:sz w:val="28"/>
      <w:szCs w:val="28"/>
      <w:lang w:eastAsia="ar-SA" w:bidi="ar-SA"/>
    </w:rPr>
  </w:style>
  <w:style w:type="paragraph" w:customStyle="1" w:styleId="12">
    <w:name w:val="Название1"/>
    <w:basedOn w:val="a"/>
    <w:rsid w:val="00B83EAC"/>
    <w:pPr>
      <w:suppressLineNumbers/>
      <w:spacing w:before="120" w:after="120"/>
    </w:pPr>
    <w:rPr>
      <w:rFonts w:cs="Tahoma"/>
      <w:i/>
      <w:iCs/>
    </w:rPr>
  </w:style>
  <w:style w:type="paragraph" w:customStyle="1" w:styleId="13">
    <w:name w:val="Указатель1"/>
    <w:basedOn w:val="a"/>
    <w:rsid w:val="00B83EAC"/>
    <w:pPr>
      <w:suppressLineNumbers/>
    </w:pPr>
    <w:rPr>
      <w:rFonts w:cs="Tahoma"/>
    </w:rPr>
  </w:style>
  <w:style w:type="paragraph" w:styleId="af7">
    <w:name w:val="Body Text Indent"/>
    <w:basedOn w:val="a"/>
    <w:link w:val="af8"/>
    <w:rsid w:val="00B83EAC"/>
    <w:pPr>
      <w:spacing w:after="120"/>
      <w:ind w:left="283"/>
    </w:pPr>
  </w:style>
  <w:style w:type="character" w:customStyle="1" w:styleId="af8">
    <w:name w:val="Основной текст с отступом Знак"/>
    <w:basedOn w:val="a2"/>
    <w:link w:val="af7"/>
    <w:locked/>
    <w:rsid w:val="00B83EAC"/>
    <w:rPr>
      <w:rFonts w:ascii="Times New Roman" w:hAnsi="Times New Roman" w:cs="Times New Roman"/>
      <w:kern w:val="1"/>
      <w:sz w:val="24"/>
      <w:szCs w:val="24"/>
      <w:lang w:eastAsia="ar-SA" w:bidi="ar-SA"/>
    </w:rPr>
  </w:style>
  <w:style w:type="paragraph" w:customStyle="1" w:styleId="ConsPlusNormal">
    <w:name w:val="ConsPlusNormal"/>
    <w:next w:val="a"/>
    <w:rsid w:val="00B83EAC"/>
    <w:pPr>
      <w:widowControl w:val="0"/>
      <w:suppressAutoHyphens/>
      <w:autoSpaceDE w:val="0"/>
      <w:ind w:firstLine="720"/>
      <w:jc w:val="both"/>
    </w:pPr>
    <w:rPr>
      <w:rFonts w:ascii="Arial" w:hAnsi="Arial" w:cs="Arial"/>
      <w:color w:val="000000"/>
      <w:kern w:val="1"/>
      <w:sz w:val="24"/>
      <w:szCs w:val="24"/>
      <w:lang w:eastAsia="en-US"/>
    </w:rPr>
  </w:style>
  <w:style w:type="paragraph" w:customStyle="1" w:styleId="af9">
    <w:name w:val="Содержимое таблицы"/>
    <w:basedOn w:val="a"/>
    <w:rsid w:val="00B83EAC"/>
    <w:pPr>
      <w:suppressLineNumbers/>
    </w:pPr>
  </w:style>
  <w:style w:type="paragraph" w:styleId="afa">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14"/>
    <w:rsid w:val="00B83EAC"/>
    <w:pPr>
      <w:tabs>
        <w:tab w:val="center" w:pos="4677"/>
        <w:tab w:val="right" w:pos="9355"/>
      </w:tabs>
    </w:pPr>
  </w:style>
  <w:style w:type="character" w:customStyle="1" w:styleId="14">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2"/>
    <w:link w:val="afa"/>
    <w:uiPriority w:val="99"/>
    <w:semiHidden/>
    <w:locked/>
    <w:rsid w:val="00B83EAC"/>
    <w:rPr>
      <w:rFonts w:ascii="Times New Roman" w:hAnsi="Times New Roman" w:cs="Times New Roman"/>
      <w:kern w:val="1"/>
      <w:sz w:val="24"/>
      <w:szCs w:val="24"/>
      <w:lang w:eastAsia="ar-SA" w:bidi="ar-SA"/>
    </w:rPr>
  </w:style>
  <w:style w:type="paragraph" w:customStyle="1" w:styleId="220">
    <w:name w:val="Основной текст 22"/>
    <w:basedOn w:val="a"/>
    <w:rsid w:val="00B83EAC"/>
    <w:pPr>
      <w:ind w:right="-288"/>
    </w:pPr>
  </w:style>
  <w:style w:type="paragraph" w:customStyle="1" w:styleId="15">
    <w:name w:val="Текст1"/>
    <w:basedOn w:val="a"/>
    <w:rsid w:val="00B83EAC"/>
    <w:rPr>
      <w:rFonts w:ascii="Courier New" w:hAnsi="Courier New" w:cs="Courier New"/>
      <w:sz w:val="20"/>
      <w:szCs w:val="20"/>
    </w:rPr>
  </w:style>
  <w:style w:type="paragraph" w:customStyle="1" w:styleId="26">
    <w:name w:val="Текст2"/>
    <w:basedOn w:val="a"/>
    <w:rsid w:val="00B83EAC"/>
    <w:rPr>
      <w:rFonts w:ascii="Courier New" w:hAnsi="Courier New" w:cs="Courier New"/>
      <w:sz w:val="20"/>
      <w:szCs w:val="20"/>
    </w:rPr>
  </w:style>
  <w:style w:type="paragraph" w:styleId="afb">
    <w:name w:val="footer"/>
    <w:basedOn w:val="a"/>
    <w:link w:val="16"/>
    <w:rsid w:val="00B83EAC"/>
    <w:pPr>
      <w:suppressLineNumbers/>
      <w:tabs>
        <w:tab w:val="center" w:pos="4818"/>
        <w:tab w:val="right" w:pos="9637"/>
      </w:tabs>
    </w:pPr>
  </w:style>
  <w:style w:type="character" w:customStyle="1" w:styleId="16">
    <w:name w:val="Нижний колонтитул Знак1"/>
    <w:basedOn w:val="a2"/>
    <w:link w:val="afb"/>
    <w:uiPriority w:val="99"/>
    <w:semiHidden/>
    <w:locked/>
    <w:rsid w:val="00B83EAC"/>
    <w:rPr>
      <w:rFonts w:ascii="Times New Roman" w:hAnsi="Times New Roman" w:cs="Times New Roman"/>
      <w:kern w:val="1"/>
      <w:sz w:val="24"/>
      <w:szCs w:val="24"/>
      <w:lang w:eastAsia="ar-SA" w:bidi="ar-SA"/>
    </w:rPr>
  </w:style>
  <w:style w:type="paragraph" w:customStyle="1" w:styleId="221">
    <w:name w:val="Основной текст с отступом 22"/>
    <w:basedOn w:val="a"/>
    <w:rsid w:val="00B83EAC"/>
    <w:pPr>
      <w:ind w:firstLine="360"/>
    </w:pPr>
    <w:rPr>
      <w:sz w:val="28"/>
      <w:szCs w:val="28"/>
    </w:rPr>
  </w:style>
  <w:style w:type="paragraph" w:customStyle="1" w:styleId="afc">
    <w:name w:val="Заголовок таблицы"/>
    <w:basedOn w:val="af9"/>
    <w:rsid w:val="00B83EAC"/>
    <w:pPr>
      <w:jc w:val="center"/>
    </w:pPr>
    <w:rPr>
      <w:b/>
      <w:bCs/>
    </w:rPr>
  </w:style>
  <w:style w:type="paragraph" w:customStyle="1" w:styleId="210">
    <w:name w:val="Основной текст с отступом 21"/>
    <w:basedOn w:val="a"/>
    <w:rsid w:val="00B83EAC"/>
    <w:pPr>
      <w:spacing w:after="120" w:line="480" w:lineRule="auto"/>
      <w:ind w:left="283"/>
    </w:pPr>
  </w:style>
  <w:style w:type="paragraph" w:customStyle="1" w:styleId="320">
    <w:name w:val="Основной текст 32"/>
    <w:basedOn w:val="a"/>
    <w:uiPriority w:val="99"/>
    <w:rsid w:val="00B83EAC"/>
    <w:pPr>
      <w:spacing w:after="120"/>
    </w:pPr>
    <w:rPr>
      <w:sz w:val="16"/>
      <w:szCs w:val="16"/>
    </w:rPr>
  </w:style>
  <w:style w:type="paragraph" w:customStyle="1" w:styleId="ConsPlusNonformat">
    <w:name w:val="ConsPlusNonformat"/>
    <w:basedOn w:val="a"/>
    <w:next w:val="ConsPlusNormal"/>
    <w:rsid w:val="00B83EAC"/>
    <w:pPr>
      <w:autoSpaceDE w:val="0"/>
    </w:pPr>
    <w:rPr>
      <w:rFonts w:ascii="Courier New" w:hAnsi="Courier New" w:cs="Courier New"/>
      <w:sz w:val="20"/>
      <w:szCs w:val="20"/>
    </w:rPr>
  </w:style>
  <w:style w:type="paragraph" w:customStyle="1" w:styleId="ConsPlusTitle">
    <w:name w:val="ConsPlusTitle"/>
    <w:basedOn w:val="a"/>
    <w:next w:val="ConsPlusNormal"/>
    <w:rsid w:val="00B83EAC"/>
    <w:pPr>
      <w:autoSpaceDE w:val="0"/>
    </w:pPr>
    <w:rPr>
      <w:rFonts w:ascii="Arial" w:hAnsi="Arial" w:cs="Arial"/>
      <w:b/>
      <w:bCs/>
      <w:sz w:val="20"/>
      <w:szCs w:val="20"/>
    </w:rPr>
  </w:style>
  <w:style w:type="paragraph" w:customStyle="1" w:styleId="ConsPlusCell">
    <w:name w:val="ConsPlusCell"/>
    <w:basedOn w:val="a"/>
    <w:rsid w:val="00B83EAC"/>
    <w:pPr>
      <w:autoSpaceDE w:val="0"/>
    </w:pPr>
    <w:rPr>
      <w:rFonts w:ascii="Arial" w:hAnsi="Arial" w:cs="Arial"/>
      <w:sz w:val="20"/>
      <w:szCs w:val="20"/>
    </w:rPr>
  </w:style>
  <w:style w:type="paragraph" w:customStyle="1" w:styleId="ConsPlusDocList">
    <w:name w:val="ConsPlusDocList"/>
    <w:basedOn w:val="a"/>
    <w:uiPriority w:val="99"/>
    <w:rsid w:val="00B83EAC"/>
    <w:pPr>
      <w:autoSpaceDE w:val="0"/>
    </w:pPr>
    <w:rPr>
      <w:rFonts w:ascii="Courier New" w:hAnsi="Courier New" w:cs="Courier New"/>
      <w:sz w:val="20"/>
      <w:szCs w:val="20"/>
    </w:rPr>
  </w:style>
  <w:style w:type="paragraph" w:customStyle="1" w:styleId="330">
    <w:name w:val="Основной текст 33"/>
    <w:basedOn w:val="a"/>
    <w:rsid w:val="00B83EAC"/>
    <w:pPr>
      <w:spacing w:after="120"/>
    </w:pPr>
    <w:rPr>
      <w:sz w:val="16"/>
      <w:szCs w:val="16"/>
    </w:rPr>
  </w:style>
  <w:style w:type="paragraph" w:customStyle="1" w:styleId="310">
    <w:name w:val="Основной текст 31"/>
    <w:basedOn w:val="a"/>
    <w:rsid w:val="00B83EAC"/>
    <w:pPr>
      <w:spacing w:after="120"/>
    </w:pPr>
    <w:rPr>
      <w:sz w:val="16"/>
      <w:szCs w:val="16"/>
    </w:rPr>
  </w:style>
  <w:style w:type="paragraph" w:customStyle="1" w:styleId="ConsNormal">
    <w:name w:val="ConsNormal"/>
    <w:uiPriority w:val="99"/>
    <w:rsid w:val="00B83EAC"/>
    <w:pPr>
      <w:widowControl w:val="0"/>
      <w:suppressAutoHyphens/>
      <w:autoSpaceDE w:val="0"/>
      <w:ind w:right="19772" w:firstLine="720"/>
      <w:jc w:val="both"/>
    </w:pPr>
    <w:rPr>
      <w:rFonts w:ascii="Arial" w:hAnsi="Arial" w:cs="Arial"/>
      <w:kern w:val="1"/>
      <w:sz w:val="24"/>
      <w:szCs w:val="24"/>
      <w:lang w:eastAsia="ar-SA"/>
    </w:rPr>
  </w:style>
  <w:style w:type="paragraph" w:customStyle="1" w:styleId="17">
    <w:name w:val="Обычный1"/>
    <w:rsid w:val="00B83EAC"/>
    <w:pPr>
      <w:suppressAutoHyphens/>
      <w:spacing w:before="100" w:after="100"/>
      <w:jc w:val="both"/>
    </w:pPr>
    <w:rPr>
      <w:kern w:val="1"/>
      <w:sz w:val="24"/>
      <w:szCs w:val="24"/>
      <w:lang w:eastAsia="ar-SA"/>
    </w:rPr>
  </w:style>
  <w:style w:type="paragraph" w:customStyle="1" w:styleId="311">
    <w:name w:val="Основной текст с отступом 31"/>
    <w:basedOn w:val="a"/>
    <w:rsid w:val="00B83EAC"/>
    <w:pPr>
      <w:spacing w:after="120"/>
      <w:ind w:left="283"/>
    </w:pPr>
    <w:rPr>
      <w:sz w:val="16"/>
      <w:szCs w:val="16"/>
    </w:rPr>
  </w:style>
  <w:style w:type="paragraph" w:customStyle="1" w:styleId="afd">
    <w:name w:val="Текст в заданном формате"/>
    <w:basedOn w:val="a"/>
    <w:uiPriority w:val="99"/>
    <w:rsid w:val="00B83EAC"/>
    <w:rPr>
      <w:rFonts w:ascii="Courier New" w:hAnsi="Courier New" w:cs="Courier New"/>
      <w:sz w:val="20"/>
      <w:szCs w:val="20"/>
    </w:rPr>
  </w:style>
  <w:style w:type="paragraph" w:customStyle="1" w:styleId="afe">
    <w:name w:val="?????????? ???????"/>
    <w:basedOn w:val="a"/>
    <w:uiPriority w:val="99"/>
    <w:rsid w:val="00B83EAC"/>
    <w:pPr>
      <w:suppressLineNumbers/>
    </w:pPr>
  </w:style>
  <w:style w:type="paragraph" w:customStyle="1" w:styleId="3f3f3f3f3f3f3f3f3f3f3f3f3f2">
    <w:name w:val="О3fс3fн3fо3fв3fн3fо3fй3f т3fе3fк3fс3fт3f 2"/>
    <w:basedOn w:val="a"/>
    <w:rsid w:val="00B83EAC"/>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B83EAC"/>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B83EAC"/>
    <w:pPr>
      <w:keepLines/>
    </w:pPr>
    <w:rPr>
      <w:rFonts w:cs="Tahoma"/>
      <w:color w:val="000000"/>
      <w:szCs w:val="20"/>
      <w:lang w:val="en-US"/>
    </w:rPr>
  </w:style>
  <w:style w:type="paragraph" w:customStyle="1" w:styleId="321">
    <w:name w:val="Основной текст с отступом 32"/>
    <w:basedOn w:val="a"/>
    <w:rsid w:val="00B83EAC"/>
    <w:pPr>
      <w:widowControl/>
      <w:suppressAutoHyphens w:val="0"/>
      <w:spacing w:after="120"/>
      <w:ind w:left="283"/>
    </w:pPr>
    <w:rPr>
      <w:rFonts w:eastAsia="Times New Roman"/>
      <w:sz w:val="16"/>
      <w:szCs w:val="16"/>
    </w:rPr>
  </w:style>
  <w:style w:type="paragraph" w:customStyle="1" w:styleId="Default">
    <w:name w:val="Default"/>
    <w:rsid w:val="00B83EAC"/>
    <w:pPr>
      <w:suppressAutoHyphens/>
      <w:autoSpaceDE w:val="0"/>
      <w:jc w:val="both"/>
    </w:pPr>
    <w:rPr>
      <w:rFonts w:ascii="Arial" w:hAnsi="Arial" w:cs="Arial"/>
      <w:color w:val="000000"/>
      <w:kern w:val="1"/>
      <w:sz w:val="24"/>
      <w:szCs w:val="24"/>
      <w:lang w:eastAsia="ar-SA"/>
    </w:rPr>
  </w:style>
  <w:style w:type="paragraph" w:styleId="aff">
    <w:name w:val="Normal (Web)"/>
    <w:aliases w:val="Обычный (Web)"/>
    <w:basedOn w:val="a"/>
    <w:uiPriority w:val="99"/>
    <w:rsid w:val="00B83EAC"/>
    <w:pPr>
      <w:widowControl/>
      <w:suppressAutoHyphens w:val="0"/>
    </w:pPr>
    <w:rPr>
      <w:rFonts w:eastAsia="Times New Roman"/>
    </w:rPr>
  </w:style>
  <w:style w:type="paragraph" w:customStyle="1" w:styleId="211">
    <w:name w:val="Маркированный список 21"/>
    <w:basedOn w:val="a"/>
    <w:rsid w:val="00B83EAC"/>
    <w:pPr>
      <w:widowControl/>
      <w:tabs>
        <w:tab w:val="left" w:pos="-5046"/>
      </w:tabs>
      <w:suppressAutoHyphens w:val="0"/>
      <w:ind w:left="1315" w:hanging="360"/>
    </w:pPr>
    <w:rPr>
      <w:rFonts w:eastAsia="Times New Roman"/>
    </w:rPr>
  </w:style>
  <w:style w:type="paragraph" w:customStyle="1" w:styleId="230">
    <w:name w:val="Основной текст с отступом 23"/>
    <w:basedOn w:val="a"/>
    <w:rsid w:val="00B83EAC"/>
    <w:pPr>
      <w:ind w:right="276" w:firstLine="567"/>
    </w:pPr>
    <w:rPr>
      <w:sz w:val="20"/>
      <w:szCs w:val="20"/>
    </w:rPr>
  </w:style>
  <w:style w:type="paragraph" w:styleId="aff0">
    <w:name w:val="footnote text"/>
    <w:basedOn w:val="a"/>
    <w:link w:val="aff1"/>
    <w:semiHidden/>
    <w:rsid w:val="00B83EAC"/>
    <w:pPr>
      <w:autoSpaceDE w:val="0"/>
    </w:pPr>
    <w:rPr>
      <w:sz w:val="20"/>
      <w:szCs w:val="20"/>
    </w:rPr>
  </w:style>
  <w:style w:type="character" w:customStyle="1" w:styleId="aff1">
    <w:name w:val="Текст сноски Знак"/>
    <w:basedOn w:val="a2"/>
    <w:link w:val="aff0"/>
    <w:semiHidden/>
    <w:locked/>
    <w:rsid w:val="00B83EAC"/>
    <w:rPr>
      <w:rFonts w:ascii="Times New Roman" w:hAnsi="Times New Roman" w:cs="Times New Roman"/>
      <w:kern w:val="1"/>
      <w:sz w:val="20"/>
      <w:szCs w:val="20"/>
      <w:lang w:eastAsia="ar-SA" w:bidi="ar-SA"/>
    </w:rPr>
  </w:style>
  <w:style w:type="paragraph" w:customStyle="1" w:styleId="aff2">
    <w:name w:val="Содержимое врезки"/>
    <w:basedOn w:val="a1"/>
    <w:rsid w:val="00B83EAC"/>
  </w:style>
  <w:style w:type="paragraph" w:styleId="HTML0">
    <w:name w:val="HTML Preformatted"/>
    <w:basedOn w:val="a"/>
    <w:link w:val="HTML1"/>
    <w:rsid w:val="00B83E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1">
    <w:name w:val="Стандартный HTML Знак1"/>
    <w:basedOn w:val="a2"/>
    <w:link w:val="HTML0"/>
    <w:uiPriority w:val="99"/>
    <w:locked/>
    <w:rsid w:val="00B83EAC"/>
    <w:rPr>
      <w:rFonts w:ascii="Courier New" w:hAnsi="Courier New" w:cs="Courier New"/>
      <w:kern w:val="1"/>
      <w:sz w:val="20"/>
      <w:szCs w:val="20"/>
      <w:lang w:eastAsia="ar-SA" w:bidi="ar-SA"/>
    </w:rPr>
  </w:style>
  <w:style w:type="paragraph" w:customStyle="1" w:styleId="sdfootnote">
    <w:name w:val="sdfootnote"/>
    <w:basedOn w:val="a"/>
    <w:uiPriority w:val="99"/>
    <w:rsid w:val="00B83EAC"/>
    <w:pPr>
      <w:widowControl/>
      <w:suppressAutoHyphens w:val="0"/>
      <w:spacing w:before="100"/>
      <w:ind w:left="284" w:hanging="284"/>
    </w:pPr>
    <w:rPr>
      <w:rFonts w:eastAsia="Times New Roman"/>
      <w:sz w:val="20"/>
      <w:szCs w:val="20"/>
    </w:rPr>
  </w:style>
  <w:style w:type="paragraph" w:customStyle="1" w:styleId="FR2">
    <w:name w:val="FR2"/>
    <w:uiPriority w:val="99"/>
    <w:rsid w:val="00B83EAC"/>
    <w:pPr>
      <w:widowControl w:val="0"/>
      <w:suppressAutoHyphens/>
      <w:autoSpaceDE w:val="0"/>
      <w:spacing w:line="300" w:lineRule="auto"/>
      <w:ind w:firstLine="120"/>
      <w:jc w:val="both"/>
    </w:pPr>
    <w:rPr>
      <w:kern w:val="24"/>
      <w:sz w:val="28"/>
      <w:szCs w:val="28"/>
      <w:lang w:eastAsia="ar-SA"/>
    </w:rPr>
  </w:style>
  <w:style w:type="paragraph" w:styleId="aff3">
    <w:name w:val="List Paragraph"/>
    <w:basedOn w:val="a"/>
    <w:uiPriority w:val="34"/>
    <w:qFormat/>
    <w:rsid w:val="00B83EAC"/>
    <w:pPr>
      <w:ind w:left="720"/>
    </w:pPr>
  </w:style>
  <w:style w:type="paragraph" w:styleId="aff4">
    <w:name w:val="No Spacing"/>
    <w:qFormat/>
    <w:rsid w:val="00B83EAC"/>
    <w:pPr>
      <w:suppressAutoHyphens/>
      <w:jc w:val="both"/>
    </w:pPr>
    <w:rPr>
      <w:kern w:val="24"/>
      <w:sz w:val="22"/>
      <w:szCs w:val="22"/>
      <w:lang w:eastAsia="ar-SA"/>
    </w:rPr>
  </w:style>
  <w:style w:type="paragraph" w:customStyle="1" w:styleId="231">
    <w:name w:val="Основной текст с отступом 231"/>
    <w:basedOn w:val="a"/>
    <w:uiPriority w:val="99"/>
    <w:rsid w:val="00B83EAC"/>
    <w:pPr>
      <w:widowControl/>
      <w:suppressAutoHyphens w:val="0"/>
      <w:spacing w:after="120" w:line="480" w:lineRule="auto"/>
      <w:ind w:left="283"/>
    </w:pPr>
    <w:rPr>
      <w:rFonts w:ascii="Calibri" w:eastAsia="Times New Roman" w:hAnsi="Calibri"/>
      <w:sz w:val="22"/>
      <w:szCs w:val="22"/>
    </w:rPr>
  </w:style>
  <w:style w:type="paragraph" w:customStyle="1" w:styleId="212">
    <w:name w:val="Основной текст 21"/>
    <w:basedOn w:val="a"/>
    <w:rsid w:val="00B83EAC"/>
    <w:pPr>
      <w:widowControl/>
      <w:tabs>
        <w:tab w:val="left" w:pos="1729"/>
      </w:tabs>
      <w:spacing w:after="120" w:line="480" w:lineRule="auto"/>
    </w:pPr>
    <w:rPr>
      <w:rFonts w:eastAsia="Times New Roman"/>
    </w:rPr>
  </w:style>
  <w:style w:type="paragraph" w:customStyle="1" w:styleId="aff5">
    <w:name w:val="_Обычный"/>
    <w:basedOn w:val="a"/>
    <w:rsid w:val="00B83EAC"/>
    <w:pPr>
      <w:widowControl/>
      <w:suppressAutoHyphens w:val="0"/>
      <w:spacing w:line="360" w:lineRule="auto"/>
      <w:ind w:firstLine="709"/>
    </w:pPr>
    <w:rPr>
      <w:rFonts w:eastAsia="Times New Roman"/>
      <w:color w:val="000000"/>
    </w:rPr>
  </w:style>
  <w:style w:type="paragraph" w:customStyle="1" w:styleId="27">
    <w:name w:val="Îñíîâíîé òåêñò ñ îòñòóïîì 2"/>
    <w:basedOn w:val="a"/>
    <w:rsid w:val="00B83EAC"/>
    <w:pPr>
      <w:widowControl/>
      <w:suppressAutoHyphens w:val="0"/>
      <w:autoSpaceDE w:val="0"/>
      <w:ind w:firstLine="720"/>
    </w:pPr>
    <w:rPr>
      <w:rFonts w:eastAsia="Times New Roman"/>
    </w:rPr>
  </w:style>
  <w:style w:type="paragraph" w:customStyle="1" w:styleId="340">
    <w:name w:val="Основной текст 34"/>
    <w:basedOn w:val="a"/>
    <w:rsid w:val="00B83EAC"/>
    <w:pPr>
      <w:spacing w:after="120"/>
    </w:pPr>
    <w:rPr>
      <w:sz w:val="16"/>
      <w:szCs w:val="16"/>
    </w:rPr>
  </w:style>
  <w:style w:type="paragraph" w:styleId="aff6">
    <w:name w:val="Balloon Text"/>
    <w:basedOn w:val="a"/>
    <w:link w:val="18"/>
    <w:rsid w:val="00B83EAC"/>
    <w:pPr>
      <w:widowControl/>
      <w:suppressAutoHyphens w:val="0"/>
      <w:jc w:val="left"/>
    </w:pPr>
    <w:rPr>
      <w:rFonts w:ascii="Tahoma" w:hAnsi="Tahoma" w:cs="Tahoma"/>
      <w:sz w:val="16"/>
      <w:szCs w:val="16"/>
    </w:rPr>
  </w:style>
  <w:style w:type="character" w:customStyle="1" w:styleId="18">
    <w:name w:val="Текст выноски Знак1"/>
    <w:basedOn w:val="a2"/>
    <w:link w:val="aff6"/>
    <w:uiPriority w:val="99"/>
    <w:locked/>
    <w:rsid w:val="00B83EAC"/>
    <w:rPr>
      <w:rFonts w:ascii="Tahoma" w:hAnsi="Tahoma" w:cs="Tahoma"/>
      <w:kern w:val="1"/>
      <w:sz w:val="16"/>
      <w:szCs w:val="16"/>
      <w:lang w:eastAsia="ar-SA" w:bidi="ar-SA"/>
    </w:rPr>
  </w:style>
  <w:style w:type="paragraph" w:styleId="35">
    <w:name w:val="Body Text 3"/>
    <w:basedOn w:val="a"/>
    <w:link w:val="312"/>
    <w:rsid w:val="00873490"/>
    <w:pPr>
      <w:spacing w:after="120"/>
    </w:pPr>
    <w:rPr>
      <w:sz w:val="16"/>
      <w:szCs w:val="16"/>
    </w:rPr>
  </w:style>
  <w:style w:type="character" w:customStyle="1" w:styleId="312">
    <w:name w:val="Основной текст 3 Знак1"/>
    <w:basedOn w:val="a2"/>
    <w:link w:val="35"/>
    <w:uiPriority w:val="99"/>
    <w:semiHidden/>
    <w:locked/>
    <w:rsid w:val="00873490"/>
    <w:rPr>
      <w:rFonts w:ascii="Times New Roman" w:hAnsi="Times New Roman" w:cs="Times New Roman"/>
      <w:kern w:val="1"/>
      <w:sz w:val="16"/>
      <w:szCs w:val="16"/>
      <w:lang w:eastAsia="ar-SA" w:bidi="ar-SA"/>
    </w:rPr>
  </w:style>
  <w:style w:type="table" w:styleId="aff7">
    <w:name w:val="Table Grid"/>
    <w:basedOn w:val="a3"/>
    <w:uiPriority w:val="59"/>
    <w:locked/>
    <w:rsid w:val="0054262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Subtle Emphasis"/>
    <w:basedOn w:val="a2"/>
    <w:uiPriority w:val="19"/>
    <w:qFormat/>
    <w:rsid w:val="003A600F"/>
    <w:rPr>
      <w:i/>
      <w:iCs/>
      <w:color w:val="808080"/>
    </w:rPr>
  </w:style>
  <w:style w:type="character" w:styleId="aff9">
    <w:name w:val="footnote reference"/>
    <w:basedOn w:val="a2"/>
    <w:semiHidden/>
    <w:locked/>
    <w:rsid w:val="004556B1"/>
    <w:rPr>
      <w:vertAlign w:val="superscript"/>
    </w:rPr>
  </w:style>
  <w:style w:type="paragraph" w:styleId="23">
    <w:name w:val="Body Text Indent 2"/>
    <w:basedOn w:val="a"/>
    <w:link w:val="22"/>
    <w:unhideWhenUsed/>
    <w:locked/>
    <w:rsid w:val="0096452C"/>
    <w:pPr>
      <w:widowControl/>
      <w:suppressAutoHyphens w:val="0"/>
      <w:spacing w:after="120" w:line="480" w:lineRule="auto"/>
      <w:ind w:left="283"/>
      <w:jc w:val="left"/>
    </w:pPr>
    <w:rPr>
      <w:rFonts w:ascii="Calibri" w:hAnsi="Calibri"/>
      <w:kern w:val="0"/>
      <w:sz w:val="22"/>
      <w:szCs w:val="22"/>
      <w:lang w:eastAsia="ru-RU"/>
    </w:rPr>
  </w:style>
  <w:style w:type="character" w:customStyle="1" w:styleId="213">
    <w:name w:val="Основной текст с отступом 2 Знак1"/>
    <w:basedOn w:val="a2"/>
    <w:link w:val="23"/>
    <w:rsid w:val="0096452C"/>
    <w:rPr>
      <w:rFonts w:ascii="Times New Roman" w:hAnsi="Times New Roman"/>
      <w:kern w:val="1"/>
      <w:sz w:val="24"/>
      <w:szCs w:val="24"/>
      <w:lang w:eastAsia="ar-SA"/>
    </w:rPr>
  </w:style>
  <w:style w:type="character" w:customStyle="1" w:styleId="50">
    <w:name w:val="Заголовок 5 Знак"/>
    <w:basedOn w:val="a2"/>
    <w:link w:val="5"/>
    <w:rsid w:val="0017387E"/>
    <w:rPr>
      <w:rFonts w:ascii="Times New Roman" w:eastAsia="Times New Roman" w:hAnsi="Times New Roman"/>
      <w:b/>
      <w:i/>
      <w:sz w:val="24"/>
      <w:szCs w:val="24"/>
    </w:rPr>
  </w:style>
  <w:style w:type="character" w:customStyle="1" w:styleId="60">
    <w:name w:val="Заголовок 6 Знак"/>
    <w:basedOn w:val="a2"/>
    <w:link w:val="6"/>
    <w:rsid w:val="0017387E"/>
    <w:rPr>
      <w:rFonts w:ascii="Times New Roman" w:eastAsia="Times New Roman" w:hAnsi="Times New Roman"/>
      <w:i/>
      <w:sz w:val="24"/>
      <w:szCs w:val="24"/>
    </w:rPr>
  </w:style>
  <w:style w:type="character" w:customStyle="1" w:styleId="70">
    <w:name w:val="Заголовок 7 Знак"/>
    <w:basedOn w:val="a2"/>
    <w:link w:val="7"/>
    <w:rsid w:val="0017387E"/>
    <w:rPr>
      <w:rFonts w:ascii="Times New Roman" w:eastAsia="Times New Roman" w:hAnsi="Times New Roman"/>
      <w:sz w:val="24"/>
      <w:szCs w:val="24"/>
    </w:rPr>
  </w:style>
  <w:style w:type="character" w:customStyle="1" w:styleId="80">
    <w:name w:val="Заголовок 8 Знак"/>
    <w:basedOn w:val="a2"/>
    <w:link w:val="8"/>
    <w:rsid w:val="0017387E"/>
    <w:rPr>
      <w:rFonts w:ascii="Times New Roman" w:eastAsia="Times New Roman" w:hAnsi="Times New Roman"/>
      <w:i/>
      <w:iCs/>
      <w:sz w:val="24"/>
      <w:szCs w:val="24"/>
    </w:rPr>
  </w:style>
  <w:style w:type="character" w:customStyle="1" w:styleId="90">
    <w:name w:val="Заголовок 9 Знак"/>
    <w:basedOn w:val="a2"/>
    <w:link w:val="9"/>
    <w:rsid w:val="0017387E"/>
    <w:rPr>
      <w:rFonts w:ascii="Arial" w:eastAsia="Times New Roman" w:hAnsi="Arial" w:cs="Arial"/>
      <w:sz w:val="22"/>
      <w:szCs w:val="22"/>
    </w:rPr>
  </w:style>
  <w:style w:type="paragraph" w:styleId="affa">
    <w:name w:val="Plain Text"/>
    <w:basedOn w:val="a"/>
    <w:link w:val="affb"/>
    <w:locked/>
    <w:rsid w:val="0017387E"/>
    <w:pPr>
      <w:widowControl/>
      <w:suppressAutoHyphens w:val="0"/>
      <w:jc w:val="left"/>
    </w:pPr>
    <w:rPr>
      <w:rFonts w:ascii="Courier New" w:eastAsia="Times New Roman" w:hAnsi="Courier New" w:cs="Courier New"/>
      <w:kern w:val="0"/>
      <w:sz w:val="20"/>
      <w:szCs w:val="20"/>
      <w:lang w:eastAsia="ru-RU"/>
    </w:rPr>
  </w:style>
  <w:style w:type="character" w:customStyle="1" w:styleId="affb">
    <w:name w:val="Текст Знак"/>
    <w:basedOn w:val="a2"/>
    <w:link w:val="affa"/>
    <w:rsid w:val="0017387E"/>
    <w:rPr>
      <w:rFonts w:ascii="Courier New" w:eastAsia="Times New Roman" w:hAnsi="Courier New" w:cs="Courier New"/>
    </w:rPr>
  </w:style>
  <w:style w:type="paragraph" w:styleId="HTML2">
    <w:name w:val="HTML Address"/>
    <w:basedOn w:val="a"/>
    <w:link w:val="HTML3"/>
    <w:locked/>
    <w:rsid w:val="0017387E"/>
    <w:pPr>
      <w:widowControl/>
      <w:suppressAutoHyphens w:val="0"/>
      <w:jc w:val="left"/>
    </w:pPr>
    <w:rPr>
      <w:rFonts w:eastAsia="Times New Roman"/>
      <w:i/>
      <w:iCs/>
      <w:kern w:val="0"/>
      <w:lang w:eastAsia="ru-RU"/>
    </w:rPr>
  </w:style>
  <w:style w:type="character" w:customStyle="1" w:styleId="HTML3">
    <w:name w:val="Адрес HTML Знак"/>
    <w:basedOn w:val="a2"/>
    <w:link w:val="HTML2"/>
    <w:rsid w:val="0017387E"/>
    <w:rPr>
      <w:rFonts w:ascii="Times New Roman" w:eastAsia="Times New Roman" w:hAnsi="Times New Roman"/>
      <w:i/>
      <w:iCs/>
      <w:sz w:val="24"/>
      <w:szCs w:val="24"/>
    </w:rPr>
  </w:style>
  <w:style w:type="paragraph" w:styleId="affc">
    <w:name w:val="Date"/>
    <w:basedOn w:val="a"/>
    <w:next w:val="a"/>
    <w:link w:val="affd"/>
    <w:locked/>
    <w:rsid w:val="0017387E"/>
    <w:pPr>
      <w:widowControl/>
      <w:suppressAutoHyphens w:val="0"/>
      <w:jc w:val="left"/>
    </w:pPr>
    <w:rPr>
      <w:rFonts w:eastAsia="Times New Roman"/>
      <w:kern w:val="0"/>
      <w:lang w:eastAsia="ru-RU"/>
    </w:rPr>
  </w:style>
  <w:style w:type="character" w:customStyle="1" w:styleId="affd">
    <w:name w:val="Дата Знак"/>
    <w:basedOn w:val="a2"/>
    <w:link w:val="affc"/>
    <w:rsid w:val="0017387E"/>
    <w:rPr>
      <w:rFonts w:ascii="Times New Roman" w:eastAsia="Times New Roman" w:hAnsi="Times New Roman"/>
      <w:sz w:val="24"/>
      <w:szCs w:val="24"/>
    </w:rPr>
  </w:style>
  <w:style w:type="paragraph" w:styleId="affe">
    <w:name w:val="Body Text First Indent"/>
    <w:basedOn w:val="a"/>
    <w:link w:val="afff"/>
    <w:locked/>
    <w:rsid w:val="0017387E"/>
    <w:pPr>
      <w:widowControl/>
      <w:suppressAutoHyphens w:val="0"/>
      <w:spacing w:after="120"/>
      <w:ind w:firstLine="210"/>
      <w:jc w:val="left"/>
    </w:pPr>
    <w:rPr>
      <w:rFonts w:eastAsia="Times New Roman"/>
      <w:kern w:val="0"/>
      <w:lang w:eastAsia="ru-RU"/>
    </w:rPr>
  </w:style>
  <w:style w:type="character" w:customStyle="1" w:styleId="afff">
    <w:name w:val="Красная строка Знак"/>
    <w:basedOn w:val="af1"/>
    <w:link w:val="affe"/>
    <w:rsid w:val="0017387E"/>
    <w:rPr>
      <w:rFonts w:eastAsia="Times New Roman"/>
    </w:rPr>
  </w:style>
  <w:style w:type="paragraph" w:styleId="afff0">
    <w:name w:val="caption"/>
    <w:aliases w:val=" Знак"/>
    <w:basedOn w:val="a"/>
    <w:next w:val="a"/>
    <w:link w:val="28"/>
    <w:autoRedefine/>
    <w:qFormat/>
    <w:rsid w:val="0017387E"/>
    <w:pPr>
      <w:keepNext/>
      <w:widowControl/>
      <w:suppressAutoHyphens w:val="0"/>
      <w:spacing w:after="80"/>
      <w:ind w:firstLine="518"/>
      <w:jc w:val="left"/>
    </w:pPr>
    <w:rPr>
      <w:rFonts w:eastAsia="Times New Roman"/>
      <w:kern w:val="0"/>
      <w:szCs w:val="20"/>
      <w:lang w:eastAsia="ru-RU"/>
    </w:rPr>
  </w:style>
  <w:style w:type="character" w:customStyle="1" w:styleId="28">
    <w:name w:val="Название объекта Знак2"/>
    <w:aliases w:val=" Знак Знак1"/>
    <w:basedOn w:val="a2"/>
    <w:link w:val="afff0"/>
    <w:rsid w:val="0017387E"/>
    <w:rPr>
      <w:rFonts w:ascii="Times New Roman" w:eastAsia="Times New Roman" w:hAnsi="Times New Roman"/>
      <w:sz w:val="24"/>
    </w:rPr>
  </w:style>
  <w:style w:type="numbering" w:styleId="111111">
    <w:name w:val="Outline List 2"/>
    <w:basedOn w:val="a4"/>
    <w:locked/>
    <w:rsid w:val="0017387E"/>
    <w:pPr>
      <w:numPr>
        <w:numId w:val="22"/>
      </w:numPr>
    </w:pPr>
  </w:style>
  <w:style w:type="paragraph" w:styleId="44">
    <w:name w:val="toc 4"/>
    <w:basedOn w:val="a"/>
    <w:next w:val="a"/>
    <w:autoRedefine/>
    <w:rsid w:val="0017387E"/>
    <w:pPr>
      <w:widowControl/>
      <w:suppressAutoHyphens w:val="0"/>
      <w:ind w:left="720"/>
      <w:jc w:val="left"/>
    </w:pPr>
    <w:rPr>
      <w:rFonts w:eastAsia="Times New Roman"/>
      <w:kern w:val="0"/>
      <w:lang w:eastAsia="ru-RU"/>
    </w:rPr>
  </w:style>
  <w:style w:type="paragraph" w:styleId="52">
    <w:name w:val="toc 5"/>
    <w:basedOn w:val="a"/>
    <w:next w:val="a"/>
    <w:autoRedefine/>
    <w:rsid w:val="0017387E"/>
    <w:pPr>
      <w:widowControl/>
      <w:suppressAutoHyphens w:val="0"/>
      <w:ind w:left="960"/>
      <w:jc w:val="left"/>
    </w:pPr>
    <w:rPr>
      <w:rFonts w:eastAsia="Times New Roman"/>
      <w:kern w:val="0"/>
      <w:lang w:eastAsia="ru-RU"/>
    </w:rPr>
  </w:style>
  <w:style w:type="paragraph" w:styleId="61">
    <w:name w:val="toc 6"/>
    <w:basedOn w:val="a"/>
    <w:next w:val="a"/>
    <w:autoRedefine/>
    <w:rsid w:val="0017387E"/>
    <w:pPr>
      <w:widowControl/>
      <w:suppressAutoHyphens w:val="0"/>
      <w:ind w:left="1200"/>
      <w:jc w:val="left"/>
    </w:pPr>
    <w:rPr>
      <w:rFonts w:eastAsia="Times New Roman"/>
      <w:kern w:val="0"/>
      <w:lang w:eastAsia="ru-RU"/>
    </w:rPr>
  </w:style>
  <w:style w:type="paragraph" w:styleId="afff1">
    <w:name w:val="table of figures"/>
    <w:basedOn w:val="a"/>
    <w:next w:val="a"/>
    <w:semiHidden/>
    <w:locked/>
    <w:rsid w:val="0017387E"/>
    <w:pPr>
      <w:widowControl/>
      <w:suppressAutoHyphens w:val="0"/>
      <w:jc w:val="left"/>
    </w:pPr>
    <w:rPr>
      <w:rFonts w:eastAsia="Times New Roman"/>
      <w:kern w:val="0"/>
      <w:lang w:eastAsia="ru-RU"/>
    </w:rPr>
  </w:style>
  <w:style w:type="paragraph" w:customStyle="1" w:styleId="afff2">
    <w:name w:val="Стиль Название объекта + полужирный"/>
    <w:basedOn w:val="afff0"/>
    <w:link w:val="afff3"/>
    <w:autoRedefine/>
    <w:rsid w:val="0017387E"/>
    <w:rPr>
      <w:b/>
    </w:rPr>
  </w:style>
  <w:style w:type="character" w:customStyle="1" w:styleId="afff3">
    <w:name w:val="Стиль Название объекта + полужирный Знак"/>
    <w:basedOn w:val="28"/>
    <w:link w:val="afff2"/>
    <w:rsid w:val="0017387E"/>
    <w:rPr>
      <w:b/>
    </w:rPr>
  </w:style>
  <w:style w:type="character" w:customStyle="1" w:styleId="afff4">
    <w:name w:val="Основной шрифт"/>
    <w:rsid w:val="0017387E"/>
  </w:style>
  <w:style w:type="paragraph" w:styleId="36">
    <w:name w:val="Body Text Indent 3"/>
    <w:basedOn w:val="a"/>
    <w:link w:val="37"/>
    <w:locked/>
    <w:rsid w:val="0017387E"/>
    <w:pPr>
      <w:widowControl/>
      <w:suppressAutoHyphens w:val="0"/>
      <w:spacing w:after="120"/>
      <w:ind w:left="283"/>
      <w:jc w:val="left"/>
    </w:pPr>
    <w:rPr>
      <w:rFonts w:eastAsia="Times New Roman"/>
      <w:kern w:val="0"/>
      <w:sz w:val="16"/>
      <w:szCs w:val="16"/>
      <w:lang w:eastAsia="ru-RU"/>
    </w:rPr>
  </w:style>
  <w:style w:type="character" w:customStyle="1" w:styleId="37">
    <w:name w:val="Основной текст с отступом 3 Знак"/>
    <w:basedOn w:val="a2"/>
    <w:link w:val="36"/>
    <w:rsid w:val="0017387E"/>
    <w:rPr>
      <w:rFonts w:ascii="Times New Roman" w:eastAsia="Times New Roman" w:hAnsi="Times New Roman"/>
      <w:sz w:val="16"/>
      <w:szCs w:val="16"/>
    </w:rPr>
  </w:style>
  <w:style w:type="paragraph" w:styleId="29">
    <w:name w:val="Body Text 2"/>
    <w:basedOn w:val="a"/>
    <w:link w:val="2a"/>
    <w:locked/>
    <w:rsid w:val="0017387E"/>
    <w:pPr>
      <w:widowControl/>
      <w:suppressAutoHyphens w:val="0"/>
      <w:autoSpaceDE w:val="0"/>
      <w:autoSpaceDN w:val="0"/>
      <w:adjustRightInd w:val="0"/>
      <w:spacing w:line="360" w:lineRule="auto"/>
    </w:pPr>
    <w:rPr>
      <w:rFonts w:eastAsia="Times New Roman"/>
      <w:kern w:val="0"/>
      <w:szCs w:val="20"/>
      <w:lang w:eastAsia="ru-RU"/>
    </w:rPr>
  </w:style>
  <w:style w:type="character" w:customStyle="1" w:styleId="2a">
    <w:name w:val="Основной текст 2 Знак"/>
    <w:basedOn w:val="a2"/>
    <w:link w:val="29"/>
    <w:rsid w:val="0017387E"/>
    <w:rPr>
      <w:rFonts w:ascii="Times New Roman" w:eastAsia="Times New Roman" w:hAnsi="Times New Roman"/>
      <w:sz w:val="24"/>
    </w:rPr>
  </w:style>
  <w:style w:type="paragraph" w:customStyle="1" w:styleId="afff5">
    <w:name w:val="содержимое таблицы"/>
    <w:basedOn w:val="23"/>
    <w:rsid w:val="0017387E"/>
    <w:pPr>
      <w:spacing w:after="0" w:line="240" w:lineRule="auto"/>
      <w:ind w:left="0"/>
      <w:jc w:val="both"/>
    </w:pPr>
    <w:rPr>
      <w:rFonts w:eastAsia="Times New Roman"/>
      <w:szCs w:val="20"/>
    </w:rPr>
  </w:style>
  <w:style w:type="paragraph" w:customStyle="1" w:styleId="19">
    <w:name w:val="Текст сноски1"/>
    <w:basedOn w:val="a"/>
    <w:rsid w:val="0017387E"/>
    <w:pPr>
      <w:suppressAutoHyphens w:val="0"/>
      <w:jc w:val="left"/>
    </w:pPr>
    <w:rPr>
      <w:rFonts w:eastAsia="Times New Roman"/>
      <w:snapToGrid w:val="0"/>
      <w:kern w:val="0"/>
      <w:sz w:val="20"/>
      <w:szCs w:val="20"/>
      <w:lang w:eastAsia="ru-RU"/>
    </w:rPr>
  </w:style>
  <w:style w:type="paragraph" w:styleId="2b">
    <w:name w:val="List 2"/>
    <w:basedOn w:val="a"/>
    <w:locked/>
    <w:rsid w:val="0017387E"/>
    <w:pPr>
      <w:widowControl/>
      <w:suppressAutoHyphens w:val="0"/>
      <w:ind w:left="566" w:hanging="283"/>
      <w:jc w:val="left"/>
    </w:pPr>
    <w:rPr>
      <w:rFonts w:eastAsia="Times New Roman"/>
      <w:kern w:val="0"/>
      <w:sz w:val="20"/>
      <w:szCs w:val="20"/>
      <w:lang w:eastAsia="ru-RU"/>
    </w:rPr>
  </w:style>
  <w:style w:type="paragraph" w:styleId="1a">
    <w:name w:val="toc 1"/>
    <w:basedOn w:val="a"/>
    <w:next w:val="a"/>
    <w:autoRedefine/>
    <w:uiPriority w:val="39"/>
    <w:rsid w:val="0017387E"/>
    <w:pPr>
      <w:widowControl/>
      <w:tabs>
        <w:tab w:val="left" w:pos="400"/>
        <w:tab w:val="right" w:leader="dot" w:pos="9593"/>
      </w:tabs>
      <w:suppressAutoHyphens w:val="0"/>
      <w:autoSpaceDE w:val="0"/>
      <w:autoSpaceDN w:val="0"/>
      <w:adjustRightInd w:val="0"/>
      <w:spacing w:before="120" w:after="120"/>
      <w:ind w:right="212"/>
      <w:jc w:val="left"/>
    </w:pPr>
    <w:rPr>
      <w:rFonts w:eastAsia="Times New Roman"/>
      <w:b/>
      <w:caps/>
      <w:kern w:val="0"/>
      <w:sz w:val="20"/>
      <w:szCs w:val="20"/>
      <w:lang w:eastAsia="ru-RU"/>
    </w:rPr>
  </w:style>
  <w:style w:type="paragraph" w:styleId="2c">
    <w:name w:val="toc 2"/>
    <w:basedOn w:val="a"/>
    <w:next w:val="a"/>
    <w:autoRedefine/>
    <w:uiPriority w:val="39"/>
    <w:rsid w:val="0017387E"/>
    <w:pPr>
      <w:widowControl/>
      <w:suppressAutoHyphens w:val="0"/>
      <w:autoSpaceDE w:val="0"/>
      <w:autoSpaceDN w:val="0"/>
      <w:adjustRightInd w:val="0"/>
      <w:ind w:left="200"/>
      <w:jc w:val="left"/>
    </w:pPr>
    <w:rPr>
      <w:rFonts w:eastAsia="Times New Roman"/>
      <w:smallCaps/>
      <w:kern w:val="0"/>
      <w:sz w:val="20"/>
      <w:szCs w:val="20"/>
      <w:lang w:eastAsia="ru-RU"/>
    </w:rPr>
  </w:style>
  <w:style w:type="paragraph" w:styleId="38">
    <w:name w:val="toc 3"/>
    <w:basedOn w:val="a"/>
    <w:next w:val="a"/>
    <w:autoRedefine/>
    <w:uiPriority w:val="39"/>
    <w:rsid w:val="0017387E"/>
    <w:pPr>
      <w:widowControl/>
      <w:suppressAutoHyphens w:val="0"/>
      <w:autoSpaceDE w:val="0"/>
      <w:autoSpaceDN w:val="0"/>
      <w:adjustRightInd w:val="0"/>
      <w:ind w:left="400"/>
      <w:jc w:val="left"/>
    </w:pPr>
    <w:rPr>
      <w:rFonts w:eastAsia="Times New Roman"/>
      <w:i/>
      <w:kern w:val="0"/>
      <w:sz w:val="20"/>
      <w:szCs w:val="20"/>
      <w:lang w:eastAsia="ru-RU"/>
    </w:rPr>
  </w:style>
  <w:style w:type="paragraph" w:customStyle="1" w:styleId="2d">
    <w:name w:val="Стиль Основной текст с отступом 2 + полужирный курсив По центру ..."/>
    <w:basedOn w:val="23"/>
    <w:rsid w:val="0017387E"/>
    <w:pPr>
      <w:keepNext/>
      <w:tabs>
        <w:tab w:val="left" w:pos="-2127"/>
      </w:tabs>
      <w:autoSpaceDE w:val="0"/>
      <w:autoSpaceDN w:val="0"/>
      <w:adjustRightInd w:val="0"/>
      <w:spacing w:before="120" w:after="0" w:line="360" w:lineRule="auto"/>
      <w:ind w:left="0" w:right="-28"/>
      <w:jc w:val="center"/>
    </w:pPr>
    <w:rPr>
      <w:rFonts w:eastAsia="Times New Roman"/>
      <w:b/>
      <w:bCs/>
      <w:i/>
      <w:iCs/>
      <w:spacing w:val="10"/>
      <w:sz w:val="24"/>
      <w:szCs w:val="20"/>
    </w:rPr>
  </w:style>
  <w:style w:type="paragraph" w:customStyle="1" w:styleId="2e">
    <w:name w:val="Стиль Основной текст с отступом 2 + полужирный курсив Черный По ..."/>
    <w:basedOn w:val="23"/>
    <w:rsid w:val="0017387E"/>
    <w:pPr>
      <w:keepNext/>
      <w:tabs>
        <w:tab w:val="left" w:pos="-2127"/>
      </w:tabs>
      <w:suppressAutoHyphens/>
      <w:autoSpaceDE w:val="0"/>
      <w:autoSpaceDN w:val="0"/>
      <w:adjustRightInd w:val="0"/>
      <w:spacing w:before="120" w:after="0" w:line="360" w:lineRule="auto"/>
      <w:ind w:left="0" w:right="-28"/>
      <w:jc w:val="center"/>
    </w:pPr>
    <w:rPr>
      <w:rFonts w:eastAsia="Times New Roman"/>
      <w:b/>
      <w:bCs/>
      <w:i/>
      <w:iCs/>
      <w:color w:val="000000"/>
      <w:spacing w:val="10"/>
      <w:sz w:val="24"/>
      <w:szCs w:val="20"/>
    </w:rPr>
  </w:style>
  <w:style w:type="paragraph" w:customStyle="1" w:styleId="xl32">
    <w:name w:val="xl32"/>
    <w:basedOn w:val="a"/>
    <w:rsid w:val="0017387E"/>
    <w:pPr>
      <w:widowControl/>
      <w:suppressAutoHyphens w:val="0"/>
      <w:spacing w:before="100" w:beforeAutospacing="1" w:after="100" w:afterAutospacing="1"/>
      <w:jc w:val="center"/>
      <w:textAlignment w:val="top"/>
    </w:pPr>
    <w:rPr>
      <w:rFonts w:ascii="Arial" w:eastAsia="Times New Roman" w:hAnsi="Arial" w:cs="Arial"/>
      <w:color w:val="000000"/>
      <w:kern w:val="0"/>
      <w:lang w:eastAsia="ru-RU"/>
    </w:rPr>
  </w:style>
  <w:style w:type="paragraph" w:customStyle="1" w:styleId="214">
    <w:name w:val="Заголовок 21"/>
    <w:basedOn w:val="17"/>
    <w:next w:val="17"/>
    <w:rsid w:val="0017387E"/>
    <w:pPr>
      <w:keepNext/>
      <w:widowControl w:val="0"/>
      <w:suppressAutoHyphens w:val="0"/>
      <w:spacing w:before="0" w:after="0"/>
      <w:ind w:firstLine="851"/>
      <w:jc w:val="center"/>
    </w:pPr>
    <w:rPr>
      <w:rFonts w:eastAsia="Times New Roman"/>
      <w:b/>
      <w:snapToGrid w:val="0"/>
      <w:kern w:val="0"/>
      <w:lang w:eastAsia="ru-RU"/>
    </w:rPr>
  </w:style>
  <w:style w:type="character" w:styleId="afff6">
    <w:name w:val="annotation reference"/>
    <w:basedOn w:val="a2"/>
    <w:semiHidden/>
    <w:locked/>
    <w:rsid w:val="0017387E"/>
    <w:rPr>
      <w:sz w:val="16"/>
    </w:rPr>
  </w:style>
  <w:style w:type="paragraph" w:customStyle="1" w:styleId="BodyText21">
    <w:name w:val="Body Text 21"/>
    <w:basedOn w:val="a"/>
    <w:rsid w:val="0017387E"/>
    <w:pPr>
      <w:widowControl/>
      <w:suppressAutoHyphens w:val="0"/>
      <w:jc w:val="center"/>
    </w:pPr>
    <w:rPr>
      <w:rFonts w:eastAsia="Times New Roman"/>
      <w:kern w:val="0"/>
      <w:sz w:val="28"/>
      <w:szCs w:val="20"/>
      <w:lang w:eastAsia="ru-RU"/>
    </w:rPr>
  </w:style>
  <w:style w:type="paragraph" w:customStyle="1" w:styleId="p">
    <w:name w:val="p"/>
    <w:basedOn w:val="a"/>
    <w:rsid w:val="0017387E"/>
    <w:pPr>
      <w:widowControl/>
      <w:suppressAutoHyphens w:val="0"/>
      <w:spacing w:before="100" w:beforeAutospacing="1" w:after="100" w:afterAutospacing="1"/>
      <w:jc w:val="left"/>
    </w:pPr>
    <w:rPr>
      <w:rFonts w:eastAsia="Times New Roman"/>
      <w:kern w:val="0"/>
      <w:lang w:eastAsia="ru-RU"/>
    </w:rPr>
  </w:style>
  <w:style w:type="paragraph" w:customStyle="1" w:styleId="DefaultParagraphFontParaCharCharChar">
    <w:name w:val="Default Paragraph Font Para Char Char Char"/>
    <w:basedOn w:val="a"/>
    <w:rsid w:val="0017387E"/>
    <w:pPr>
      <w:widowControl/>
      <w:suppressAutoHyphens w:val="0"/>
      <w:spacing w:after="160" w:line="240" w:lineRule="exact"/>
      <w:jc w:val="left"/>
    </w:pPr>
    <w:rPr>
      <w:rFonts w:ascii="Tahoma" w:eastAsia="Times New Roman" w:hAnsi="Tahoma"/>
      <w:kern w:val="0"/>
      <w:sz w:val="20"/>
      <w:szCs w:val="20"/>
      <w:lang w:val="en-US" w:eastAsia="en-US"/>
    </w:rPr>
  </w:style>
  <w:style w:type="paragraph" w:styleId="afff7">
    <w:name w:val="Block Text"/>
    <w:basedOn w:val="a"/>
    <w:locked/>
    <w:rsid w:val="0017387E"/>
    <w:pPr>
      <w:suppressAutoHyphens w:val="0"/>
      <w:ind w:left="-57" w:right="-57"/>
      <w:jc w:val="center"/>
    </w:pPr>
    <w:rPr>
      <w:rFonts w:eastAsia="Times New Roman"/>
      <w:kern w:val="0"/>
      <w:sz w:val="28"/>
      <w:lang w:eastAsia="ru-RU"/>
    </w:rPr>
  </w:style>
  <w:style w:type="paragraph" w:customStyle="1" w:styleId="2f">
    <w:name w:val="Обычный2"/>
    <w:rsid w:val="0017387E"/>
    <w:pPr>
      <w:widowControl w:val="0"/>
      <w:ind w:firstLine="280"/>
      <w:jc w:val="both"/>
    </w:pPr>
    <w:rPr>
      <w:rFonts w:ascii="Courier New" w:eastAsia="Times New Roman" w:hAnsi="Courier New"/>
      <w:snapToGrid w:val="0"/>
      <w:kern w:val="24"/>
      <w:sz w:val="16"/>
      <w:szCs w:val="24"/>
    </w:rPr>
  </w:style>
  <w:style w:type="character" w:customStyle="1" w:styleId="215">
    <w:name w:val="Заголовок 2 Знак1"/>
    <w:basedOn w:val="a2"/>
    <w:rsid w:val="0017387E"/>
    <w:rPr>
      <w:b/>
      <w:bCs/>
      <w:iCs/>
      <w:sz w:val="24"/>
      <w:szCs w:val="24"/>
      <w:lang w:val="ru-RU" w:eastAsia="ru-RU" w:bidi="ar-SA"/>
    </w:rPr>
  </w:style>
  <w:style w:type="character" w:customStyle="1" w:styleId="313">
    <w:name w:val="Заголовок 3 Знак1"/>
    <w:basedOn w:val="a2"/>
    <w:rsid w:val="0017387E"/>
    <w:rPr>
      <w:b/>
      <w:sz w:val="24"/>
      <w:szCs w:val="24"/>
    </w:rPr>
  </w:style>
  <w:style w:type="character" w:customStyle="1" w:styleId="410">
    <w:name w:val="Заголовок 4 Знак1"/>
    <w:basedOn w:val="a2"/>
    <w:rsid w:val="0017387E"/>
    <w:rPr>
      <w:b/>
      <w:sz w:val="24"/>
      <w:szCs w:val="24"/>
    </w:rPr>
  </w:style>
  <w:style w:type="character" w:customStyle="1" w:styleId="511">
    <w:name w:val="Заголовок 5 Знак1"/>
    <w:basedOn w:val="a2"/>
    <w:rsid w:val="0017387E"/>
    <w:rPr>
      <w:b/>
      <w:i/>
      <w:sz w:val="24"/>
      <w:szCs w:val="24"/>
      <w:lang w:val="ru-RU" w:eastAsia="ru-RU" w:bidi="ar-SA"/>
    </w:rPr>
  </w:style>
  <w:style w:type="character" w:customStyle="1" w:styleId="1b">
    <w:name w:val="Название объекта Знак1"/>
    <w:aliases w:val=" Знак Знак"/>
    <w:basedOn w:val="a2"/>
    <w:rsid w:val="0017387E"/>
    <w:rPr>
      <w:sz w:val="24"/>
      <w:lang w:val="ru-RU" w:eastAsia="ru-RU" w:bidi="ar-SA"/>
    </w:rPr>
  </w:style>
  <w:style w:type="paragraph" w:customStyle="1" w:styleId="2120">
    <w:name w:val="Основной текст с отступом 212"/>
    <w:basedOn w:val="a"/>
    <w:rsid w:val="0017387E"/>
    <w:pPr>
      <w:ind w:firstLine="360"/>
      <w:jc w:val="left"/>
    </w:pPr>
    <w:rPr>
      <w:rFonts w:eastAsia="Arial Unicode MS"/>
      <w:sz w:val="28"/>
      <w:szCs w:val="28"/>
      <w:lang w:eastAsia="ru-RU"/>
    </w:rPr>
  </w:style>
  <w:style w:type="paragraph" w:customStyle="1" w:styleId="39">
    <w:name w:val="Обычный3"/>
    <w:rsid w:val="0017387E"/>
    <w:pPr>
      <w:widowControl w:val="0"/>
      <w:ind w:firstLine="280"/>
      <w:jc w:val="both"/>
    </w:pPr>
    <w:rPr>
      <w:rFonts w:ascii="Courier New" w:eastAsia="Times New Roman" w:hAnsi="Courier New"/>
      <w:snapToGrid w:val="0"/>
      <w:kern w:val="24"/>
      <w:sz w:val="16"/>
      <w:szCs w:val="24"/>
    </w:rPr>
  </w:style>
  <w:style w:type="paragraph" w:customStyle="1" w:styleId="afff8">
    <w:name w:val="Стр. &lt;№&gt; из &lt;всего&gt;"/>
    <w:rsid w:val="0017387E"/>
    <w:rPr>
      <w:rFonts w:eastAsia="Times New Roman"/>
      <w:kern w:val="24"/>
      <w:sz w:val="24"/>
      <w:szCs w:val="24"/>
    </w:rPr>
  </w:style>
  <w:style w:type="paragraph" w:styleId="afff9">
    <w:name w:val="endnote text"/>
    <w:basedOn w:val="a"/>
    <w:link w:val="afffa"/>
    <w:locked/>
    <w:rsid w:val="0017387E"/>
    <w:pPr>
      <w:widowControl/>
      <w:suppressAutoHyphens w:val="0"/>
      <w:jc w:val="left"/>
    </w:pPr>
    <w:rPr>
      <w:rFonts w:eastAsia="Times New Roman"/>
      <w:kern w:val="0"/>
      <w:sz w:val="20"/>
      <w:szCs w:val="20"/>
      <w:lang w:eastAsia="ja-JP"/>
    </w:rPr>
  </w:style>
  <w:style w:type="character" w:customStyle="1" w:styleId="afffa">
    <w:name w:val="Текст концевой сноски Знак"/>
    <w:basedOn w:val="a2"/>
    <w:link w:val="afff9"/>
    <w:rsid w:val="0017387E"/>
    <w:rPr>
      <w:rFonts w:ascii="Times New Roman" w:eastAsia="Times New Roman" w:hAnsi="Times New Roman"/>
      <w:lang w:eastAsia="ja-JP"/>
    </w:rPr>
  </w:style>
  <w:style w:type="paragraph" w:styleId="afffb">
    <w:name w:val="Document Map"/>
    <w:basedOn w:val="a"/>
    <w:link w:val="afffc"/>
    <w:locked/>
    <w:rsid w:val="0017387E"/>
    <w:pPr>
      <w:widowControl/>
      <w:shd w:val="clear" w:color="auto" w:fill="000080"/>
      <w:suppressAutoHyphens w:val="0"/>
      <w:jc w:val="left"/>
    </w:pPr>
    <w:rPr>
      <w:rFonts w:ascii="Tahoma" w:eastAsia="Times New Roman" w:hAnsi="Tahoma" w:cs="Tahoma"/>
      <w:kern w:val="0"/>
      <w:sz w:val="20"/>
      <w:szCs w:val="20"/>
      <w:lang w:eastAsia="ru-RU"/>
    </w:rPr>
  </w:style>
  <w:style w:type="character" w:customStyle="1" w:styleId="afffc">
    <w:name w:val="Схема документа Знак"/>
    <w:basedOn w:val="a2"/>
    <w:link w:val="afffb"/>
    <w:rsid w:val="0017387E"/>
    <w:rPr>
      <w:rFonts w:ascii="Tahoma" w:eastAsia="Times New Roman" w:hAnsi="Tahoma" w:cs="Tahoma"/>
      <w:shd w:val="clear" w:color="auto" w:fill="000080"/>
    </w:rPr>
  </w:style>
  <w:style w:type="paragraph" w:customStyle="1" w:styleId="2110">
    <w:name w:val="Основной текст с отступом 211"/>
    <w:basedOn w:val="a"/>
    <w:rsid w:val="0017387E"/>
    <w:pPr>
      <w:ind w:firstLine="360"/>
      <w:jc w:val="left"/>
    </w:pPr>
    <w:rPr>
      <w:rFonts w:eastAsia="Arial Unicode MS"/>
      <w:sz w:val="28"/>
      <w:szCs w:val="28"/>
      <w:lang w:eastAsia="ru-RU"/>
    </w:rPr>
  </w:style>
  <w:style w:type="paragraph" w:customStyle="1" w:styleId="1c">
    <w:name w:val="Дата1"/>
    <w:basedOn w:val="a"/>
    <w:next w:val="a"/>
    <w:semiHidden/>
    <w:unhideWhenUsed/>
    <w:rsid w:val="0017387E"/>
    <w:pPr>
      <w:widowControl/>
      <w:suppressAutoHyphens w:val="0"/>
      <w:spacing w:line="360" w:lineRule="auto"/>
      <w:ind w:firstLine="709"/>
    </w:pPr>
    <w:rPr>
      <w:rFonts w:eastAsia="Times New Roman"/>
      <w:kern w:val="0"/>
      <w:lang w:eastAsia="ru-RU"/>
    </w:rPr>
  </w:style>
  <w:style w:type="character" w:customStyle="1" w:styleId="190">
    <w:name w:val="Знак Знак19"/>
    <w:basedOn w:val="a2"/>
    <w:semiHidden/>
    <w:rsid w:val="0017387E"/>
    <w:rPr>
      <w:bCs/>
      <w:spacing w:val="60"/>
      <w:kern w:val="32"/>
      <w:sz w:val="24"/>
      <w:szCs w:val="24"/>
      <w:lang w:val="ru-RU" w:eastAsia="ru-RU" w:bidi="ar-SA"/>
    </w:rPr>
  </w:style>
  <w:style w:type="paragraph" w:customStyle="1" w:styleId="afffd">
    <w:name w:val="Таблица"/>
    <w:basedOn w:val="a"/>
    <w:semiHidden/>
    <w:unhideWhenUsed/>
    <w:rsid w:val="0017387E"/>
    <w:pPr>
      <w:keepLines/>
      <w:widowControl/>
      <w:suppressAutoHyphens w:val="0"/>
      <w:spacing w:after="120" w:line="360" w:lineRule="auto"/>
      <w:ind w:firstLine="709"/>
    </w:pPr>
    <w:rPr>
      <w:rFonts w:eastAsia="Times New Roman"/>
      <w:kern w:val="0"/>
      <w:lang w:eastAsia="ru-RU"/>
    </w:rPr>
  </w:style>
  <w:style w:type="paragraph" w:customStyle="1" w:styleId="1d">
    <w:name w:val="Название объекта1"/>
    <w:basedOn w:val="a"/>
    <w:next w:val="a"/>
    <w:rsid w:val="0017387E"/>
    <w:pPr>
      <w:jc w:val="center"/>
    </w:pPr>
    <w:rPr>
      <w:rFonts w:eastAsia="Lucida Sans Unicode"/>
      <w:b/>
      <w:u w:val="single"/>
    </w:rPr>
  </w:style>
  <w:style w:type="paragraph" w:customStyle="1" w:styleId="53">
    <w:name w:val="Заголовок 5 мой"/>
    <w:basedOn w:val="45"/>
    <w:qFormat/>
    <w:rsid w:val="0017387E"/>
    <w:pPr>
      <w:tabs>
        <w:tab w:val="clear" w:pos="1986"/>
      </w:tabs>
    </w:pPr>
  </w:style>
  <w:style w:type="paragraph" w:customStyle="1" w:styleId="1e">
    <w:name w:val="Заголовок 1 мой"/>
    <w:basedOn w:val="a"/>
    <w:qFormat/>
    <w:rsid w:val="0017387E"/>
    <w:pPr>
      <w:keepNext/>
      <w:widowControl/>
      <w:spacing w:line="360" w:lineRule="auto"/>
      <w:ind w:left="567" w:right="567"/>
      <w:jc w:val="center"/>
    </w:pPr>
    <w:rPr>
      <w:rFonts w:eastAsia="Times New Roman"/>
      <w:b/>
      <w:kern w:val="0"/>
      <w:lang w:eastAsia="ru-RU"/>
    </w:rPr>
  </w:style>
  <w:style w:type="paragraph" w:customStyle="1" w:styleId="2f0">
    <w:name w:val="Заголовок 2 мой"/>
    <w:basedOn w:val="a"/>
    <w:qFormat/>
    <w:rsid w:val="0017387E"/>
    <w:pPr>
      <w:keepNext/>
      <w:pageBreakBefore/>
      <w:widowControl/>
      <w:tabs>
        <w:tab w:val="left" w:pos="1134"/>
      </w:tabs>
      <w:spacing w:line="360" w:lineRule="auto"/>
      <w:ind w:firstLine="709"/>
    </w:pPr>
    <w:rPr>
      <w:rFonts w:eastAsia="Times New Roman"/>
      <w:b/>
      <w:kern w:val="0"/>
      <w:lang w:eastAsia="ru-RU"/>
    </w:rPr>
  </w:style>
  <w:style w:type="paragraph" w:customStyle="1" w:styleId="3a">
    <w:name w:val="Заголовок 3 мой"/>
    <w:basedOn w:val="a"/>
    <w:qFormat/>
    <w:rsid w:val="0017387E"/>
    <w:pPr>
      <w:keepNext/>
      <w:widowControl/>
      <w:tabs>
        <w:tab w:val="num" w:pos="2127"/>
      </w:tabs>
      <w:spacing w:line="360" w:lineRule="auto"/>
      <w:ind w:firstLine="709"/>
    </w:pPr>
    <w:rPr>
      <w:rFonts w:eastAsia="Times New Roman"/>
      <w:b/>
      <w:kern w:val="0"/>
      <w:lang w:eastAsia="ru-RU"/>
    </w:rPr>
  </w:style>
  <w:style w:type="paragraph" w:customStyle="1" w:styleId="45">
    <w:name w:val="Заголовок 4 мой"/>
    <w:basedOn w:val="3"/>
    <w:qFormat/>
    <w:rsid w:val="0017387E"/>
    <w:pPr>
      <w:widowControl/>
      <w:tabs>
        <w:tab w:val="clear" w:pos="0"/>
        <w:tab w:val="clear" w:pos="720"/>
        <w:tab w:val="left" w:pos="1701"/>
        <w:tab w:val="num" w:pos="1986"/>
      </w:tabs>
      <w:spacing w:before="0" w:after="0" w:line="360" w:lineRule="auto"/>
      <w:ind w:left="0" w:firstLine="709"/>
    </w:pPr>
    <w:rPr>
      <w:rFonts w:ascii="Times New Roman" w:eastAsia="Times New Roman" w:hAnsi="Times New Roman" w:cs="Times New Roman"/>
      <w:bCs w:val="0"/>
      <w:kern w:val="0"/>
      <w:sz w:val="24"/>
      <w:szCs w:val="24"/>
      <w:lang w:eastAsia="ru-RU"/>
    </w:rPr>
  </w:style>
  <w:style w:type="character" w:customStyle="1" w:styleId="1f">
    <w:name w:val="Заголовок 1 Знак Знак"/>
    <w:basedOn w:val="a2"/>
    <w:rsid w:val="0017387E"/>
    <w:rPr>
      <w:bCs/>
      <w:spacing w:val="60"/>
      <w:kern w:val="32"/>
      <w:sz w:val="24"/>
      <w:szCs w:val="24"/>
      <w:lang w:val="ru-RU" w:eastAsia="ru-RU" w:bidi="ar-SA"/>
    </w:rPr>
  </w:style>
  <w:style w:type="paragraph" w:customStyle="1" w:styleId="2f1">
    <w:name w:val="Текст сноски2"/>
    <w:basedOn w:val="a"/>
    <w:rsid w:val="0017387E"/>
    <w:pPr>
      <w:suppressAutoHyphens w:val="0"/>
      <w:jc w:val="left"/>
    </w:pPr>
    <w:rPr>
      <w:rFonts w:eastAsia="Times New Roman"/>
      <w:snapToGrid w:val="0"/>
      <w:kern w:val="0"/>
      <w:sz w:val="20"/>
      <w:szCs w:val="20"/>
      <w:lang w:eastAsia="ru-RU"/>
    </w:rPr>
  </w:style>
  <w:style w:type="paragraph" w:customStyle="1" w:styleId="222">
    <w:name w:val="Заголовок 22"/>
    <w:basedOn w:val="39"/>
    <w:next w:val="39"/>
    <w:rsid w:val="0017387E"/>
    <w:pPr>
      <w:keepNext/>
      <w:ind w:firstLine="851"/>
      <w:jc w:val="center"/>
    </w:pPr>
    <w:rPr>
      <w:rFonts w:ascii="Times New Roman" w:hAnsi="Times New Roman"/>
      <w:b/>
      <w:sz w:val="24"/>
    </w:rPr>
  </w:style>
  <w:style w:type="paragraph" w:customStyle="1" w:styleId="WW-0">
    <w:name w:val="WW-????????"/>
    <w:basedOn w:val="af7"/>
    <w:rsid w:val="0017387E"/>
    <w:pPr>
      <w:widowControl/>
      <w:suppressAutoHyphens w:val="0"/>
      <w:spacing w:after="0"/>
      <w:ind w:left="0" w:firstLine="680"/>
    </w:pPr>
    <w:rPr>
      <w:rFonts w:eastAsia="Arial Unicode MS"/>
      <w:sz w:val="28"/>
      <w:lang w:eastAsia="ru-RU"/>
    </w:rPr>
  </w:style>
  <w:style w:type="paragraph" w:customStyle="1" w:styleId="Label">
    <w:name w:val="Label"/>
    <w:basedOn w:val="a"/>
    <w:rsid w:val="0017387E"/>
    <w:pPr>
      <w:widowControl/>
      <w:suppressAutoHyphens w:val="0"/>
      <w:spacing w:before="120"/>
      <w:jc w:val="left"/>
    </w:pPr>
    <w:rPr>
      <w:rFonts w:ascii="Antiqua" w:eastAsia="Times New Roman" w:hAnsi="Antiqua"/>
      <w:kern w:val="0"/>
      <w:sz w:val="17"/>
      <w:szCs w:val="20"/>
      <w:lang w:val="en-US" w:eastAsia="ru-RU"/>
    </w:rPr>
  </w:style>
  <w:style w:type="paragraph" w:customStyle="1" w:styleId="Ieinoie">
    <w:name w:val="Ieino?ie"/>
    <w:basedOn w:val="a"/>
    <w:rsid w:val="0017387E"/>
    <w:pPr>
      <w:widowControl/>
      <w:suppressAutoHyphens w:val="0"/>
      <w:jc w:val="center"/>
    </w:pPr>
    <w:rPr>
      <w:rFonts w:ascii="AGGal" w:eastAsia="Times New Roman" w:hAnsi="AGGal"/>
      <w:kern w:val="0"/>
      <w:sz w:val="22"/>
      <w:szCs w:val="20"/>
      <w:lang w:eastAsia="ru-RU"/>
    </w:rPr>
  </w:style>
  <w:style w:type="paragraph" w:customStyle="1" w:styleId="Normal10-02">
    <w:name w:val="Normal + 10 пт полужирный По центру Слева:  -02 см Справ..."/>
    <w:basedOn w:val="a"/>
    <w:rsid w:val="0017387E"/>
    <w:pPr>
      <w:widowControl/>
      <w:suppressAutoHyphens w:val="0"/>
      <w:ind w:left="-113" w:right="-113"/>
      <w:jc w:val="center"/>
    </w:pPr>
    <w:rPr>
      <w:rFonts w:eastAsia="Times New Roman"/>
      <w:b/>
      <w:bCs/>
      <w:kern w:val="0"/>
      <w:sz w:val="20"/>
      <w:szCs w:val="20"/>
      <w:lang w:eastAsia="ru-RU"/>
    </w:rPr>
  </w:style>
  <w:style w:type="paragraph" w:customStyle="1" w:styleId="46">
    <w:name w:val="Обычный4"/>
    <w:link w:val="Normal"/>
    <w:rsid w:val="0017387E"/>
    <w:pPr>
      <w:snapToGrid w:val="0"/>
    </w:pPr>
    <w:rPr>
      <w:rFonts w:eastAsia="Times New Roman"/>
      <w:kern w:val="24"/>
      <w:sz w:val="22"/>
      <w:szCs w:val="24"/>
    </w:rPr>
  </w:style>
  <w:style w:type="character" w:customStyle="1" w:styleId="Normal">
    <w:name w:val="Normal Знак"/>
    <w:basedOn w:val="a2"/>
    <w:link w:val="46"/>
    <w:rsid w:val="0017387E"/>
    <w:rPr>
      <w:rFonts w:eastAsia="Times New Roman"/>
      <w:kern w:val="24"/>
      <w:sz w:val="22"/>
      <w:szCs w:val="24"/>
      <w:lang w:val="ru-RU" w:eastAsia="ru-RU" w:bidi="ar-SA"/>
    </w:rPr>
  </w:style>
  <w:style w:type="paragraph" w:customStyle="1" w:styleId="ConsNonformat">
    <w:name w:val="ConsNonformat"/>
    <w:rsid w:val="0017387E"/>
    <w:pPr>
      <w:widowControl w:val="0"/>
      <w:autoSpaceDE w:val="0"/>
      <w:autoSpaceDN w:val="0"/>
      <w:adjustRightInd w:val="0"/>
      <w:ind w:right="19772"/>
    </w:pPr>
    <w:rPr>
      <w:rFonts w:ascii="Courier New" w:eastAsia="Times New Roman" w:hAnsi="Courier New" w:cs="Courier New"/>
      <w:kern w:val="24"/>
      <w:sz w:val="24"/>
      <w:szCs w:val="24"/>
    </w:rPr>
  </w:style>
  <w:style w:type="paragraph" w:customStyle="1" w:styleId="0">
    <w:name w:val="Основной текст 0"/>
    <w:aliases w:val="95 ПК,А. Основной текст 0,1 Основной текст 0"/>
    <w:basedOn w:val="a"/>
    <w:link w:val="00"/>
    <w:rsid w:val="0017387E"/>
    <w:pPr>
      <w:widowControl/>
      <w:suppressAutoHyphens w:val="0"/>
      <w:ind w:firstLine="539"/>
    </w:pPr>
    <w:rPr>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17387E"/>
    <w:rPr>
      <w:rFonts w:ascii="Times New Roman" w:hAnsi="Times New Roman"/>
      <w:color w:val="000000"/>
      <w:kern w:val="24"/>
      <w:sz w:val="24"/>
      <w:szCs w:val="22"/>
      <w:lang w:eastAsia="en-US"/>
    </w:rPr>
  </w:style>
  <w:style w:type="paragraph" w:customStyle="1" w:styleId="FR5">
    <w:name w:val="FR5"/>
    <w:rsid w:val="0017387E"/>
    <w:pPr>
      <w:widowControl w:val="0"/>
      <w:overflowPunct w:val="0"/>
      <w:autoSpaceDE w:val="0"/>
      <w:autoSpaceDN w:val="0"/>
      <w:adjustRightInd w:val="0"/>
      <w:spacing w:before="120"/>
      <w:jc w:val="right"/>
      <w:textAlignment w:val="baseline"/>
    </w:pPr>
    <w:rPr>
      <w:rFonts w:ascii="Arial" w:eastAsia="Times New Roman" w:hAnsi="Arial"/>
      <w:kern w:val="24"/>
      <w:sz w:val="16"/>
      <w:szCs w:val="24"/>
    </w:rPr>
  </w:style>
  <w:style w:type="character" w:customStyle="1" w:styleId="afffe">
    <w:name w:val="Знак Знак Знак"/>
    <w:basedOn w:val="a2"/>
    <w:locked/>
    <w:rsid w:val="0017387E"/>
    <w:rPr>
      <w:b/>
      <w:bCs/>
      <w:lang w:val="ru-RU" w:eastAsia="ru-RU"/>
    </w:rPr>
  </w:style>
  <w:style w:type="character" w:customStyle="1" w:styleId="affff">
    <w:name w:val="Название объекта Знак"/>
    <w:basedOn w:val="a2"/>
    <w:locked/>
    <w:rsid w:val="0017387E"/>
    <w:rPr>
      <w:b/>
      <w:bCs/>
      <w:lang w:val="ru-RU" w:eastAsia="ru-RU" w:bidi="ar-SA"/>
    </w:rPr>
  </w:style>
  <w:style w:type="paragraph" w:customStyle="1" w:styleId="affff0">
    <w:name w:val="ТАБЛИЦЫ ЗАГОЛОВОК"/>
    <w:basedOn w:val="a"/>
    <w:rsid w:val="0017387E"/>
    <w:pPr>
      <w:suppressAutoHyphens w:val="0"/>
      <w:autoSpaceDE w:val="0"/>
      <w:autoSpaceDN w:val="0"/>
      <w:spacing w:before="120" w:after="120"/>
      <w:jc w:val="center"/>
    </w:pPr>
    <w:rPr>
      <w:rFonts w:ascii="Arial Narrow" w:eastAsia="Times New Roman" w:hAnsi="Arial Narrow" w:cs="Arial Narrow"/>
      <w:b/>
      <w:bCs/>
      <w:color w:val="000000"/>
      <w:kern w:val="0"/>
      <w:lang w:eastAsia="ru-RU"/>
    </w:rPr>
  </w:style>
  <w:style w:type="paragraph" w:customStyle="1" w:styleId="affff1">
    <w:name w:val="ТАБЛИЦФ ТЕКСТ"/>
    <w:basedOn w:val="a"/>
    <w:rsid w:val="0017387E"/>
    <w:pPr>
      <w:suppressAutoHyphens w:val="0"/>
      <w:autoSpaceDE w:val="0"/>
      <w:autoSpaceDN w:val="0"/>
      <w:spacing w:before="80" w:after="40"/>
      <w:jc w:val="left"/>
    </w:pPr>
    <w:rPr>
      <w:rFonts w:ascii="Arial Narrow" w:eastAsia="Times New Roman" w:hAnsi="Arial Narrow" w:cs="Arial Narrow"/>
      <w:color w:val="000000"/>
      <w:kern w:val="0"/>
      <w:sz w:val="22"/>
      <w:szCs w:val="22"/>
      <w:lang w:eastAsia="ru-RU"/>
    </w:rPr>
  </w:style>
  <w:style w:type="character" w:customStyle="1" w:styleId="10950">
    <w:name w:val="1 Основной текст 0;95 ПК;А. Основной текст 0 Знак Знак"/>
    <w:basedOn w:val="a2"/>
    <w:rsid w:val="0017387E"/>
    <w:rPr>
      <w:rFonts w:eastAsia="Lucida Sans Unicode"/>
      <w:kern w:val="1"/>
      <w:sz w:val="24"/>
      <w:szCs w:val="24"/>
      <w:lang w:val="ru-RU" w:eastAsia="ru-RU" w:bidi="ar-SA"/>
    </w:rPr>
  </w:style>
  <w:style w:type="paragraph" w:customStyle="1" w:styleId="Heading">
    <w:name w:val="Heading"/>
    <w:rsid w:val="0017387E"/>
    <w:pPr>
      <w:widowControl w:val="0"/>
      <w:autoSpaceDE w:val="0"/>
      <w:autoSpaceDN w:val="0"/>
      <w:adjustRightInd w:val="0"/>
    </w:pPr>
    <w:rPr>
      <w:rFonts w:ascii="Arial" w:eastAsia="Times New Roman" w:hAnsi="Arial" w:cs="Arial"/>
      <w:b/>
      <w:bCs/>
      <w:kern w:val="24"/>
      <w:sz w:val="22"/>
      <w:szCs w:val="22"/>
    </w:rPr>
  </w:style>
  <w:style w:type="paragraph" w:customStyle="1" w:styleId="1f0">
    <w:name w:val="Стиль1"/>
    <w:basedOn w:val="a"/>
    <w:link w:val="1f1"/>
    <w:qFormat/>
    <w:rsid w:val="0017387E"/>
    <w:pPr>
      <w:widowControl/>
      <w:suppressAutoHyphens w:val="0"/>
      <w:autoSpaceDE w:val="0"/>
      <w:autoSpaceDN w:val="0"/>
      <w:adjustRightInd w:val="0"/>
      <w:ind w:left="-709" w:right="283" w:firstLine="567"/>
    </w:pPr>
    <w:rPr>
      <w:rFonts w:eastAsia="TimesNewRoman"/>
      <w:kern w:val="0"/>
      <w:sz w:val="28"/>
      <w:szCs w:val="28"/>
      <w:lang w:eastAsia="ru-RU"/>
    </w:rPr>
  </w:style>
  <w:style w:type="character" w:customStyle="1" w:styleId="1f1">
    <w:name w:val="Стиль1 Знак"/>
    <w:basedOn w:val="a2"/>
    <w:link w:val="1f0"/>
    <w:rsid w:val="0017387E"/>
    <w:rPr>
      <w:rFonts w:ascii="Times New Roman" w:eastAsia="TimesNewRoman" w:hAnsi="Times New Roman"/>
      <w:sz w:val="28"/>
      <w:szCs w:val="28"/>
    </w:rPr>
  </w:style>
  <w:style w:type="paragraph" w:customStyle="1" w:styleId="01">
    <w:name w:val="Основной 0"/>
    <w:aliases w:val="95,95ПК"/>
    <w:basedOn w:val="a"/>
    <w:link w:val="02"/>
    <w:rsid w:val="0017387E"/>
    <w:pPr>
      <w:widowControl/>
      <w:suppressAutoHyphens w:val="0"/>
      <w:ind w:firstLine="539"/>
    </w:pPr>
    <w:rPr>
      <w:rFonts w:eastAsia="Times New Roman"/>
      <w:kern w:val="0"/>
      <w:lang w:eastAsia="en-US"/>
    </w:rPr>
  </w:style>
  <w:style w:type="character" w:customStyle="1" w:styleId="02">
    <w:name w:val="Основной 0 Знак"/>
    <w:aliases w:val="95 Знак,95ПК Знак"/>
    <w:basedOn w:val="a2"/>
    <w:link w:val="01"/>
    <w:locked/>
    <w:rsid w:val="0017387E"/>
    <w:rPr>
      <w:rFonts w:ascii="Times New Roman" w:eastAsia="Times New Roman" w:hAnsi="Times New Roman"/>
      <w:sz w:val="24"/>
      <w:szCs w:val="24"/>
      <w:lang w:eastAsia="en-US"/>
    </w:rPr>
  </w:style>
  <w:style w:type="character" w:customStyle="1" w:styleId="portlettitle">
    <w:name w:val="portlettitle"/>
    <w:basedOn w:val="a2"/>
    <w:rsid w:val="006353B3"/>
  </w:style>
  <w:style w:type="character" w:customStyle="1" w:styleId="WW8Num20z1">
    <w:name w:val="WW8Num20z1"/>
    <w:rsid w:val="001E6F51"/>
    <w:rPr>
      <w:rFonts w:ascii="Wingdings 2" w:hAnsi="Wingdings 2" w:cs="StarSymbol"/>
      <w:sz w:val="18"/>
      <w:szCs w:val="18"/>
    </w:rPr>
  </w:style>
  <w:style w:type="character" w:customStyle="1" w:styleId="WW8Num9z3">
    <w:name w:val="WW8Num9z3"/>
    <w:rsid w:val="001E6F51"/>
    <w:rPr>
      <w:rFonts w:ascii="Symbol" w:hAnsi="Symbol"/>
    </w:rPr>
  </w:style>
  <w:style w:type="character" w:customStyle="1" w:styleId="WW8Num12z3">
    <w:name w:val="WW8Num12z3"/>
    <w:rsid w:val="001E6F51"/>
    <w:rPr>
      <w:rFonts w:ascii="Symbol" w:hAnsi="Symbol"/>
    </w:rPr>
  </w:style>
  <w:style w:type="character" w:customStyle="1" w:styleId="WW8Num13z1">
    <w:name w:val="WW8Num13z1"/>
    <w:rsid w:val="001E6F51"/>
    <w:rPr>
      <w:rFonts w:ascii="Courier New" w:hAnsi="Courier New" w:cs="Courier New"/>
    </w:rPr>
  </w:style>
  <w:style w:type="character" w:customStyle="1" w:styleId="WW8Num13z2">
    <w:name w:val="WW8Num13z2"/>
    <w:rsid w:val="001E6F51"/>
    <w:rPr>
      <w:rFonts w:ascii="Wingdings" w:hAnsi="Wingdings"/>
    </w:rPr>
  </w:style>
  <w:style w:type="character" w:customStyle="1" w:styleId="WW8Num14z2">
    <w:name w:val="WW8Num14z2"/>
    <w:rsid w:val="001E6F51"/>
    <w:rPr>
      <w:rFonts w:ascii="Marlett" w:hAnsi="Marlett"/>
    </w:rPr>
  </w:style>
  <w:style w:type="character" w:customStyle="1" w:styleId="WW8Num14z3">
    <w:name w:val="WW8Num14z3"/>
    <w:rsid w:val="001E6F51"/>
    <w:rPr>
      <w:rFonts w:ascii="Symbol" w:hAnsi="Symbol"/>
    </w:rPr>
  </w:style>
  <w:style w:type="character" w:customStyle="1" w:styleId="WW8Num16z2">
    <w:name w:val="WW8Num16z2"/>
    <w:rsid w:val="001E6F51"/>
    <w:rPr>
      <w:rFonts w:ascii="Wingdings" w:hAnsi="Wingdings"/>
    </w:rPr>
  </w:style>
  <w:style w:type="character" w:customStyle="1" w:styleId="WW8Num17z2">
    <w:name w:val="WW8Num17z2"/>
    <w:rsid w:val="001E6F51"/>
    <w:rPr>
      <w:rFonts w:ascii="Marlett" w:hAnsi="Marlett"/>
    </w:rPr>
  </w:style>
  <w:style w:type="character" w:customStyle="1" w:styleId="WW8Num17z3">
    <w:name w:val="WW8Num17z3"/>
    <w:rsid w:val="001E6F51"/>
    <w:rPr>
      <w:rFonts w:ascii="Symbol" w:hAnsi="Symbol"/>
    </w:rPr>
  </w:style>
  <w:style w:type="character" w:customStyle="1" w:styleId="WW8Num18z1">
    <w:name w:val="WW8Num18z1"/>
    <w:rsid w:val="001E6F51"/>
    <w:rPr>
      <w:rFonts w:ascii="Courier New" w:hAnsi="Courier New" w:cs="Courier New"/>
    </w:rPr>
  </w:style>
  <w:style w:type="character" w:customStyle="1" w:styleId="WW8Num18z2">
    <w:name w:val="WW8Num18z2"/>
    <w:rsid w:val="001E6F51"/>
    <w:rPr>
      <w:rFonts w:ascii="Marlett" w:hAnsi="Marlett"/>
    </w:rPr>
  </w:style>
  <w:style w:type="character" w:customStyle="1" w:styleId="WW8Num18z3">
    <w:name w:val="WW8Num18z3"/>
    <w:rsid w:val="001E6F51"/>
    <w:rPr>
      <w:rFonts w:ascii="Symbol" w:hAnsi="Symbol"/>
    </w:rPr>
  </w:style>
  <w:style w:type="character" w:customStyle="1" w:styleId="WW8Num22z1">
    <w:name w:val="WW8Num22z1"/>
    <w:rsid w:val="001E6F51"/>
    <w:rPr>
      <w:rFonts w:ascii="Courier New" w:hAnsi="Courier New" w:cs="Courier New"/>
    </w:rPr>
  </w:style>
  <w:style w:type="character" w:customStyle="1" w:styleId="WW8Num23z1">
    <w:name w:val="WW8Num23z1"/>
    <w:rsid w:val="001E6F51"/>
    <w:rPr>
      <w:rFonts w:ascii="Courier New" w:hAnsi="Courier New" w:cs="Courier New"/>
    </w:rPr>
  </w:style>
  <w:style w:type="character" w:customStyle="1" w:styleId="WW8Num23z3">
    <w:name w:val="WW8Num23z3"/>
    <w:rsid w:val="001E6F51"/>
    <w:rPr>
      <w:rFonts w:ascii="Symbol" w:hAnsi="Symbol"/>
    </w:rPr>
  </w:style>
  <w:style w:type="character" w:customStyle="1" w:styleId="WW8Num26z2">
    <w:name w:val="WW8Num26z2"/>
    <w:rsid w:val="001E6F51"/>
    <w:rPr>
      <w:rFonts w:ascii="Wingdings" w:hAnsi="Wingdings"/>
    </w:rPr>
  </w:style>
  <w:style w:type="character" w:customStyle="1" w:styleId="WW8Num27z2">
    <w:name w:val="WW8Num27z2"/>
    <w:rsid w:val="001E6F51"/>
    <w:rPr>
      <w:rFonts w:ascii="Marlett" w:hAnsi="Marlett"/>
    </w:rPr>
  </w:style>
  <w:style w:type="character" w:customStyle="1" w:styleId="WW8Num27z3">
    <w:name w:val="WW8Num27z3"/>
    <w:rsid w:val="001E6F51"/>
    <w:rPr>
      <w:rFonts w:ascii="Symbol" w:hAnsi="Symbol"/>
    </w:rPr>
  </w:style>
  <w:style w:type="character" w:customStyle="1" w:styleId="WW8Num28z1">
    <w:name w:val="WW8Num28z1"/>
    <w:rsid w:val="001E6F51"/>
    <w:rPr>
      <w:rFonts w:ascii="Courier New" w:hAnsi="Courier New"/>
      <w:sz w:val="20"/>
    </w:rPr>
  </w:style>
  <w:style w:type="character" w:customStyle="1" w:styleId="WW8Num28z2">
    <w:name w:val="WW8Num28z2"/>
    <w:rsid w:val="001E6F51"/>
    <w:rPr>
      <w:rFonts w:ascii="Wingdings" w:hAnsi="Wingdings"/>
      <w:sz w:val="20"/>
    </w:rPr>
  </w:style>
  <w:style w:type="character" w:customStyle="1" w:styleId="WW8Num29z2">
    <w:name w:val="WW8Num29z2"/>
    <w:rsid w:val="001E6F51"/>
    <w:rPr>
      <w:rFonts w:ascii="Marlett" w:hAnsi="Marlett"/>
    </w:rPr>
  </w:style>
  <w:style w:type="character" w:customStyle="1" w:styleId="WW8Num29z3">
    <w:name w:val="WW8Num29z3"/>
    <w:rsid w:val="001E6F51"/>
    <w:rPr>
      <w:rFonts w:ascii="Symbol" w:hAnsi="Symbol"/>
    </w:rPr>
  </w:style>
  <w:style w:type="character" w:customStyle="1" w:styleId="WW8Num30z1">
    <w:name w:val="WW8Num30z1"/>
    <w:rsid w:val="001E6F51"/>
    <w:rPr>
      <w:rFonts w:ascii="Courier New" w:hAnsi="Courier New" w:cs="Courier New"/>
    </w:rPr>
  </w:style>
  <w:style w:type="character" w:customStyle="1" w:styleId="WW8Num30z3">
    <w:name w:val="WW8Num30z3"/>
    <w:rsid w:val="001E6F51"/>
    <w:rPr>
      <w:rFonts w:ascii="Symbol" w:hAnsi="Symbol"/>
    </w:rPr>
  </w:style>
  <w:style w:type="character" w:customStyle="1" w:styleId="WW8Num31z1">
    <w:name w:val="WW8Num31z1"/>
    <w:rsid w:val="001E6F51"/>
    <w:rPr>
      <w:rFonts w:ascii="Courier New" w:hAnsi="Courier New" w:cs="Courier New"/>
    </w:rPr>
  </w:style>
  <w:style w:type="character" w:customStyle="1" w:styleId="WW8Num31z2">
    <w:name w:val="WW8Num31z2"/>
    <w:rsid w:val="001E6F51"/>
    <w:rPr>
      <w:rFonts w:ascii="Wingdings" w:hAnsi="Wingdings"/>
    </w:rPr>
  </w:style>
  <w:style w:type="character" w:customStyle="1" w:styleId="WW8Num32z1">
    <w:name w:val="WW8Num32z1"/>
    <w:rsid w:val="001E6F51"/>
    <w:rPr>
      <w:rFonts w:ascii="Courier New" w:hAnsi="Courier New" w:cs="Courier New"/>
    </w:rPr>
  </w:style>
  <w:style w:type="character" w:customStyle="1" w:styleId="WW8Num32z2">
    <w:name w:val="WW8Num32z2"/>
    <w:rsid w:val="001E6F51"/>
    <w:rPr>
      <w:rFonts w:ascii="Wingdings" w:hAnsi="Wingdings"/>
    </w:rPr>
  </w:style>
  <w:style w:type="character" w:customStyle="1" w:styleId="WW8Num33z1">
    <w:name w:val="WW8Num33z1"/>
    <w:rsid w:val="001E6F51"/>
    <w:rPr>
      <w:rFonts w:ascii="Courier New" w:hAnsi="Courier New" w:cs="Courier New"/>
    </w:rPr>
  </w:style>
  <w:style w:type="character" w:customStyle="1" w:styleId="WW8Num33z2">
    <w:name w:val="WW8Num33z2"/>
    <w:rsid w:val="001E6F51"/>
    <w:rPr>
      <w:rFonts w:ascii="Wingdings" w:hAnsi="Wingdings"/>
    </w:rPr>
  </w:style>
  <w:style w:type="character" w:customStyle="1" w:styleId="WW8Num35z3">
    <w:name w:val="WW8Num35z3"/>
    <w:rsid w:val="001E6F51"/>
    <w:rPr>
      <w:rFonts w:ascii="Symbol" w:hAnsi="Symbol"/>
    </w:rPr>
  </w:style>
  <w:style w:type="character" w:customStyle="1" w:styleId="WW8Num37z3">
    <w:name w:val="WW8Num37z3"/>
    <w:rsid w:val="001E6F51"/>
    <w:rPr>
      <w:rFonts w:ascii="Symbol" w:hAnsi="Symbol"/>
    </w:rPr>
  </w:style>
  <w:style w:type="character" w:customStyle="1" w:styleId="WW8Num39z4">
    <w:name w:val="WW8Num39z4"/>
    <w:rsid w:val="001E6F51"/>
    <w:rPr>
      <w:rFonts w:ascii="Courier New" w:hAnsi="Courier New" w:cs="Courier New"/>
    </w:rPr>
  </w:style>
  <w:style w:type="character" w:customStyle="1" w:styleId="WW8Num41z3">
    <w:name w:val="WW8Num41z3"/>
    <w:rsid w:val="001E6F51"/>
    <w:rPr>
      <w:rFonts w:ascii="Symbol" w:hAnsi="Symbol"/>
    </w:rPr>
  </w:style>
  <w:style w:type="character" w:customStyle="1" w:styleId="WW8Num42z3">
    <w:name w:val="WW8Num42z3"/>
    <w:rsid w:val="001E6F51"/>
    <w:rPr>
      <w:rFonts w:ascii="Symbol" w:hAnsi="Symbol"/>
    </w:rPr>
  </w:style>
  <w:style w:type="character" w:customStyle="1" w:styleId="WW8Num43z2">
    <w:name w:val="WW8Num43z2"/>
    <w:rsid w:val="001E6F51"/>
    <w:rPr>
      <w:rFonts w:ascii="Wingdings" w:hAnsi="Wingdings"/>
    </w:rPr>
  </w:style>
  <w:style w:type="character" w:customStyle="1" w:styleId="WW8Num43z3">
    <w:name w:val="WW8Num43z3"/>
    <w:rsid w:val="001E6F51"/>
    <w:rPr>
      <w:rFonts w:ascii="Symbol" w:hAnsi="Symbol"/>
    </w:rPr>
  </w:style>
  <w:style w:type="character" w:customStyle="1" w:styleId="WW8Num44z3">
    <w:name w:val="WW8Num44z3"/>
    <w:rsid w:val="001E6F51"/>
    <w:rPr>
      <w:rFonts w:ascii="Symbol" w:hAnsi="Symbol"/>
    </w:rPr>
  </w:style>
  <w:style w:type="character" w:customStyle="1" w:styleId="WW8Num48z3">
    <w:name w:val="WW8Num48z3"/>
    <w:rsid w:val="001E6F51"/>
    <w:rPr>
      <w:rFonts w:ascii="Symbol" w:hAnsi="Symbol"/>
    </w:rPr>
  </w:style>
  <w:style w:type="character" w:customStyle="1" w:styleId="WW8Num49z3">
    <w:name w:val="WW8Num49z3"/>
    <w:rsid w:val="001E6F51"/>
    <w:rPr>
      <w:rFonts w:ascii="Symbol" w:hAnsi="Symbol"/>
    </w:rPr>
  </w:style>
  <w:style w:type="character" w:customStyle="1" w:styleId="WW8Num53z3">
    <w:name w:val="WW8Num53z3"/>
    <w:rsid w:val="001E6F51"/>
    <w:rPr>
      <w:rFonts w:ascii="Symbol" w:hAnsi="Symbol"/>
    </w:rPr>
  </w:style>
  <w:style w:type="character" w:customStyle="1" w:styleId="WW8Num56z3">
    <w:name w:val="WW8Num56z3"/>
    <w:rsid w:val="001E6F51"/>
    <w:rPr>
      <w:rFonts w:ascii="Symbol" w:hAnsi="Symbol"/>
    </w:rPr>
  </w:style>
  <w:style w:type="character" w:customStyle="1" w:styleId="WW8Num60z2">
    <w:name w:val="WW8Num60z2"/>
    <w:rsid w:val="001E6F51"/>
    <w:rPr>
      <w:rFonts w:ascii="Wingdings" w:hAnsi="Wingdings"/>
    </w:rPr>
  </w:style>
  <w:style w:type="character" w:customStyle="1" w:styleId="WW8Num61z2">
    <w:name w:val="WW8Num61z2"/>
    <w:rsid w:val="001E6F51"/>
    <w:rPr>
      <w:rFonts w:ascii="Wingdings" w:hAnsi="Wingdings"/>
    </w:rPr>
  </w:style>
  <w:style w:type="character" w:customStyle="1" w:styleId="WW8Num62z2">
    <w:name w:val="WW8Num62z2"/>
    <w:rsid w:val="001E6F51"/>
    <w:rPr>
      <w:rFonts w:ascii="Marlett" w:hAnsi="Marlett"/>
    </w:rPr>
  </w:style>
  <w:style w:type="character" w:customStyle="1" w:styleId="WW8Num62z3">
    <w:name w:val="WW8Num62z3"/>
    <w:rsid w:val="001E6F51"/>
    <w:rPr>
      <w:rFonts w:ascii="Symbol" w:hAnsi="Symbol"/>
    </w:rPr>
  </w:style>
  <w:style w:type="character" w:customStyle="1" w:styleId="WW8Num65z2">
    <w:name w:val="WW8Num65z2"/>
    <w:rsid w:val="001E6F51"/>
    <w:rPr>
      <w:rFonts w:ascii="Marlett" w:hAnsi="Marlett"/>
    </w:rPr>
  </w:style>
  <w:style w:type="character" w:customStyle="1" w:styleId="WW8Num65z3">
    <w:name w:val="WW8Num65z3"/>
    <w:rsid w:val="001E6F51"/>
    <w:rPr>
      <w:rFonts w:ascii="Symbol" w:hAnsi="Symbol"/>
    </w:rPr>
  </w:style>
  <w:style w:type="character" w:customStyle="1" w:styleId="WW8Num66z1">
    <w:name w:val="WW8Num66z1"/>
    <w:rsid w:val="001E6F51"/>
    <w:rPr>
      <w:rFonts w:ascii="Courier New" w:hAnsi="Courier New" w:cs="Courier New"/>
    </w:rPr>
  </w:style>
  <w:style w:type="character" w:customStyle="1" w:styleId="WW8Num66z2">
    <w:name w:val="WW8Num66z2"/>
    <w:rsid w:val="001E6F51"/>
    <w:rPr>
      <w:rFonts w:ascii="Marlett" w:hAnsi="Marlett"/>
    </w:rPr>
  </w:style>
  <w:style w:type="character" w:customStyle="1" w:styleId="WW8Num66z3">
    <w:name w:val="WW8Num66z3"/>
    <w:rsid w:val="001E6F51"/>
    <w:rPr>
      <w:rFonts w:ascii="Symbol" w:hAnsi="Symbol"/>
    </w:rPr>
  </w:style>
  <w:style w:type="character" w:customStyle="1" w:styleId="WW8Num68z1">
    <w:name w:val="WW8Num68z1"/>
    <w:rsid w:val="001E6F51"/>
    <w:rPr>
      <w:rFonts w:ascii="Courier New" w:hAnsi="Courier New" w:cs="Courier New"/>
    </w:rPr>
  </w:style>
  <w:style w:type="character" w:customStyle="1" w:styleId="WW8Num68z2">
    <w:name w:val="WW8Num68z2"/>
    <w:rsid w:val="001E6F51"/>
    <w:rPr>
      <w:rFonts w:ascii="Wingdings" w:hAnsi="Wingdings"/>
    </w:rPr>
  </w:style>
  <w:style w:type="character" w:customStyle="1" w:styleId="WW8Num69z1">
    <w:name w:val="WW8Num69z1"/>
    <w:rsid w:val="001E6F51"/>
    <w:rPr>
      <w:rFonts w:ascii="Courier New" w:hAnsi="Courier New" w:cs="Courier New"/>
    </w:rPr>
  </w:style>
  <w:style w:type="character" w:customStyle="1" w:styleId="WW8Num69z2">
    <w:name w:val="WW8Num69z2"/>
    <w:rsid w:val="001E6F51"/>
    <w:rPr>
      <w:rFonts w:ascii="Wingdings" w:hAnsi="Wingdings"/>
    </w:rPr>
  </w:style>
  <w:style w:type="character" w:customStyle="1" w:styleId="WW8Num70z1">
    <w:name w:val="WW8Num70z1"/>
    <w:rsid w:val="001E6F51"/>
    <w:rPr>
      <w:rFonts w:ascii="Courier New" w:hAnsi="Courier New" w:cs="Courier New"/>
    </w:rPr>
  </w:style>
  <w:style w:type="character" w:customStyle="1" w:styleId="WW8Num70z2">
    <w:name w:val="WW8Num70z2"/>
    <w:rsid w:val="001E6F51"/>
    <w:rPr>
      <w:rFonts w:ascii="Wingdings" w:hAnsi="Wingdings"/>
    </w:rPr>
  </w:style>
  <w:style w:type="character" w:customStyle="1" w:styleId="WW8Num71z1">
    <w:name w:val="WW8Num71z1"/>
    <w:rsid w:val="001E6F51"/>
    <w:rPr>
      <w:rFonts w:ascii="Courier New" w:hAnsi="Courier New" w:cs="Courier New"/>
    </w:rPr>
  </w:style>
  <w:style w:type="character" w:customStyle="1" w:styleId="WW8Num71z2">
    <w:name w:val="WW8Num71z2"/>
    <w:rsid w:val="001E6F51"/>
    <w:rPr>
      <w:rFonts w:ascii="Wingdings" w:hAnsi="Wingdings"/>
    </w:rPr>
  </w:style>
  <w:style w:type="character" w:customStyle="1" w:styleId="WW8Num72z1">
    <w:name w:val="WW8Num72z1"/>
    <w:rsid w:val="001E6F51"/>
    <w:rPr>
      <w:rFonts w:ascii="Courier New" w:hAnsi="Courier New" w:cs="Courier New"/>
    </w:rPr>
  </w:style>
  <w:style w:type="character" w:customStyle="1" w:styleId="WW8Num72z2">
    <w:name w:val="WW8Num72z2"/>
    <w:rsid w:val="001E6F51"/>
    <w:rPr>
      <w:rFonts w:ascii="Wingdings" w:hAnsi="Wingdings"/>
    </w:rPr>
  </w:style>
  <w:style w:type="character" w:customStyle="1" w:styleId="WW8Num73z3">
    <w:name w:val="WW8Num73z3"/>
    <w:rsid w:val="001E6F51"/>
    <w:rPr>
      <w:rFonts w:ascii="Symbol" w:hAnsi="Symbol"/>
    </w:rPr>
  </w:style>
  <w:style w:type="character" w:customStyle="1" w:styleId="WW8Num76z1">
    <w:name w:val="WW8Num76z1"/>
    <w:rsid w:val="001E6F51"/>
    <w:rPr>
      <w:rFonts w:ascii="Courier New" w:hAnsi="Courier New"/>
      <w:sz w:val="20"/>
    </w:rPr>
  </w:style>
  <w:style w:type="character" w:customStyle="1" w:styleId="WW8Num76z2">
    <w:name w:val="WW8Num76z2"/>
    <w:rsid w:val="001E6F51"/>
    <w:rPr>
      <w:rFonts w:ascii="Wingdings" w:hAnsi="Wingdings"/>
      <w:sz w:val="20"/>
    </w:rPr>
  </w:style>
  <w:style w:type="character" w:customStyle="1" w:styleId="WW8Num77z3">
    <w:name w:val="WW8Num77z3"/>
    <w:rsid w:val="001E6F51"/>
    <w:rPr>
      <w:rFonts w:ascii="Symbol" w:hAnsi="Symbol"/>
    </w:rPr>
  </w:style>
  <w:style w:type="character" w:customStyle="1" w:styleId="WW8Num78z2">
    <w:name w:val="WW8Num78z2"/>
    <w:rsid w:val="001E6F51"/>
    <w:rPr>
      <w:rFonts w:ascii="Wingdings" w:hAnsi="Wingdings"/>
    </w:rPr>
  </w:style>
  <w:style w:type="character" w:customStyle="1" w:styleId="WW8Num79z3">
    <w:name w:val="WW8Num79z3"/>
    <w:rsid w:val="001E6F51"/>
    <w:rPr>
      <w:rFonts w:ascii="Symbol" w:hAnsi="Symbol"/>
    </w:rPr>
  </w:style>
  <w:style w:type="character" w:customStyle="1" w:styleId="WW8Num80z3">
    <w:name w:val="WW8Num80z3"/>
    <w:rsid w:val="001E6F51"/>
    <w:rPr>
      <w:rFonts w:ascii="Symbol" w:hAnsi="Symbol"/>
    </w:rPr>
  </w:style>
  <w:style w:type="character" w:customStyle="1" w:styleId="WW8Num82z2">
    <w:name w:val="WW8Num82z2"/>
    <w:rsid w:val="001E6F51"/>
    <w:rPr>
      <w:rFonts w:ascii="Marlett" w:hAnsi="Marlett"/>
    </w:rPr>
  </w:style>
  <w:style w:type="character" w:customStyle="1" w:styleId="WW8Num82z3">
    <w:name w:val="WW8Num82z3"/>
    <w:rsid w:val="001E6F51"/>
    <w:rPr>
      <w:rFonts w:ascii="Symbol" w:hAnsi="Symbol"/>
    </w:rPr>
  </w:style>
  <w:style w:type="character" w:customStyle="1" w:styleId="WW8Num83z2">
    <w:name w:val="WW8Num83z2"/>
    <w:rsid w:val="001E6F51"/>
    <w:rPr>
      <w:rFonts w:ascii="Marlett" w:hAnsi="Marlett"/>
    </w:rPr>
  </w:style>
  <w:style w:type="character" w:customStyle="1" w:styleId="WW8Num83z3">
    <w:name w:val="WW8Num83z3"/>
    <w:rsid w:val="001E6F51"/>
    <w:rPr>
      <w:rFonts w:ascii="Symbol" w:hAnsi="Symbol"/>
    </w:rPr>
  </w:style>
  <w:style w:type="character" w:customStyle="1" w:styleId="WW8Num84z2">
    <w:name w:val="WW8Num84z2"/>
    <w:rsid w:val="001E6F51"/>
    <w:rPr>
      <w:rFonts w:ascii="Wingdings" w:hAnsi="Wingdings"/>
    </w:rPr>
  </w:style>
  <w:style w:type="character" w:customStyle="1" w:styleId="WW8Num85z2">
    <w:name w:val="WW8Num85z2"/>
    <w:rsid w:val="001E6F51"/>
    <w:rPr>
      <w:rFonts w:ascii="Wingdings" w:hAnsi="Wingdings"/>
    </w:rPr>
  </w:style>
  <w:style w:type="character" w:customStyle="1" w:styleId="WW8Num85z3">
    <w:name w:val="WW8Num85z3"/>
    <w:rsid w:val="001E6F51"/>
    <w:rPr>
      <w:rFonts w:ascii="Symbol" w:hAnsi="Symbol"/>
    </w:rPr>
  </w:style>
  <w:style w:type="character" w:customStyle="1" w:styleId="WW8Num86z2">
    <w:name w:val="WW8Num86z2"/>
    <w:rsid w:val="001E6F51"/>
    <w:rPr>
      <w:rFonts w:ascii="Wingdings" w:hAnsi="Wingdings"/>
    </w:rPr>
  </w:style>
  <w:style w:type="character" w:customStyle="1" w:styleId="WW8Num87z2">
    <w:name w:val="WW8Num87z2"/>
    <w:rsid w:val="001E6F51"/>
    <w:rPr>
      <w:rFonts w:ascii="Wingdings" w:hAnsi="Wingdings"/>
    </w:rPr>
  </w:style>
  <w:style w:type="character" w:customStyle="1" w:styleId="WW8Num90z0">
    <w:name w:val="WW8Num90z0"/>
    <w:rsid w:val="001E6F51"/>
    <w:rPr>
      <w:rFonts w:ascii="Symbol" w:hAnsi="Symbol"/>
    </w:rPr>
  </w:style>
  <w:style w:type="character" w:customStyle="1" w:styleId="WW8Num90z1">
    <w:name w:val="WW8Num90z1"/>
    <w:rsid w:val="001E6F51"/>
    <w:rPr>
      <w:rFonts w:ascii="Courier New" w:hAnsi="Courier New" w:cs="Courier New"/>
    </w:rPr>
  </w:style>
  <w:style w:type="character" w:customStyle="1" w:styleId="WW8Num90z2">
    <w:name w:val="WW8Num90z2"/>
    <w:rsid w:val="001E6F51"/>
    <w:rPr>
      <w:rFonts w:ascii="Wingdings" w:hAnsi="Wingdings"/>
    </w:rPr>
  </w:style>
  <w:style w:type="character" w:customStyle="1" w:styleId="WW8Num91z0">
    <w:name w:val="WW8Num91z0"/>
    <w:rsid w:val="001E6F51"/>
    <w:rPr>
      <w:rFonts w:ascii="Symbol" w:hAnsi="Symbol"/>
    </w:rPr>
  </w:style>
  <w:style w:type="character" w:customStyle="1" w:styleId="WW8Num91z1">
    <w:name w:val="WW8Num91z1"/>
    <w:rsid w:val="001E6F51"/>
    <w:rPr>
      <w:rFonts w:ascii="Courier New" w:hAnsi="Courier New" w:cs="Courier New"/>
    </w:rPr>
  </w:style>
  <w:style w:type="character" w:customStyle="1" w:styleId="WW8Num91z2">
    <w:name w:val="WW8Num91z2"/>
    <w:rsid w:val="001E6F51"/>
    <w:rPr>
      <w:rFonts w:ascii="Wingdings" w:hAnsi="Wingdings"/>
    </w:rPr>
  </w:style>
  <w:style w:type="character" w:customStyle="1" w:styleId="WW8Num92z1">
    <w:name w:val="WW8Num92z1"/>
    <w:rsid w:val="001E6F51"/>
    <w:rPr>
      <w:rFonts w:ascii="Courier New" w:hAnsi="Courier New" w:cs="Courier New"/>
    </w:rPr>
  </w:style>
  <w:style w:type="character" w:customStyle="1" w:styleId="WW8Num92z2">
    <w:name w:val="WW8Num92z2"/>
    <w:rsid w:val="001E6F51"/>
    <w:rPr>
      <w:rFonts w:ascii="Wingdings" w:hAnsi="Wingdings"/>
    </w:rPr>
  </w:style>
  <w:style w:type="character" w:customStyle="1" w:styleId="WW8Num96z0">
    <w:name w:val="WW8Num96z0"/>
    <w:rsid w:val="001E6F51"/>
    <w:rPr>
      <w:rFonts w:ascii="Times New Roman" w:hAnsi="Times New Roman" w:cs="Times New Roman"/>
    </w:rPr>
  </w:style>
  <w:style w:type="character" w:customStyle="1" w:styleId="WW8Num96z1">
    <w:name w:val="WW8Num96z1"/>
    <w:rsid w:val="001E6F51"/>
    <w:rPr>
      <w:rFonts w:ascii="Courier New" w:hAnsi="Courier New" w:cs="Courier New"/>
    </w:rPr>
  </w:style>
  <w:style w:type="character" w:customStyle="1" w:styleId="WW8Num96z2">
    <w:name w:val="WW8Num96z2"/>
    <w:rsid w:val="001E6F51"/>
    <w:rPr>
      <w:rFonts w:ascii="Marlett" w:hAnsi="Marlett"/>
    </w:rPr>
  </w:style>
  <w:style w:type="character" w:customStyle="1" w:styleId="WW8Num96z3">
    <w:name w:val="WW8Num96z3"/>
    <w:rsid w:val="001E6F51"/>
    <w:rPr>
      <w:rFonts w:ascii="Symbol" w:hAnsi="Symbol"/>
    </w:rPr>
  </w:style>
  <w:style w:type="character" w:customStyle="1" w:styleId="WW8Num97z0">
    <w:name w:val="WW8Num97z0"/>
    <w:rsid w:val="001E6F51"/>
    <w:rPr>
      <w:rFonts w:ascii="Symbol" w:hAnsi="Symbol"/>
      <w:sz w:val="20"/>
    </w:rPr>
  </w:style>
  <w:style w:type="character" w:customStyle="1" w:styleId="WW8Num97z1">
    <w:name w:val="WW8Num97z1"/>
    <w:rsid w:val="001E6F51"/>
    <w:rPr>
      <w:rFonts w:ascii="Courier New" w:hAnsi="Courier New"/>
      <w:sz w:val="20"/>
    </w:rPr>
  </w:style>
  <w:style w:type="character" w:customStyle="1" w:styleId="WW8Num97z2">
    <w:name w:val="WW8Num97z2"/>
    <w:rsid w:val="001E6F51"/>
    <w:rPr>
      <w:rFonts w:ascii="Wingdings" w:hAnsi="Wingdings"/>
      <w:sz w:val="20"/>
    </w:rPr>
  </w:style>
  <w:style w:type="character" w:customStyle="1" w:styleId="WW8Num98z0">
    <w:name w:val="WW8Num98z0"/>
    <w:rsid w:val="001E6F51"/>
    <w:rPr>
      <w:rFonts w:ascii="Symbol" w:hAnsi="Symbol"/>
    </w:rPr>
  </w:style>
  <w:style w:type="character" w:customStyle="1" w:styleId="WW8Num98z1">
    <w:name w:val="WW8Num98z1"/>
    <w:rsid w:val="001E6F51"/>
    <w:rPr>
      <w:rFonts w:ascii="Courier New" w:hAnsi="Courier New" w:cs="Courier New"/>
    </w:rPr>
  </w:style>
  <w:style w:type="character" w:customStyle="1" w:styleId="WW8Num98z2">
    <w:name w:val="WW8Num98z2"/>
    <w:rsid w:val="001E6F51"/>
    <w:rPr>
      <w:rFonts w:ascii="Wingdings" w:hAnsi="Wingdings"/>
    </w:rPr>
  </w:style>
  <w:style w:type="character" w:customStyle="1" w:styleId="WW8Num99z0">
    <w:name w:val="WW8Num99z0"/>
    <w:rsid w:val="001E6F51"/>
    <w:rPr>
      <w:rFonts w:ascii="Times New Roman" w:eastAsia="Times New Roman" w:hAnsi="Times New Roman" w:cs="Times New Roman"/>
    </w:rPr>
  </w:style>
  <w:style w:type="character" w:customStyle="1" w:styleId="WW8Num99z1">
    <w:name w:val="WW8Num99z1"/>
    <w:rsid w:val="001E6F51"/>
    <w:rPr>
      <w:rFonts w:ascii="Courier New" w:hAnsi="Courier New"/>
    </w:rPr>
  </w:style>
  <w:style w:type="character" w:customStyle="1" w:styleId="WW8Num99z2">
    <w:name w:val="WW8Num99z2"/>
    <w:rsid w:val="001E6F51"/>
    <w:rPr>
      <w:rFonts w:ascii="Wingdings" w:hAnsi="Wingdings"/>
    </w:rPr>
  </w:style>
  <w:style w:type="character" w:customStyle="1" w:styleId="WW8Num99z3">
    <w:name w:val="WW8Num99z3"/>
    <w:rsid w:val="001E6F51"/>
    <w:rPr>
      <w:rFonts w:ascii="Symbol" w:hAnsi="Symbol"/>
    </w:rPr>
  </w:style>
  <w:style w:type="character" w:customStyle="1" w:styleId="WW8Num100z0">
    <w:name w:val="WW8Num100z0"/>
    <w:rsid w:val="001E6F51"/>
    <w:rPr>
      <w:rFonts w:ascii="Times New Roman" w:hAnsi="Times New Roman" w:cs="Times New Roman"/>
    </w:rPr>
  </w:style>
  <w:style w:type="character" w:customStyle="1" w:styleId="WW8Num100z1">
    <w:name w:val="WW8Num100z1"/>
    <w:rsid w:val="001E6F51"/>
    <w:rPr>
      <w:rFonts w:ascii="Courier New" w:hAnsi="Courier New" w:cs="Courier New"/>
    </w:rPr>
  </w:style>
  <w:style w:type="character" w:customStyle="1" w:styleId="WW8Num100z2">
    <w:name w:val="WW8Num100z2"/>
    <w:rsid w:val="001E6F51"/>
    <w:rPr>
      <w:rFonts w:ascii="Marlett" w:hAnsi="Marlett"/>
    </w:rPr>
  </w:style>
  <w:style w:type="character" w:customStyle="1" w:styleId="WW8Num100z3">
    <w:name w:val="WW8Num100z3"/>
    <w:rsid w:val="001E6F51"/>
    <w:rPr>
      <w:rFonts w:ascii="Symbol" w:hAnsi="Symbol"/>
    </w:rPr>
  </w:style>
  <w:style w:type="character" w:customStyle="1" w:styleId="WW8Num101z0">
    <w:name w:val="WW8Num101z0"/>
    <w:rsid w:val="001E6F51"/>
    <w:rPr>
      <w:rFonts w:ascii="Symbol" w:hAnsi="Symbol"/>
    </w:rPr>
  </w:style>
  <w:style w:type="character" w:customStyle="1" w:styleId="WW8Num101z1">
    <w:name w:val="WW8Num101z1"/>
    <w:rsid w:val="001E6F51"/>
    <w:rPr>
      <w:rFonts w:ascii="Courier New" w:hAnsi="Courier New" w:cs="Courier New"/>
    </w:rPr>
  </w:style>
  <w:style w:type="character" w:customStyle="1" w:styleId="WW8Num101z2">
    <w:name w:val="WW8Num101z2"/>
    <w:rsid w:val="001E6F51"/>
    <w:rPr>
      <w:rFonts w:ascii="Wingdings" w:hAnsi="Wingdings"/>
    </w:rPr>
  </w:style>
  <w:style w:type="character" w:customStyle="1" w:styleId="WW8Num102z0">
    <w:name w:val="WW8Num102z0"/>
    <w:rsid w:val="001E6F51"/>
    <w:rPr>
      <w:rFonts w:ascii="Times New Roman" w:hAnsi="Times New Roman" w:cs="Times New Roman"/>
    </w:rPr>
  </w:style>
  <w:style w:type="character" w:customStyle="1" w:styleId="WW8Num102z1">
    <w:name w:val="WW8Num102z1"/>
    <w:rsid w:val="001E6F51"/>
    <w:rPr>
      <w:rFonts w:ascii="Symbol" w:hAnsi="Symbol"/>
    </w:rPr>
  </w:style>
  <w:style w:type="character" w:customStyle="1" w:styleId="WW8Num102z2">
    <w:name w:val="WW8Num102z2"/>
    <w:rsid w:val="001E6F51"/>
    <w:rPr>
      <w:rFonts w:ascii="Marlett" w:hAnsi="Marlett"/>
    </w:rPr>
  </w:style>
  <w:style w:type="character" w:customStyle="1" w:styleId="WW8Num102z4">
    <w:name w:val="WW8Num102z4"/>
    <w:rsid w:val="001E6F51"/>
    <w:rPr>
      <w:rFonts w:ascii="Courier New" w:hAnsi="Courier New" w:cs="Courier New"/>
    </w:rPr>
  </w:style>
  <w:style w:type="character" w:customStyle="1" w:styleId="WW8Num103z1">
    <w:name w:val="WW8Num103z1"/>
    <w:rsid w:val="001E6F51"/>
    <w:rPr>
      <w:rFonts w:ascii="Courier New" w:hAnsi="Courier New" w:cs="Courier New"/>
    </w:rPr>
  </w:style>
  <w:style w:type="character" w:customStyle="1" w:styleId="WW8Num103z2">
    <w:name w:val="WW8Num103z2"/>
    <w:rsid w:val="001E6F51"/>
    <w:rPr>
      <w:rFonts w:ascii="Wingdings" w:hAnsi="Wingdings"/>
    </w:rPr>
  </w:style>
  <w:style w:type="character" w:customStyle="1" w:styleId="WW8Num105z0">
    <w:name w:val="WW8Num105z0"/>
    <w:rsid w:val="001E6F51"/>
    <w:rPr>
      <w:rFonts w:ascii="Symbol" w:hAnsi="Symbol"/>
    </w:rPr>
  </w:style>
  <w:style w:type="character" w:customStyle="1" w:styleId="WW8Num105z1">
    <w:name w:val="WW8Num105z1"/>
    <w:rsid w:val="001E6F51"/>
    <w:rPr>
      <w:rFonts w:ascii="Courier New" w:hAnsi="Courier New" w:cs="Courier New"/>
    </w:rPr>
  </w:style>
  <w:style w:type="character" w:customStyle="1" w:styleId="WW8Num105z2">
    <w:name w:val="WW8Num105z2"/>
    <w:rsid w:val="001E6F51"/>
    <w:rPr>
      <w:rFonts w:ascii="Wingdings" w:hAnsi="Wingdings"/>
    </w:rPr>
  </w:style>
  <w:style w:type="character" w:customStyle="1" w:styleId="WW8Num106z0">
    <w:name w:val="WW8Num106z0"/>
    <w:rsid w:val="001E6F51"/>
    <w:rPr>
      <w:rFonts w:ascii="Times New Roman" w:hAnsi="Times New Roman" w:cs="Times New Roman"/>
    </w:rPr>
  </w:style>
  <w:style w:type="character" w:customStyle="1" w:styleId="WW8Num106z1">
    <w:name w:val="WW8Num106z1"/>
    <w:rsid w:val="001E6F51"/>
    <w:rPr>
      <w:rFonts w:ascii="Courier New" w:hAnsi="Courier New" w:cs="Courier New"/>
    </w:rPr>
  </w:style>
  <w:style w:type="character" w:customStyle="1" w:styleId="WW8Num106z2">
    <w:name w:val="WW8Num106z2"/>
    <w:rsid w:val="001E6F51"/>
    <w:rPr>
      <w:rFonts w:ascii="Marlett" w:hAnsi="Marlett"/>
    </w:rPr>
  </w:style>
  <w:style w:type="character" w:customStyle="1" w:styleId="WW8Num106z3">
    <w:name w:val="WW8Num106z3"/>
    <w:rsid w:val="001E6F51"/>
    <w:rPr>
      <w:rFonts w:ascii="Symbol" w:hAnsi="Symbol"/>
    </w:rPr>
  </w:style>
  <w:style w:type="character" w:customStyle="1" w:styleId="WW8Num107z0">
    <w:name w:val="WW8Num107z0"/>
    <w:rsid w:val="001E6F51"/>
    <w:rPr>
      <w:rFonts w:ascii="Symbol" w:hAnsi="Symbol"/>
    </w:rPr>
  </w:style>
  <w:style w:type="character" w:customStyle="1" w:styleId="WW8Num107z1">
    <w:name w:val="WW8Num107z1"/>
    <w:rsid w:val="001E6F51"/>
    <w:rPr>
      <w:rFonts w:ascii="Courier New" w:hAnsi="Courier New" w:cs="Courier New"/>
    </w:rPr>
  </w:style>
  <w:style w:type="character" w:customStyle="1" w:styleId="WW8Num107z2">
    <w:name w:val="WW8Num107z2"/>
    <w:rsid w:val="001E6F51"/>
    <w:rPr>
      <w:rFonts w:ascii="Wingdings" w:hAnsi="Wingdings"/>
    </w:rPr>
  </w:style>
  <w:style w:type="character" w:customStyle="1" w:styleId="WW8Num108z0">
    <w:name w:val="WW8Num108z0"/>
    <w:rsid w:val="001E6F51"/>
    <w:rPr>
      <w:rFonts w:ascii="Symbol" w:hAnsi="Symbol"/>
    </w:rPr>
  </w:style>
  <w:style w:type="character" w:customStyle="1" w:styleId="WW8Num108z1">
    <w:name w:val="WW8Num108z1"/>
    <w:rsid w:val="001E6F51"/>
    <w:rPr>
      <w:rFonts w:ascii="Courier New" w:hAnsi="Courier New" w:cs="Courier New"/>
    </w:rPr>
  </w:style>
  <w:style w:type="character" w:customStyle="1" w:styleId="WW8Num108z2">
    <w:name w:val="WW8Num108z2"/>
    <w:rsid w:val="001E6F51"/>
    <w:rPr>
      <w:rFonts w:ascii="Wingdings" w:hAnsi="Wingdings"/>
    </w:rPr>
  </w:style>
  <w:style w:type="character" w:customStyle="1" w:styleId="WW8Num109z0">
    <w:name w:val="WW8Num109z0"/>
    <w:rsid w:val="001E6F51"/>
    <w:rPr>
      <w:rFonts w:ascii="Times New Roman" w:hAnsi="Times New Roman" w:cs="Times New Roman"/>
    </w:rPr>
  </w:style>
  <w:style w:type="character" w:customStyle="1" w:styleId="WW8Num109z1">
    <w:name w:val="WW8Num109z1"/>
    <w:rsid w:val="001E6F51"/>
    <w:rPr>
      <w:rFonts w:ascii="Courier New" w:hAnsi="Courier New" w:cs="Courier New"/>
    </w:rPr>
  </w:style>
  <w:style w:type="character" w:customStyle="1" w:styleId="WW8Num109z2">
    <w:name w:val="WW8Num109z2"/>
    <w:rsid w:val="001E6F51"/>
    <w:rPr>
      <w:rFonts w:ascii="Wingdings" w:hAnsi="Wingdings"/>
    </w:rPr>
  </w:style>
  <w:style w:type="character" w:customStyle="1" w:styleId="WW8Num109z3">
    <w:name w:val="WW8Num109z3"/>
    <w:rsid w:val="001E6F51"/>
    <w:rPr>
      <w:rFonts w:ascii="Symbol" w:hAnsi="Symbol"/>
    </w:rPr>
  </w:style>
  <w:style w:type="character" w:customStyle="1" w:styleId="WW8Num110z0">
    <w:name w:val="WW8Num110z0"/>
    <w:rsid w:val="001E6F51"/>
    <w:rPr>
      <w:rFonts w:ascii="Times New Roman" w:hAnsi="Times New Roman" w:cs="Times New Roman"/>
    </w:rPr>
  </w:style>
  <w:style w:type="character" w:customStyle="1" w:styleId="WW8Num110z1">
    <w:name w:val="WW8Num110z1"/>
    <w:rsid w:val="001E6F51"/>
    <w:rPr>
      <w:rFonts w:ascii="Courier New" w:hAnsi="Courier New" w:cs="Courier New"/>
    </w:rPr>
  </w:style>
  <w:style w:type="character" w:customStyle="1" w:styleId="WW8Num110z2">
    <w:name w:val="WW8Num110z2"/>
    <w:rsid w:val="001E6F51"/>
    <w:rPr>
      <w:rFonts w:ascii="Marlett" w:hAnsi="Marlett"/>
    </w:rPr>
  </w:style>
  <w:style w:type="character" w:customStyle="1" w:styleId="WW8Num110z3">
    <w:name w:val="WW8Num110z3"/>
    <w:rsid w:val="001E6F51"/>
    <w:rPr>
      <w:rFonts w:ascii="Symbol" w:hAnsi="Symbol"/>
    </w:rPr>
  </w:style>
  <w:style w:type="character" w:customStyle="1" w:styleId="WW8Num111z0">
    <w:name w:val="WW8Num111z0"/>
    <w:rsid w:val="001E6F51"/>
    <w:rPr>
      <w:rFonts w:ascii="Symbol" w:hAnsi="Symbol"/>
    </w:rPr>
  </w:style>
  <w:style w:type="character" w:customStyle="1" w:styleId="WW8Num111z1">
    <w:name w:val="WW8Num111z1"/>
    <w:rsid w:val="001E6F51"/>
    <w:rPr>
      <w:rFonts w:ascii="Courier New" w:hAnsi="Courier New" w:cs="Courier New"/>
    </w:rPr>
  </w:style>
  <w:style w:type="character" w:customStyle="1" w:styleId="WW8Num111z2">
    <w:name w:val="WW8Num111z2"/>
    <w:rsid w:val="001E6F51"/>
    <w:rPr>
      <w:rFonts w:ascii="Wingdings" w:hAnsi="Wingdings"/>
    </w:rPr>
  </w:style>
  <w:style w:type="character" w:customStyle="1" w:styleId="WW8Num113z0">
    <w:name w:val="WW8Num113z0"/>
    <w:rsid w:val="001E6F51"/>
    <w:rPr>
      <w:rFonts w:ascii="Symbol" w:hAnsi="Symbol"/>
    </w:rPr>
  </w:style>
  <w:style w:type="character" w:customStyle="1" w:styleId="WW8Num113z1">
    <w:name w:val="WW8Num113z1"/>
    <w:rsid w:val="001E6F51"/>
    <w:rPr>
      <w:rFonts w:ascii="Courier New" w:hAnsi="Courier New" w:cs="Courier New"/>
    </w:rPr>
  </w:style>
  <w:style w:type="character" w:customStyle="1" w:styleId="WW8Num113z2">
    <w:name w:val="WW8Num113z2"/>
    <w:rsid w:val="001E6F51"/>
    <w:rPr>
      <w:rFonts w:ascii="Wingdings" w:hAnsi="Wingdings"/>
    </w:rPr>
  </w:style>
  <w:style w:type="character" w:customStyle="1" w:styleId="WW8Num114z0">
    <w:name w:val="WW8Num114z0"/>
    <w:rsid w:val="001E6F51"/>
    <w:rPr>
      <w:rFonts w:ascii="Symbol" w:hAnsi="Symbol"/>
    </w:rPr>
  </w:style>
  <w:style w:type="character" w:customStyle="1" w:styleId="WW8Num114z1">
    <w:name w:val="WW8Num114z1"/>
    <w:rsid w:val="001E6F51"/>
    <w:rPr>
      <w:rFonts w:ascii="Courier New" w:hAnsi="Courier New" w:cs="Courier New"/>
    </w:rPr>
  </w:style>
  <w:style w:type="character" w:customStyle="1" w:styleId="WW8Num114z2">
    <w:name w:val="WW8Num114z2"/>
    <w:rsid w:val="001E6F51"/>
    <w:rPr>
      <w:rFonts w:ascii="Wingdings" w:hAnsi="Wingdings"/>
    </w:rPr>
  </w:style>
  <w:style w:type="character" w:customStyle="1" w:styleId="WW8Num115z0">
    <w:name w:val="WW8Num115z0"/>
    <w:rsid w:val="001E6F51"/>
    <w:rPr>
      <w:rFonts w:ascii="Courier New" w:hAnsi="Courier New"/>
    </w:rPr>
  </w:style>
  <w:style w:type="character" w:customStyle="1" w:styleId="WW8Num115z1">
    <w:name w:val="WW8Num115z1"/>
    <w:rsid w:val="001E6F51"/>
    <w:rPr>
      <w:rFonts w:ascii="Courier New" w:hAnsi="Courier New" w:cs="Courier New"/>
    </w:rPr>
  </w:style>
  <w:style w:type="character" w:customStyle="1" w:styleId="WW8Num115z2">
    <w:name w:val="WW8Num115z2"/>
    <w:rsid w:val="001E6F51"/>
    <w:rPr>
      <w:rFonts w:ascii="Wingdings" w:hAnsi="Wingdings"/>
    </w:rPr>
  </w:style>
  <w:style w:type="character" w:customStyle="1" w:styleId="WW8Num115z3">
    <w:name w:val="WW8Num115z3"/>
    <w:rsid w:val="001E6F51"/>
    <w:rPr>
      <w:rFonts w:ascii="Symbol" w:hAnsi="Symbol"/>
    </w:rPr>
  </w:style>
  <w:style w:type="character" w:customStyle="1" w:styleId="WW8Num117z0">
    <w:name w:val="WW8Num117z0"/>
    <w:rsid w:val="001E6F51"/>
    <w:rPr>
      <w:rFonts w:ascii="Symbol" w:hAnsi="Symbol"/>
    </w:rPr>
  </w:style>
  <w:style w:type="character" w:customStyle="1" w:styleId="WW8Num117z1">
    <w:name w:val="WW8Num117z1"/>
    <w:rsid w:val="001E6F51"/>
    <w:rPr>
      <w:rFonts w:ascii="Courier New" w:hAnsi="Courier New" w:cs="Courier New"/>
    </w:rPr>
  </w:style>
  <w:style w:type="character" w:customStyle="1" w:styleId="WW8Num117z2">
    <w:name w:val="WW8Num117z2"/>
    <w:rsid w:val="001E6F51"/>
    <w:rPr>
      <w:rFonts w:ascii="Wingdings" w:hAnsi="Wingdings"/>
    </w:rPr>
  </w:style>
  <w:style w:type="character" w:customStyle="1" w:styleId="WW8Num118z1">
    <w:name w:val="WW8Num118z1"/>
    <w:rsid w:val="001E6F51"/>
    <w:rPr>
      <w:rFonts w:ascii="Courier New" w:hAnsi="Courier New" w:cs="Courier New"/>
    </w:rPr>
  </w:style>
  <w:style w:type="character" w:customStyle="1" w:styleId="WW8Num118z2">
    <w:name w:val="WW8Num118z2"/>
    <w:rsid w:val="001E6F51"/>
    <w:rPr>
      <w:rFonts w:ascii="Wingdings" w:hAnsi="Wingdings"/>
    </w:rPr>
  </w:style>
  <w:style w:type="character" w:customStyle="1" w:styleId="WW8Num118z3">
    <w:name w:val="WW8Num118z3"/>
    <w:rsid w:val="001E6F51"/>
    <w:rPr>
      <w:rFonts w:ascii="Symbol" w:hAnsi="Symbol"/>
    </w:rPr>
  </w:style>
  <w:style w:type="character" w:customStyle="1" w:styleId="WW8Num119z0">
    <w:name w:val="WW8Num119z0"/>
    <w:rsid w:val="001E6F51"/>
    <w:rPr>
      <w:rFonts w:ascii="Symbol" w:hAnsi="Symbol"/>
      <w:sz w:val="20"/>
    </w:rPr>
  </w:style>
  <w:style w:type="character" w:customStyle="1" w:styleId="WW8Num119z1">
    <w:name w:val="WW8Num119z1"/>
    <w:rsid w:val="001E6F51"/>
    <w:rPr>
      <w:rFonts w:ascii="Courier New" w:hAnsi="Courier New"/>
      <w:sz w:val="20"/>
    </w:rPr>
  </w:style>
  <w:style w:type="character" w:customStyle="1" w:styleId="WW8Num119z2">
    <w:name w:val="WW8Num119z2"/>
    <w:rsid w:val="001E6F51"/>
    <w:rPr>
      <w:rFonts w:ascii="Wingdings" w:hAnsi="Wingdings"/>
      <w:sz w:val="20"/>
    </w:rPr>
  </w:style>
  <w:style w:type="character" w:customStyle="1" w:styleId="WW8Num121z3">
    <w:name w:val="WW8Num121z3"/>
    <w:rsid w:val="001E6F51"/>
    <w:rPr>
      <w:rFonts w:ascii="Symbol" w:hAnsi="Symbol"/>
    </w:rPr>
  </w:style>
  <w:style w:type="character" w:customStyle="1" w:styleId="WW8Num122z1">
    <w:name w:val="WW8Num122z1"/>
    <w:rsid w:val="001E6F51"/>
    <w:rPr>
      <w:rFonts w:ascii="Courier New" w:hAnsi="Courier New" w:cs="Courier New"/>
    </w:rPr>
  </w:style>
  <w:style w:type="character" w:customStyle="1" w:styleId="WW8Num122z2">
    <w:name w:val="WW8Num122z2"/>
    <w:rsid w:val="001E6F51"/>
    <w:rPr>
      <w:rFonts w:ascii="Wingdings" w:hAnsi="Wingdings"/>
    </w:rPr>
  </w:style>
  <w:style w:type="character" w:customStyle="1" w:styleId="WW8Num122z3">
    <w:name w:val="WW8Num122z3"/>
    <w:rsid w:val="001E6F51"/>
    <w:rPr>
      <w:rFonts w:ascii="Symbol" w:hAnsi="Symbol"/>
    </w:rPr>
  </w:style>
  <w:style w:type="character" w:customStyle="1" w:styleId="WW8Num122z4">
    <w:name w:val="WW8Num122z4"/>
    <w:rsid w:val="001E6F51"/>
    <w:rPr>
      <w:rFonts w:ascii="Courier New" w:hAnsi="Courier New"/>
    </w:rPr>
  </w:style>
  <w:style w:type="character" w:customStyle="1" w:styleId="WW8Num123z0">
    <w:name w:val="WW8Num123z0"/>
    <w:rsid w:val="001E6F51"/>
    <w:rPr>
      <w:rFonts w:ascii="Symbol" w:hAnsi="Symbol"/>
    </w:rPr>
  </w:style>
  <w:style w:type="character" w:customStyle="1" w:styleId="WW8Num123z1">
    <w:name w:val="WW8Num123z1"/>
    <w:rsid w:val="001E6F51"/>
    <w:rPr>
      <w:rFonts w:ascii="Courier New" w:hAnsi="Courier New" w:cs="Courier New"/>
    </w:rPr>
  </w:style>
  <w:style w:type="character" w:customStyle="1" w:styleId="WW8Num123z2">
    <w:name w:val="WW8Num123z2"/>
    <w:rsid w:val="001E6F51"/>
    <w:rPr>
      <w:rFonts w:ascii="Wingdings" w:hAnsi="Wingdings"/>
    </w:rPr>
  </w:style>
  <w:style w:type="character" w:customStyle="1" w:styleId="WW8Num124z1">
    <w:name w:val="WW8Num124z1"/>
    <w:rsid w:val="001E6F51"/>
    <w:rPr>
      <w:rFonts w:ascii="Courier New" w:hAnsi="Courier New" w:cs="Courier New"/>
    </w:rPr>
  </w:style>
  <w:style w:type="character" w:customStyle="1" w:styleId="WW8Num124z2">
    <w:name w:val="WW8Num124z2"/>
    <w:rsid w:val="001E6F51"/>
    <w:rPr>
      <w:rFonts w:ascii="Marlett" w:hAnsi="Marlett"/>
    </w:rPr>
  </w:style>
  <w:style w:type="character" w:customStyle="1" w:styleId="WW8Num124z3">
    <w:name w:val="WW8Num124z3"/>
    <w:rsid w:val="001E6F51"/>
    <w:rPr>
      <w:rFonts w:ascii="Symbol" w:hAnsi="Symbol"/>
    </w:rPr>
  </w:style>
  <w:style w:type="character" w:customStyle="1" w:styleId="WW8Num125z0">
    <w:name w:val="WW8Num125z0"/>
    <w:rsid w:val="001E6F51"/>
    <w:rPr>
      <w:rFonts w:ascii="Times New Roman" w:hAnsi="Times New Roman" w:cs="Times New Roman"/>
    </w:rPr>
  </w:style>
  <w:style w:type="character" w:customStyle="1" w:styleId="WW8Num125z1">
    <w:name w:val="WW8Num125z1"/>
    <w:rsid w:val="001E6F51"/>
    <w:rPr>
      <w:rFonts w:ascii="Courier New" w:hAnsi="Courier New" w:cs="Courier New"/>
    </w:rPr>
  </w:style>
  <w:style w:type="character" w:customStyle="1" w:styleId="WW8Num125z2">
    <w:name w:val="WW8Num125z2"/>
    <w:rsid w:val="001E6F51"/>
    <w:rPr>
      <w:rFonts w:ascii="Marlett" w:hAnsi="Marlett"/>
    </w:rPr>
  </w:style>
  <w:style w:type="character" w:customStyle="1" w:styleId="WW8Num125z3">
    <w:name w:val="WW8Num125z3"/>
    <w:rsid w:val="001E6F51"/>
    <w:rPr>
      <w:rFonts w:ascii="Symbol" w:hAnsi="Symbol"/>
    </w:rPr>
  </w:style>
  <w:style w:type="character" w:customStyle="1" w:styleId="WW8Num126z0">
    <w:name w:val="WW8Num126z0"/>
    <w:rsid w:val="001E6F51"/>
    <w:rPr>
      <w:rFonts w:ascii="Times New Roman" w:hAnsi="Times New Roman" w:cs="Times New Roman"/>
      <w:b/>
      <w:i w:val="0"/>
      <w:sz w:val="24"/>
      <w:szCs w:val="24"/>
    </w:rPr>
  </w:style>
  <w:style w:type="character" w:customStyle="1" w:styleId="WW8Num126z1">
    <w:name w:val="WW8Num126z1"/>
    <w:rsid w:val="001E6F51"/>
    <w:rPr>
      <w:rFonts w:ascii="Courier New" w:hAnsi="Courier New" w:cs="Courier New"/>
    </w:rPr>
  </w:style>
  <w:style w:type="character" w:customStyle="1" w:styleId="WW8Num126z2">
    <w:name w:val="WW8Num126z2"/>
    <w:rsid w:val="001E6F51"/>
    <w:rPr>
      <w:rFonts w:ascii="Marlett" w:hAnsi="Marlett"/>
    </w:rPr>
  </w:style>
  <w:style w:type="character" w:customStyle="1" w:styleId="WW8Num126z3">
    <w:name w:val="WW8Num126z3"/>
    <w:rsid w:val="001E6F51"/>
    <w:rPr>
      <w:rFonts w:ascii="Symbol" w:hAnsi="Symbol"/>
    </w:rPr>
  </w:style>
  <w:style w:type="character" w:customStyle="1" w:styleId="WW8Num128z0">
    <w:name w:val="WW8Num128z0"/>
    <w:rsid w:val="001E6F51"/>
    <w:rPr>
      <w:rFonts w:ascii="Symbol" w:hAnsi="Symbol"/>
    </w:rPr>
  </w:style>
  <w:style w:type="character" w:customStyle="1" w:styleId="WW8Num128z1">
    <w:name w:val="WW8Num128z1"/>
    <w:rsid w:val="001E6F51"/>
    <w:rPr>
      <w:rFonts w:ascii="Courier New" w:hAnsi="Courier New" w:cs="Courier New"/>
    </w:rPr>
  </w:style>
  <w:style w:type="character" w:customStyle="1" w:styleId="WW8Num128z2">
    <w:name w:val="WW8Num128z2"/>
    <w:rsid w:val="001E6F51"/>
    <w:rPr>
      <w:rFonts w:ascii="Wingdings" w:hAnsi="Wingdings"/>
    </w:rPr>
  </w:style>
  <w:style w:type="character" w:customStyle="1" w:styleId="WW8Num129z0">
    <w:name w:val="WW8Num129z0"/>
    <w:rsid w:val="001E6F51"/>
    <w:rPr>
      <w:rFonts w:ascii="Symbol" w:hAnsi="Symbol"/>
    </w:rPr>
  </w:style>
  <w:style w:type="character" w:customStyle="1" w:styleId="WW8Num129z1">
    <w:name w:val="WW8Num129z1"/>
    <w:rsid w:val="001E6F51"/>
    <w:rPr>
      <w:rFonts w:ascii="Courier New" w:hAnsi="Courier New" w:cs="Courier New"/>
    </w:rPr>
  </w:style>
  <w:style w:type="character" w:customStyle="1" w:styleId="WW8Num129z2">
    <w:name w:val="WW8Num129z2"/>
    <w:rsid w:val="001E6F51"/>
    <w:rPr>
      <w:rFonts w:ascii="Wingdings" w:hAnsi="Wingdings"/>
    </w:rPr>
  </w:style>
  <w:style w:type="character" w:customStyle="1" w:styleId="WW8Num131z0">
    <w:name w:val="WW8Num131z0"/>
    <w:rsid w:val="001E6F51"/>
    <w:rPr>
      <w:rFonts w:ascii="Symbol" w:hAnsi="Symbol"/>
    </w:rPr>
  </w:style>
  <w:style w:type="character" w:customStyle="1" w:styleId="WW8Num131z1">
    <w:name w:val="WW8Num131z1"/>
    <w:rsid w:val="001E6F51"/>
    <w:rPr>
      <w:rFonts w:ascii="Courier New" w:hAnsi="Courier New" w:cs="Courier New"/>
    </w:rPr>
  </w:style>
  <w:style w:type="character" w:customStyle="1" w:styleId="WW8Num131z2">
    <w:name w:val="WW8Num131z2"/>
    <w:rsid w:val="001E6F51"/>
    <w:rPr>
      <w:rFonts w:ascii="Wingdings" w:hAnsi="Wingdings"/>
    </w:rPr>
  </w:style>
  <w:style w:type="character" w:customStyle="1" w:styleId="WW8Num132z0">
    <w:name w:val="WW8Num132z0"/>
    <w:rsid w:val="001E6F51"/>
    <w:rPr>
      <w:rFonts w:ascii="Symbol" w:hAnsi="Symbol"/>
    </w:rPr>
  </w:style>
  <w:style w:type="character" w:customStyle="1" w:styleId="WW8Num132z1">
    <w:name w:val="WW8Num132z1"/>
    <w:rsid w:val="001E6F51"/>
    <w:rPr>
      <w:rFonts w:ascii="Courier New" w:hAnsi="Courier New" w:cs="Courier New"/>
    </w:rPr>
  </w:style>
  <w:style w:type="character" w:customStyle="1" w:styleId="WW8Num132z2">
    <w:name w:val="WW8Num132z2"/>
    <w:rsid w:val="001E6F51"/>
    <w:rPr>
      <w:rFonts w:ascii="Wingdings" w:hAnsi="Wingdings"/>
    </w:rPr>
  </w:style>
  <w:style w:type="character" w:customStyle="1" w:styleId="WW8Num135z0">
    <w:name w:val="WW8Num135z0"/>
    <w:rsid w:val="001E6F51"/>
    <w:rPr>
      <w:rFonts w:ascii="Symbol" w:hAnsi="Symbol"/>
    </w:rPr>
  </w:style>
  <w:style w:type="character" w:customStyle="1" w:styleId="WW8Num135z1">
    <w:name w:val="WW8Num135z1"/>
    <w:rsid w:val="001E6F51"/>
    <w:rPr>
      <w:rFonts w:ascii="Courier New" w:hAnsi="Courier New" w:cs="Courier New"/>
    </w:rPr>
  </w:style>
  <w:style w:type="character" w:customStyle="1" w:styleId="WW8Num135z2">
    <w:name w:val="WW8Num135z2"/>
    <w:rsid w:val="001E6F51"/>
    <w:rPr>
      <w:rFonts w:ascii="Wingdings" w:hAnsi="Wingdings"/>
    </w:rPr>
  </w:style>
  <w:style w:type="character" w:customStyle="1" w:styleId="WW8Num137z0">
    <w:name w:val="WW8Num137z0"/>
    <w:rsid w:val="001E6F51"/>
    <w:rPr>
      <w:rFonts w:ascii="Symbol" w:hAnsi="Symbol"/>
    </w:rPr>
  </w:style>
  <w:style w:type="character" w:customStyle="1" w:styleId="WW8Num137z1">
    <w:name w:val="WW8Num137z1"/>
    <w:rsid w:val="001E6F51"/>
    <w:rPr>
      <w:rFonts w:ascii="Courier New" w:hAnsi="Courier New" w:cs="Courier New"/>
    </w:rPr>
  </w:style>
  <w:style w:type="character" w:customStyle="1" w:styleId="WW8Num137z2">
    <w:name w:val="WW8Num137z2"/>
    <w:rsid w:val="001E6F51"/>
    <w:rPr>
      <w:rFonts w:ascii="Wingdings" w:hAnsi="Wingdings"/>
    </w:rPr>
  </w:style>
  <w:style w:type="character" w:customStyle="1" w:styleId="WW8Num138z0">
    <w:name w:val="WW8Num138z0"/>
    <w:rsid w:val="001E6F51"/>
    <w:rPr>
      <w:rFonts w:ascii="Times New Roman" w:hAnsi="Times New Roman" w:cs="Times New Roman"/>
    </w:rPr>
  </w:style>
  <w:style w:type="character" w:customStyle="1" w:styleId="WW8Num138z1">
    <w:name w:val="WW8Num138z1"/>
    <w:rsid w:val="001E6F51"/>
    <w:rPr>
      <w:rFonts w:ascii="Courier New" w:hAnsi="Courier New" w:cs="Courier New"/>
    </w:rPr>
  </w:style>
  <w:style w:type="character" w:customStyle="1" w:styleId="WW8Num138z2">
    <w:name w:val="WW8Num138z2"/>
    <w:rsid w:val="001E6F51"/>
    <w:rPr>
      <w:rFonts w:ascii="Marlett" w:hAnsi="Marlett"/>
    </w:rPr>
  </w:style>
  <w:style w:type="character" w:customStyle="1" w:styleId="WW8Num138z3">
    <w:name w:val="WW8Num138z3"/>
    <w:rsid w:val="001E6F51"/>
    <w:rPr>
      <w:rFonts w:ascii="Symbol" w:hAnsi="Symbol"/>
    </w:rPr>
  </w:style>
  <w:style w:type="character" w:customStyle="1" w:styleId="WW8Num139z0">
    <w:name w:val="WW8Num139z0"/>
    <w:rsid w:val="001E6F51"/>
    <w:rPr>
      <w:rFonts w:ascii="Times New Roman" w:hAnsi="Times New Roman" w:cs="Times New Roman"/>
    </w:rPr>
  </w:style>
  <w:style w:type="character" w:customStyle="1" w:styleId="WW8Num139z1">
    <w:name w:val="WW8Num139z1"/>
    <w:rsid w:val="001E6F51"/>
    <w:rPr>
      <w:rFonts w:ascii="Courier New" w:hAnsi="Courier New" w:cs="Courier New"/>
    </w:rPr>
  </w:style>
  <w:style w:type="character" w:customStyle="1" w:styleId="WW8Num139z2">
    <w:name w:val="WW8Num139z2"/>
    <w:rsid w:val="001E6F51"/>
    <w:rPr>
      <w:rFonts w:ascii="Marlett" w:hAnsi="Marlett"/>
    </w:rPr>
  </w:style>
  <w:style w:type="character" w:customStyle="1" w:styleId="WW8Num139z3">
    <w:name w:val="WW8Num139z3"/>
    <w:rsid w:val="001E6F51"/>
    <w:rPr>
      <w:rFonts w:ascii="Symbol" w:hAnsi="Symbol"/>
    </w:rPr>
  </w:style>
  <w:style w:type="character" w:customStyle="1" w:styleId="WW8Num140z0">
    <w:name w:val="WW8Num140z0"/>
    <w:rsid w:val="001E6F51"/>
    <w:rPr>
      <w:rFonts w:ascii="Symbol" w:hAnsi="Symbol"/>
    </w:rPr>
  </w:style>
  <w:style w:type="character" w:customStyle="1" w:styleId="WW8Num140z1">
    <w:name w:val="WW8Num140z1"/>
    <w:rsid w:val="001E6F51"/>
    <w:rPr>
      <w:rFonts w:ascii="Courier New" w:hAnsi="Courier New" w:cs="Courier New"/>
    </w:rPr>
  </w:style>
  <w:style w:type="character" w:customStyle="1" w:styleId="WW8Num140z2">
    <w:name w:val="WW8Num140z2"/>
    <w:rsid w:val="001E6F51"/>
    <w:rPr>
      <w:rFonts w:ascii="Wingdings" w:hAnsi="Wingdings"/>
    </w:rPr>
  </w:style>
  <w:style w:type="character" w:customStyle="1" w:styleId="WW8Num141z0">
    <w:name w:val="WW8Num141z0"/>
    <w:rsid w:val="001E6F51"/>
    <w:rPr>
      <w:rFonts w:ascii="Symbol" w:hAnsi="Symbol"/>
    </w:rPr>
  </w:style>
  <w:style w:type="character" w:customStyle="1" w:styleId="WW8Num141z1">
    <w:name w:val="WW8Num141z1"/>
    <w:rsid w:val="001E6F51"/>
    <w:rPr>
      <w:rFonts w:ascii="Courier New" w:hAnsi="Courier New" w:cs="Courier New"/>
    </w:rPr>
  </w:style>
  <w:style w:type="character" w:customStyle="1" w:styleId="WW8Num141z2">
    <w:name w:val="WW8Num141z2"/>
    <w:rsid w:val="001E6F51"/>
    <w:rPr>
      <w:rFonts w:ascii="Wingdings" w:hAnsi="Wingdings"/>
    </w:rPr>
  </w:style>
  <w:style w:type="character" w:customStyle="1" w:styleId="WW8Num142z0">
    <w:name w:val="WW8Num142z0"/>
    <w:rsid w:val="001E6F51"/>
    <w:rPr>
      <w:rFonts w:ascii="Symbol" w:hAnsi="Symbol"/>
    </w:rPr>
  </w:style>
  <w:style w:type="character" w:customStyle="1" w:styleId="WW8Num142z1">
    <w:name w:val="WW8Num142z1"/>
    <w:rsid w:val="001E6F51"/>
    <w:rPr>
      <w:rFonts w:ascii="Courier New" w:hAnsi="Courier New" w:cs="Courier New"/>
    </w:rPr>
  </w:style>
  <w:style w:type="character" w:customStyle="1" w:styleId="WW8Num142z2">
    <w:name w:val="WW8Num142z2"/>
    <w:rsid w:val="001E6F51"/>
    <w:rPr>
      <w:rFonts w:ascii="Wingdings" w:hAnsi="Wingdings"/>
    </w:rPr>
  </w:style>
  <w:style w:type="character" w:customStyle="1" w:styleId="WW8Num143z0">
    <w:name w:val="WW8Num143z0"/>
    <w:rsid w:val="001E6F51"/>
    <w:rPr>
      <w:rFonts w:ascii="Symbol" w:eastAsia="Times New Roman" w:hAnsi="Symbol" w:cs="Times New Roman"/>
    </w:rPr>
  </w:style>
  <w:style w:type="character" w:customStyle="1" w:styleId="WW8Num143z1">
    <w:name w:val="WW8Num143z1"/>
    <w:rsid w:val="001E6F51"/>
    <w:rPr>
      <w:rFonts w:ascii="Courier New" w:hAnsi="Courier New" w:cs="Courier New"/>
    </w:rPr>
  </w:style>
  <w:style w:type="character" w:customStyle="1" w:styleId="WW8Num143z2">
    <w:name w:val="WW8Num143z2"/>
    <w:rsid w:val="001E6F51"/>
    <w:rPr>
      <w:rFonts w:ascii="Wingdings" w:hAnsi="Wingdings"/>
    </w:rPr>
  </w:style>
  <w:style w:type="character" w:customStyle="1" w:styleId="WW8Num143z3">
    <w:name w:val="WW8Num143z3"/>
    <w:rsid w:val="001E6F51"/>
    <w:rPr>
      <w:rFonts w:ascii="Symbol" w:hAnsi="Symbol"/>
    </w:rPr>
  </w:style>
  <w:style w:type="character" w:customStyle="1" w:styleId="WW8Num144z0">
    <w:name w:val="WW8Num144z0"/>
    <w:rsid w:val="001E6F51"/>
    <w:rPr>
      <w:rFonts w:ascii="Symbol" w:hAnsi="Symbol"/>
    </w:rPr>
  </w:style>
  <w:style w:type="character" w:customStyle="1" w:styleId="WW8Num144z1">
    <w:name w:val="WW8Num144z1"/>
    <w:rsid w:val="001E6F51"/>
    <w:rPr>
      <w:rFonts w:ascii="Courier New" w:hAnsi="Courier New" w:cs="Courier New"/>
    </w:rPr>
  </w:style>
  <w:style w:type="character" w:customStyle="1" w:styleId="WW8Num144z2">
    <w:name w:val="WW8Num144z2"/>
    <w:rsid w:val="001E6F51"/>
    <w:rPr>
      <w:rFonts w:ascii="Wingdings" w:hAnsi="Wingdings"/>
    </w:rPr>
  </w:style>
  <w:style w:type="character" w:customStyle="1" w:styleId="WW8Num145z0">
    <w:name w:val="WW8Num145z0"/>
    <w:rsid w:val="001E6F51"/>
    <w:rPr>
      <w:rFonts w:ascii="Times New Roman" w:hAnsi="Times New Roman" w:cs="Times New Roman"/>
    </w:rPr>
  </w:style>
  <w:style w:type="character" w:customStyle="1" w:styleId="WW8Num145z1">
    <w:name w:val="WW8Num145z1"/>
    <w:rsid w:val="001E6F51"/>
    <w:rPr>
      <w:rFonts w:ascii="Courier New" w:hAnsi="Courier New" w:cs="Courier New"/>
    </w:rPr>
  </w:style>
  <w:style w:type="character" w:customStyle="1" w:styleId="WW8Num145z2">
    <w:name w:val="WW8Num145z2"/>
    <w:rsid w:val="001E6F51"/>
    <w:rPr>
      <w:rFonts w:ascii="Marlett" w:hAnsi="Marlett"/>
    </w:rPr>
  </w:style>
  <w:style w:type="character" w:customStyle="1" w:styleId="WW8Num145z3">
    <w:name w:val="WW8Num145z3"/>
    <w:rsid w:val="001E6F51"/>
    <w:rPr>
      <w:rFonts w:ascii="Symbol" w:hAnsi="Symbol"/>
    </w:rPr>
  </w:style>
  <w:style w:type="character" w:customStyle="1" w:styleId="WW8Num146z0">
    <w:name w:val="WW8Num146z0"/>
    <w:rsid w:val="001E6F51"/>
    <w:rPr>
      <w:rFonts w:ascii="Times New Roman" w:hAnsi="Times New Roman" w:cs="Times New Roman"/>
    </w:rPr>
  </w:style>
  <w:style w:type="character" w:customStyle="1" w:styleId="WW8Num146z1">
    <w:name w:val="WW8Num146z1"/>
    <w:rsid w:val="001E6F51"/>
    <w:rPr>
      <w:rFonts w:ascii="Courier New" w:hAnsi="Courier New" w:cs="Courier New"/>
    </w:rPr>
  </w:style>
  <w:style w:type="character" w:customStyle="1" w:styleId="WW8Num146z2">
    <w:name w:val="WW8Num146z2"/>
    <w:rsid w:val="001E6F51"/>
    <w:rPr>
      <w:rFonts w:ascii="Wingdings" w:hAnsi="Wingdings"/>
    </w:rPr>
  </w:style>
  <w:style w:type="character" w:customStyle="1" w:styleId="WW8Num146z3">
    <w:name w:val="WW8Num146z3"/>
    <w:rsid w:val="001E6F51"/>
    <w:rPr>
      <w:rFonts w:ascii="Symbol" w:hAnsi="Symbol"/>
    </w:rPr>
  </w:style>
  <w:style w:type="character" w:customStyle="1" w:styleId="WW8Num147z0">
    <w:name w:val="WW8Num147z0"/>
    <w:rsid w:val="001E6F51"/>
    <w:rPr>
      <w:rFonts w:ascii="Symbol" w:hAnsi="Symbol"/>
    </w:rPr>
  </w:style>
  <w:style w:type="character" w:customStyle="1" w:styleId="WW8Num147z1">
    <w:name w:val="WW8Num147z1"/>
    <w:rsid w:val="001E6F51"/>
    <w:rPr>
      <w:rFonts w:ascii="Courier New" w:hAnsi="Courier New" w:cs="Courier New"/>
    </w:rPr>
  </w:style>
  <w:style w:type="character" w:customStyle="1" w:styleId="WW8Num147z2">
    <w:name w:val="WW8Num147z2"/>
    <w:rsid w:val="001E6F51"/>
    <w:rPr>
      <w:rFonts w:ascii="Wingdings" w:hAnsi="Wingdings"/>
    </w:rPr>
  </w:style>
  <w:style w:type="character" w:customStyle="1" w:styleId="WW8Num149z0">
    <w:name w:val="WW8Num149z0"/>
    <w:rsid w:val="001E6F51"/>
    <w:rPr>
      <w:rFonts w:ascii="Times New Roman" w:hAnsi="Times New Roman" w:cs="Times New Roman"/>
      <w:b/>
      <w:i w:val="0"/>
      <w:sz w:val="24"/>
      <w:szCs w:val="24"/>
    </w:rPr>
  </w:style>
  <w:style w:type="character" w:customStyle="1" w:styleId="WW8Num149z1">
    <w:name w:val="WW8Num149z1"/>
    <w:rsid w:val="001E6F51"/>
    <w:rPr>
      <w:rFonts w:ascii="Courier New" w:hAnsi="Courier New" w:cs="Courier New"/>
    </w:rPr>
  </w:style>
  <w:style w:type="character" w:customStyle="1" w:styleId="WW8Num149z2">
    <w:name w:val="WW8Num149z2"/>
    <w:rsid w:val="001E6F51"/>
    <w:rPr>
      <w:rFonts w:ascii="Marlett" w:hAnsi="Marlett"/>
    </w:rPr>
  </w:style>
  <w:style w:type="character" w:customStyle="1" w:styleId="WW8Num149z3">
    <w:name w:val="WW8Num149z3"/>
    <w:rsid w:val="001E6F51"/>
    <w:rPr>
      <w:rFonts w:ascii="Symbol" w:hAnsi="Symbol"/>
    </w:rPr>
  </w:style>
  <w:style w:type="character" w:customStyle="1" w:styleId="WW8Num150z0">
    <w:name w:val="WW8Num150z0"/>
    <w:rsid w:val="001E6F51"/>
    <w:rPr>
      <w:rFonts w:ascii="Times New Roman" w:hAnsi="Times New Roman" w:cs="Times New Roman"/>
    </w:rPr>
  </w:style>
  <w:style w:type="character" w:customStyle="1" w:styleId="WW8Num150z1">
    <w:name w:val="WW8Num150z1"/>
    <w:rsid w:val="001E6F51"/>
    <w:rPr>
      <w:rFonts w:ascii="Courier New" w:hAnsi="Courier New" w:cs="Courier New"/>
    </w:rPr>
  </w:style>
  <w:style w:type="character" w:customStyle="1" w:styleId="WW8Num150z2">
    <w:name w:val="WW8Num150z2"/>
    <w:rsid w:val="001E6F51"/>
    <w:rPr>
      <w:rFonts w:ascii="Marlett" w:hAnsi="Marlett"/>
    </w:rPr>
  </w:style>
  <w:style w:type="character" w:customStyle="1" w:styleId="WW8Num150z3">
    <w:name w:val="WW8Num150z3"/>
    <w:rsid w:val="001E6F51"/>
    <w:rPr>
      <w:rFonts w:ascii="Symbol" w:hAnsi="Symbol"/>
    </w:rPr>
  </w:style>
  <w:style w:type="character" w:customStyle="1" w:styleId="WW8Num151z0">
    <w:name w:val="WW8Num151z0"/>
    <w:rsid w:val="001E6F51"/>
    <w:rPr>
      <w:rFonts w:ascii="Times New Roman" w:hAnsi="Times New Roman" w:cs="Times New Roman"/>
    </w:rPr>
  </w:style>
  <w:style w:type="character" w:customStyle="1" w:styleId="WW8Num151z1">
    <w:name w:val="WW8Num151z1"/>
    <w:rsid w:val="001E6F51"/>
    <w:rPr>
      <w:rFonts w:ascii="Courier New" w:hAnsi="Courier New" w:cs="Courier New"/>
    </w:rPr>
  </w:style>
  <w:style w:type="character" w:customStyle="1" w:styleId="WW8Num151z2">
    <w:name w:val="WW8Num151z2"/>
    <w:rsid w:val="001E6F51"/>
    <w:rPr>
      <w:rFonts w:ascii="Marlett" w:hAnsi="Marlett"/>
    </w:rPr>
  </w:style>
  <w:style w:type="character" w:customStyle="1" w:styleId="WW8Num151z3">
    <w:name w:val="WW8Num151z3"/>
    <w:rsid w:val="001E6F51"/>
    <w:rPr>
      <w:rFonts w:ascii="Symbol" w:hAnsi="Symbol"/>
    </w:rPr>
  </w:style>
  <w:style w:type="character" w:customStyle="1" w:styleId="WW8Num152z0">
    <w:name w:val="WW8Num152z0"/>
    <w:rsid w:val="001E6F51"/>
    <w:rPr>
      <w:rFonts w:ascii="Symbol" w:hAnsi="Symbol"/>
    </w:rPr>
  </w:style>
  <w:style w:type="character" w:customStyle="1" w:styleId="WW8Num152z1">
    <w:name w:val="WW8Num152z1"/>
    <w:rsid w:val="001E6F51"/>
    <w:rPr>
      <w:rFonts w:ascii="Courier New" w:hAnsi="Courier New" w:cs="Courier New"/>
    </w:rPr>
  </w:style>
  <w:style w:type="character" w:customStyle="1" w:styleId="WW8Num152z2">
    <w:name w:val="WW8Num152z2"/>
    <w:rsid w:val="001E6F51"/>
    <w:rPr>
      <w:rFonts w:ascii="Wingdings" w:hAnsi="Wingdings"/>
    </w:rPr>
  </w:style>
  <w:style w:type="character" w:customStyle="1" w:styleId="WW8Num153z0">
    <w:name w:val="WW8Num153z0"/>
    <w:rsid w:val="001E6F51"/>
    <w:rPr>
      <w:rFonts w:ascii="Symbol" w:hAnsi="Symbol"/>
    </w:rPr>
  </w:style>
  <w:style w:type="character" w:customStyle="1" w:styleId="WW8Num153z1">
    <w:name w:val="WW8Num153z1"/>
    <w:rsid w:val="001E6F51"/>
    <w:rPr>
      <w:rFonts w:ascii="Courier New" w:hAnsi="Courier New" w:cs="Courier New"/>
    </w:rPr>
  </w:style>
  <w:style w:type="character" w:customStyle="1" w:styleId="WW8Num153z2">
    <w:name w:val="WW8Num153z2"/>
    <w:rsid w:val="001E6F51"/>
    <w:rPr>
      <w:rFonts w:ascii="Wingdings" w:hAnsi="Wingdings"/>
    </w:rPr>
  </w:style>
  <w:style w:type="character" w:customStyle="1" w:styleId="WW8Num154z0">
    <w:name w:val="WW8Num154z0"/>
    <w:rsid w:val="001E6F51"/>
    <w:rPr>
      <w:rFonts w:ascii="Times New Roman" w:hAnsi="Times New Roman" w:cs="Times New Roman"/>
    </w:rPr>
  </w:style>
  <w:style w:type="character" w:customStyle="1" w:styleId="WW8Num154z1">
    <w:name w:val="WW8Num154z1"/>
    <w:rsid w:val="001E6F51"/>
    <w:rPr>
      <w:rFonts w:ascii="Courier New" w:hAnsi="Courier New" w:cs="Courier New"/>
    </w:rPr>
  </w:style>
  <w:style w:type="character" w:customStyle="1" w:styleId="WW8Num154z2">
    <w:name w:val="WW8Num154z2"/>
    <w:rsid w:val="001E6F51"/>
    <w:rPr>
      <w:rFonts w:ascii="Marlett" w:hAnsi="Marlett"/>
    </w:rPr>
  </w:style>
  <w:style w:type="character" w:customStyle="1" w:styleId="WW8Num154z3">
    <w:name w:val="WW8Num154z3"/>
    <w:rsid w:val="001E6F51"/>
    <w:rPr>
      <w:rFonts w:ascii="Symbol" w:hAnsi="Symbol"/>
    </w:rPr>
  </w:style>
  <w:style w:type="character" w:customStyle="1" w:styleId="WW8Num155z0">
    <w:name w:val="WW8Num155z0"/>
    <w:rsid w:val="001E6F51"/>
    <w:rPr>
      <w:rFonts w:ascii="Times New Roman" w:hAnsi="Times New Roman" w:cs="Times New Roman"/>
    </w:rPr>
  </w:style>
  <w:style w:type="character" w:customStyle="1" w:styleId="WW8Num155z1">
    <w:name w:val="WW8Num155z1"/>
    <w:rsid w:val="001E6F51"/>
    <w:rPr>
      <w:rFonts w:ascii="Courier New" w:hAnsi="Courier New" w:cs="Courier New"/>
    </w:rPr>
  </w:style>
  <w:style w:type="character" w:customStyle="1" w:styleId="WW8Num155z2">
    <w:name w:val="WW8Num155z2"/>
    <w:rsid w:val="001E6F51"/>
    <w:rPr>
      <w:rFonts w:ascii="Wingdings" w:hAnsi="Wingdings"/>
    </w:rPr>
  </w:style>
  <w:style w:type="character" w:customStyle="1" w:styleId="WW8Num155z3">
    <w:name w:val="WW8Num155z3"/>
    <w:rsid w:val="001E6F51"/>
    <w:rPr>
      <w:rFonts w:ascii="Symbol" w:hAnsi="Symbol"/>
    </w:rPr>
  </w:style>
  <w:style w:type="character" w:customStyle="1" w:styleId="WW8Num156z0">
    <w:name w:val="WW8Num156z0"/>
    <w:rsid w:val="001E6F51"/>
    <w:rPr>
      <w:rFonts w:ascii="Symbol" w:hAnsi="Symbol"/>
    </w:rPr>
  </w:style>
  <w:style w:type="character" w:customStyle="1" w:styleId="WW8Num156z1">
    <w:name w:val="WW8Num156z1"/>
    <w:rsid w:val="001E6F51"/>
    <w:rPr>
      <w:rFonts w:ascii="Courier New" w:hAnsi="Courier New" w:cs="Courier New"/>
    </w:rPr>
  </w:style>
  <w:style w:type="character" w:customStyle="1" w:styleId="WW8Num156z2">
    <w:name w:val="WW8Num156z2"/>
    <w:rsid w:val="001E6F51"/>
    <w:rPr>
      <w:rFonts w:ascii="Wingdings" w:hAnsi="Wingdings"/>
    </w:rPr>
  </w:style>
  <w:style w:type="character" w:customStyle="1" w:styleId="WW8Num157z0">
    <w:name w:val="WW8Num157z0"/>
    <w:rsid w:val="001E6F51"/>
    <w:rPr>
      <w:rFonts w:ascii="Times New Roman" w:hAnsi="Times New Roman" w:cs="Times New Roman"/>
    </w:rPr>
  </w:style>
  <w:style w:type="character" w:customStyle="1" w:styleId="WW8Num157z1">
    <w:name w:val="WW8Num157z1"/>
    <w:rsid w:val="001E6F51"/>
    <w:rPr>
      <w:rFonts w:ascii="Courier New" w:hAnsi="Courier New" w:cs="Courier New"/>
    </w:rPr>
  </w:style>
  <w:style w:type="character" w:customStyle="1" w:styleId="WW8Num157z2">
    <w:name w:val="WW8Num157z2"/>
    <w:rsid w:val="001E6F51"/>
    <w:rPr>
      <w:rFonts w:ascii="Marlett" w:hAnsi="Marlett"/>
    </w:rPr>
  </w:style>
  <w:style w:type="character" w:customStyle="1" w:styleId="WW8Num157z3">
    <w:name w:val="WW8Num157z3"/>
    <w:rsid w:val="001E6F51"/>
    <w:rPr>
      <w:rFonts w:ascii="Symbol" w:hAnsi="Symbol"/>
    </w:rPr>
  </w:style>
  <w:style w:type="character" w:customStyle="1" w:styleId="WW8Num158z0">
    <w:name w:val="WW8Num158z0"/>
    <w:rsid w:val="001E6F51"/>
    <w:rPr>
      <w:rFonts w:ascii="Symbol" w:hAnsi="Symbol"/>
    </w:rPr>
  </w:style>
  <w:style w:type="character" w:customStyle="1" w:styleId="WW8Num158z1">
    <w:name w:val="WW8Num158z1"/>
    <w:rsid w:val="001E6F51"/>
    <w:rPr>
      <w:rFonts w:ascii="Courier New" w:hAnsi="Courier New" w:cs="Courier New"/>
    </w:rPr>
  </w:style>
  <w:style w:type="character" w:customStyle="1" w:styleId="WW8Num158z2">
    <w:name w:val="WW8Num158z2"/>
    <w:rsid w:val="001E6F51"/>
    <w:rPr>
      <w:rFonts w:ascii="Wingdings" w:hAnsi="Wingdings"/>
    </w:rPr>
  </w:style>
  <w:style w:type="character" w:customStyle="1" w:styleId="WW8Num159z0">
    <w:name w:val="WW8Num159z0"/>
    <w:rsid w:val="001E6F51"/>
    <w:rPr>
      <w:rFonts w:ascii="Symbol" w:hAnsi="Symbol" w:cs="Times New Roman"/>
    </w:rPr>
  </w:style>
  <w:style w:type="character" w:customStyle="1" w:styleId="WW8Num159z1">
    <w:name w:val="WW8Num159z1"/>
    <w:rsid w:val="001E6F51"/>
    <w:rPr>
      <w:rFonts w:ascii="Courier New" w:hAnsi="Courier New" w:cs="Courier New"/>
    </w:rPr>
  </w:style>
  <w:style w:type="character" w:customStyle="1" w:styleId="WW8Num159z2">
    <w:name w:val="WW8Num159z2"/>
    <w:rsid w:val="001E6F51"/>
    <w:rPr>
      <w:rFonts w:ascii="Wingdings" w:hAnsi="Wingdings"/>
    </w:rPr>
  </w:style>
  <w:style w:type="character" w:customStyle="1" w:styleId="WW8Num159z3">
    <w:name w:val="WW8Num159z3"/>
    <w:rsid w:val="001E6F51"/>
    <w:rPr>
      <w:rFonts w:ascii="Symbol" w:hAnsi="Symbol"/>
    </w:rPr>
  </w:style>
  <w:style w:type="character" w:customStyle="1" w:styleId="WW8Num160z0">
    <w:name w:val="WW8Num160z0"/>
    <w:rsid w:val="001E6F51"/>
    <w:rPr>
      <w:rFonts w:ascii="Symbol" w:hAnsi="Symbol"/>
    </w:rPr>
  </w:style>
  <w:style w:type="character" w:customStyle="1" w:styleId="WW8Num160z1">
    <w:name w:val="WW8Num160z1"/>
    <w:rsid w:val="001E6F51"/>
    <w:rPr>
      <w:rFonts w:ascii="Courier New" w:hAnsi="Courier New" w:cs="Courier New"/>
    </w:rPr>
  </w:style>
  <w:style w:type="character" w:customStyle="1" w:styleId="WW8Num160z2">
    <w:name w:val="WW8Num160z2"/>
    <w:rsid w:val="001E6F51"/>
    <w:rPr>
      <w:rFonts w:ascii="Wingdings" w:hAnsi="Wingdings"/>
    </w:rPr>
  </w:style>
  <w:style w:type="character" w:customStyle="1" w:styleId="WW8Num161z0">
    <w:name w:val="WW8Num161z0"/>
    <w:rsid w:val="001E6F51"/>
    <w:rPr>
      <w:rFonts w:ascii="Symbol" w:hAnsi="Symbol"/>
    </w:rPr>
  </w:style>
  <w:style w:type="character" w:customStyle="1" w:styleId="WW8Num161z2">
    <w:name w:val="WW8Num161z2"/>
    <w:rsid w:val="001E6F51"/>
    <w:rPr>
      <w:rFonts w:ascii="Wingdings" w:hAnsi="Wingdings"/>
    </w:rPr>
  </w:style>
  <w:style w:type="character" w:customStyle="1" w:styleId="WW8Num161z4">
    <w:name w:val="WW8Num161z4"/>
    <w:rsid w:val="001E6F51"/>
    <w:rPr>
      <w:rFonts w:ascii="Courier New" w:hAnsi="Courier New" w:cs="Courier New"/>
    </w:rPr>
  </w:style>
  <w:style w:type="character" w:customStyle="1" w:styleId="WW8Num162z0">
    <w:name w:val="WW8Num162z0"/>
    <w:rsid w:val="001E6F51"/>
    <w:rPr>
      <w:rFonts w:ascii="Symbol" w:hAnsi="Symbol"/>
    </w:rPr>
  </w:style>
  <w:style w:type="character" w:customStyle="1" w:styleId="WW8Num162z1">
    <w:name w:val="WW8Num162z1"/>
    <w:rsid w:val="001E6F51"/>
    <w:rPr>
      <w:rFonts w:ascii="Courier New" w:hAnsi="Courier New"/>
    </w:rPr>
  </w:style>
  <w:style w:type="character" w:customStyle="1" w:styleId="WW8Num162z2">
    <w:name w:val="WW8Num162z2"/>
    <w:rsid w:val="001E6F51"/>
    <w:rPr>
      <w:rFonts w:ascii="Wingdings" w:hAnsi="Wingdings"/>
    </w:rPr>
  </w:style>
  <w:style w:type="character" w:customStyle="1" w:styleId="WW8Num163z0">
    <w:name w:val="WW8Num163z0"/>
    <w:rsid w:val="001E6F51"/>
    <w:rPr>
      <w:rFonts w:ascii="Symbol" w:hAnsi="Symbol"/>
    </w:rPr>
  </w:style>
  <w:style w:type="character" w:customStyle="1" w:styleId="WW8Num163z1">
    <w:name w:val="WW8Num163z1"/>
    <w:rsid w:val="001E6F51"/>
    <w:rPr>
      <w:rFonts w:ascii="Courier New" w:hAnsi="Courier New" w:cs="Courier New"/>
    </w:rPr>
  </w:style>
  <w:style w:type="character" w:customStyle="1" w:styleId="WW8Num163z2">
    <w:name w:val="WW8Num163z2"/>
    <w:rsid w:val="001E6F51"/>
    <w:rPr>
      <w:rFonts w:ascii="Wingdings" w:hAnsi="Wingdings"/>
    </w:rPr>
  </w:style>
  <w:style w:type="character" w:customStyle="1" w:styleId="WW8Num164z0">
    <w:name w:val="WW8Num164z0"/>
    <w:rsid w:val="001E6F51"/>
    <w:rPr>
      <w:rFonts w:ascii="Times New Roman" w:hAnsi="Times New Roman" w:cs="Times New Roman"/>
    </w:rPr>
  </w:style>
  <w:style w:type="character" w:customStyle="1" w:styleId="WW8Num164z1">
    <w:name w:val="WW8Num164z1"/>
    <w:rsid w:val="001E6F51"/>
    <w:rPr>
      <w:rFonts w:ascii="Courier New" w:hAnsi="Courier New" w:cs="Courier New"/>
    </w:rPr>
  </w:style>
  <w:style w:type="character" w:customStyle="1" w:styleId="WW8Num164z2">
    <w:name w:val="WW8Num164z2"/>
    <w:rsid w:val="001E6F51"/>
    <w:rPr>
      <w:rFonts w:ascii="Wingdings" w:hAnsi="Wingdings"/>
    </w:rPr>
  </w:style>
  <w:style w:type="character" w:customStyle="1" w:styleId="WW8Num164z3">
    <w:name w:val="WW8Num164z3"/>
    <w:rsid w:val="001E6F51"/>
    <w:rPr>
      <w:rFonts w:ascii="Symbol" w:hAnsi="Symbol"/>
    </w:rPr>
  </w:style>
  <w:style w:type="character" w:customStyle="1" w:styleId="WW8Num165z0">
    <w:name w:val="WW8Num165z0"/>
    <w:rsid w:val="001E6F51"/>
    <w:rPr>
      <w:rFonts w:ascii="Times New Roman" w:hAnsi="Times New Roman" w:cs="Times New Roman"/>
    </w:rPr>
  </w:style>
  <w:style w:type="character" w:customStyle="1" w:styleId="WW8Num165z1">
    <w:name w:val="WW8Num165z1"/>
    <w:rsid w:val="001E6F51"/>
    <w:rPr>
      <w:rFonts w:ascii="Courier New" w:hAnsi="Courier New" w:cs="Courier New"/>
    </w:rPr>
  </w:style>
  <w:style w:type="character" w:customStyle="1" w:styleId="WW8Num165z2">
    <w:name w:val="WW8Num165z2"/>
    <w:rsid w:val="001E6F51"/>
    <w:rPr>
      <w:rFonts w:ascii="Marlett" w:hAnsi="Marlett"/>
    </w:rPr>
  </w:style>
  <w:style w:type="character" w:customStyle="1" w:styleId="WW8Num165z3">
    <w:name w:val="WW8Num165z3"/>
    <w:rsid w:val="001E6F51"/>
    <w:rPr>
      <w:rFonts w:ascii="Symbol" w:hAnsi="Symbol"/>
    </w:rPr>
  </w:style>
  <w:style w:type="character" w:customStyle="1" w:styleId="WW8Num166z0">
    <w:name w:val="WW8Num166z0"/>
    <w:rsid w:val="001E6F51"/>
    <w:rPr>
      <w:rFonts w:ascii="Symbol" w:hAnsi="Symbol"/>
    </w:rPr>
  </w:style>
  <w:style w:type="character" w:customStyle="1" w:styleId="WW8Num166z1">
    <w:name w:val="WW8Num166z1"/>
    <w:rsid w:val="001E6F51"/>
    <w:rPr>
      <w:rFonts w:ascii="Courier New" w:hAnsi="Courier New" w:cs="Courier New"/>
    </w:rPr>
  </w:style>
  <w:style w:type="character" w:customStyle="1" w:styleId="WW8Num166z2">
    <w:name w:val="WW8Num166z2"/>
    <w:rsid w:val="001E6F51"/>
    <w:rPr>
      <w:rFonts w:ascii="Wingdings" w:hAnsi="Wingdings"/>
    </w:rPr>
  </w:style>
  <w:style w:type="character" w:customStyle="1" w:styleId="WW8Num167z0">
    <w:name w:val="WW8Num167z0"/>
    <w:rsid w:val="001E6F51"/>
    <w:rPr>
      <w:rFonts w:ascii="Times New Roman" w:hAnsi="Times New Roman" w:cs="Times New Roman"/>
      <w:b/>
      <w:i w:val="0"/>
      <w:sz w:val="24"/>
      <w:szCs w:val="24"/>
    </w:rPr>
  </w:style>
  <w:style w:type="character" w:customStyle="1" w:styleId="WW8Num167z1">
    <w:name w:val="WW8Num167z1"/>
    <w:rsid w:val="001E6F51"/>
    <w:rPr>
      <w:rFonts w:ascii="Courier New" w:hAnsi="Courier New" w:cs="Courier New"/>
    </w:rPr>
  </w:style>
  <w:style w:type="character" w:customStyle="1" w:styleId="WW8Num167z2">
    <w:name w:val="WW8Num167z2"/>
    <w:rsid w:val="001E6F51"/>
    <w:rPr>
      <w:rFonts w:ascii="Marlett" w:hAnsi="Marlett"/>
    </w:rPr>
  </w:style>
  <w:style w:type="character" w:customStyle="1" w:styleId="WW8Num167z3">
    <w:name w:val="WW8Num167z3"/>
    <w:rsid w:val="001E6F51"/>
    <w:rPr>
      <w:rFonts w:ascii="Symbol" w:hAnsi="Symbol"/>
    </w:rPr>
  </w:style>
  <w:style w:type="character" w:customStyle="1" w:styleId="WW8Num168z0">
    <w:name w:val="WW8Num168z0"/>
    <w:rsid w:val="001E6F51"/>
    <w:rPr>
      <w:rFonts w:ascii="Symbol" w:hAnsi="Symbol"/>
    </w:rPr>
  </w:style>
  <w:style w:type="character" w:customStyle="1" w:styleId="WW8Num168z1">
    <w:name w:val="WW8Num168z1"/>
    <w:rsid w:val="001E6F51"/>
    <w:rPr>
      <w:rFonts w:ascii="Courier New" w:hAnsi="Courier New" w:cs="Courier New"/>
    </w:rPr>
  </w:style>
  <w:style w:type="character" w:customStyle="1" w:styleId="WW8Num168z2">
    <w:name w:val="WW8Num168z2"/>
    <w:rsid w:val="001E6F51"/>
    <w:rPr>
      <w:rFonts w:ascii="Wingdings" w:hAnsi="Wingdings"/>
    </w:rPr>
  </w:style>
  <w:style w:type="character" w:customStyle="1" w:styleId="WW8Num169z0">
    <w:name w:val="WW8Num169z0"/>
    <w:rsid w:val="001E6F51"/>
    <w:rPr>
      <w:rFonts w:ascii="Symbol" w:hAnsi="Symbol"/>
    </w:rPr>
  </w:style>
  <w:style w:type="character" w:customStyle="1" w:styleId="WW8Num169z1">
    <w:name w:val="WW8Num169z1"/>
    <w:rsid w:val="001E6F51"/>
    <w:rPr>
      <w:rFonts w:ascii="Courier New" w:hAnsi="Courier New" w:cs="Courier New"/>
    </w:rPr>
  </w:style>
  <w:style w:type="character" w:customStyle="1" w:styleId="WW8Num169z2">
    <w:name w:val="WW8Num169z2"/>
    <w:rsid w:val="001E6F51"/>
    <w:rPr>
      <w:rFonts w:ascii="Wingdings" w:hAnsi="Wingdings"/>
    </w:rPr>
  </w:style>
  <w:style w:type="character" w:customStyle="1" w:styleId="WW8Num170z0">
    <w:name w:val="WW8Num170z0"/>
    <w:rsid w:val="001E6F51"/>
    <w:rPr>
      <w:rFonts w:ascii="Symbol" w:hAnsi="Symbol"/>
    </w:rPr>
  </w:style>
  <w:style w:type="character" w:customStyle="1" w:styleId="WW8Num170z1">
    <w:name w:val="WW8Num170z1"/>
    <w:rsid w:val="001E6F51"/>
    <w:rPr>
      <w:rFonts w:ascii="Courier New" w:hAnsi="Courier New" w:cs="Courier New"/>
    </w:rPr>
  </w:style>
  <w:style w:type="character" w:customStyle="1" w:styleId="WW8Num170z2">
    <w:name w:val="WW8Num170z2"/>
    <w:rsid w:val="001E6F51"/>
    <w:rPr>
      <w:rFonts w:ascii="Wingdings" w:hAnsi="Wingdings"/>
    </w:rPr>
  </w:style>
  <w:style w:type="character" w:customStyle="1" w:styleId="WW8Num171z0">
    <w:name w:val="WW8Num171z0"/>
    <w:rsid w:val="001E6F51"/>
    <w:rPr>
      <w:rFonts w:ascii="Times New Roman" w:hAnsi="Times New Roman" w:cs="Times New Roman"/>
    </w:rPr>
  </w:style>
  <w:style w:type="character" w:customStyle="1" w:styleId="WW8Num171z1">
    <w:name w:val="WW8Num171z1"/>
    <w:rsid w:val="001E6F51"/>
    <w:rPr>
      <w:rFonts w:ascii="Courier New" w:hAnsi="Courier New" w:cs="Courier New"/>
    </w:rPr>
  </w:style>
  <w:style w:type="character" w:customStyle="1" w:styleId="WW8Num171z2">
    <w:name w:val="WW8Num171z2"/>
    <w:rsid w:val="001E6F51"/>
    <w:rPr>
      <w:rFonts w:ascii="Marlett" w:hAnsi="Marlett"/>
    </w:rPr>
  </w:style>
  <w:style w:type="character" w:customStyle="1" w:styleId="WW8Num171z3">
    <w:name w:val="WW8Num171z3"/>
    <w:rsid w:val="001E6F51"/>
    <w:rPr>
      <w:rFonts w:ascii="Symbol" w:hAnsi="Symbol"/>
    </w:rPr>
  </w:style>
  <w:style w:type="character" w:customStyle="1" w:styleId="WW8Num172z0">
    <w:name w:val="WW8Num172z0"/>
    <w:rsid w:val="001E6F51"/>
    <w:rPr>
      <w:rFonts w:ascii="Symbol" w:hAnsi="Symbol"/>
    </w:rPr>
  </w:style>
  <w:style w:type="character" w:customStyle="1" w:styleId="WW8Num173z0">
    <w:name w:val="WW8Num173z0"/>
    <w:rsid w:val="001E6F51"/>
    <w:rPr>
      <w:rFonts w:ascii="Symbol" w:hAnsi="Symbol"/>
    </w:rPr>
  </w:style>
  <w:style w:type="character" w:customStyle="1" w:styleId="WW8Num173z1">
    <w:name w:val="WW8Num173z1"/>
    <w:rsid w:val="001E6F51"/>
    <w:rPr>
      <w:rFonts w:ascii="Courier New" w:hAnsi="Courier New" w:cs="Courier New"/>
    </w:rPr>
  </w:style>
  <w:style w:type="character" w:customStyle="1" w:styleId="WW8Num173z2">
    <w:name w:val="WW8Num173z2"/>
    <w:rsid w:val="001E6F51"/>
    <w:rPr>
      <w:rFonts w:ascii="Wingdings" w:hAnsi="Wingdings"/>
    </w:rPr>
  </w:style>
  <w:style w:type="character" w:customStyle="1" w:styleId="WW8Num174z0">
    <w:name w:val="WW8Num174z0"/>
    <w:rsid w:val="001E6F51"/>
    <w:rPr>
      <w:rFonts w:ascii="Times New Roman" w:hAnsi="Times New Roman" w:cs="Times New Roman"/>
    </w:rPr>
  </w:style>
  <w:style w:type="character" w:customStyle="1" w:styleId="WW8Num174z1">
    <w:name w:val="WW8Num174z1"/>
    <w:rsid w:val="001E6F51"/>
    <w:rPr>
      <w:rFonts w:ascii="Courier New" w:hAnsi="Courier New" w:cs="Courier New"/>
    </w:rPr>
  </w:style>
  <w:style w:type="character" w:customStyle="1" w:styleId="WW8Num174z2">
    <w:name w:val="WW8Num174z2"/>
    <w:rsid w:val="001E6F51"/>
    <w:rPr>
      <w:rFonts w:ascii="Marlett" w:hAnsi="Marlett"/>
    </w:rPr>
  </w:style>
  <w:style w:type="character" w:customStyle="1" w:styleId="WW8Num174z3">
    <w:name w:val="WW8Num174z3"/>
    <w:rsid w:val="001E6F51"/>
    <w:rPr>
      <w:rFonts w:ascii="Symbol" w:hAnsi="Symbol"/>
    </w:rPr>
  </w:style>
  <w:style w:type="character" w:customStyle="1" w:styleId="WW8Num175z0">
    <w:name w:val="WW8Num175z0"/>
    <w:rsid w:val="001E6F51"/>
    <w:rPr>
      <w:rFonts w:ascii="Symbol" w:hAnsi="Symbol"/>
    </w:rPr>
  </w:style>
  <w:style w:type="character" w:customStyle="1" w:styleId="WW8Num175z1">
    <w:name w:val="WW8Num175z1"/>
    <w:rsid w:val="001E6F51"/>
    <w:rPr>
      <w:rFonts w:ascii="Courier New" w:hAnsi="Courier New" w:cs="Courier New"/>
    </w:rPr>
  </w:style>
  <w:style w:type="character" w:customStyle="1" w:styleId="WW8Num175z2">
    <w:name w:val="WW8Num175z2"/>
    <w:rsid w:val="001E6F51"/>
    <w:rPr>
      <w:rFonts w:ascii="Wingdings" w:hAnsi="Wingdings"/>
    </w:rPr>
  </w:style>
  <w:style w:type="character" w:customStyle="1" w:styleId="WW8Num176z0">
    <w:name w:val="WW8Num176z0"/>
    <w:rsid w:val="001E6F51"/>
    <w:rPr>
      <w:rFonts w:ascii="Symbol" w:hAnsi="Symbol"/>
    </w:rPr>
  </w:style>
  <w:style w:type="character" w:customStyle="1" w:styleId="WW8Num176z1">
    <w:name w:val="WW8Num176z1"/>
    <w:rsid w:val="001E6F51"/>
    <w:rPr>
      <w:rFonts w:ascii="Courier New" w:hAnsi="Courier New" w:cs="Courier New"/>
    </w:rPr>
  </w:style>
  <w:style w:type="character" w:customStyle="1" w:styleId="WW8Num176z2">
    <w:name w:val="WW8Num176z2"/>
    <w:rsid w:val="001E6F51"/>
    <w:rPr>
      <w:rFonts w:ascii="Wingdings" w:hAnsi="Wingdings"/>
    </w:rPr>
  </w:style>
  <w:style w:type="character" w:customStyle="1" w:styleId="WW8Num177z0">
    <w:name w:val="WW8Num177z0"/>
    <w:rsid w:val="001E6F51"/>
    <w:rPr>
      <w:rFonts w:ascii="Symbol" w:hAnsi="Symbol"/>
    </w:rPr>
  </w:style>
  <w:style w:type="character" w:customStyle="1" w:styleId="WW8Num177z4">
    <w:name w:val="WW8Num177z4"/>
    <w:rsid w:val="001E6F51"/>
    <w:rPr>
      <w:rFonts w:ascii="Courier New" w:hAnsi="Courier New" w:cs="Courier New"/>
    </w:rPr>
  </w:style>
  <w:style w:type="character" w:customStyle="1" w:styleId="WW8Num177z5">
    <w:name w:val="WW8Num177z5"/>
    <w:rsid w:val="001E6F51"/>
    <w:rPr>
      <w:rFonts w:ascii="Wingdings" w:hAnsi="Wingdings"/>
    </w:rPr>
  </w:style>
  <w:style w:type="character" w:customStyle="1" w:styleId="WW8Num179z0">
    <w:name w:val="WW8Num179z0"/>
    <w:rsid w:val="001E6F51"/>
    <w:rPr>
      <w:rFonts w:ascii="Times New Roman" w:hAnsi="Times New Roman" w:cs="Times New Roman"/>
      <w:b/>
      <w:i w:val="0"/>
      <w:sz w:val="24"/>
      <w:szCs w:val="24"/>
    </w:rPr>
  </w:style>
  <w:style w:type="character" w:customStyle="1" w:styleId="WW8Num179z2">
    <w:name w:val="WW8Num179z2"/>
    <w:rsid w:val="001E6F51"/>
    <w:rPr>
      <w:rFonts w:ascii="Marlett" w:hAnsi="Marlett"/>
    </w:rPr>
  </w:style>
  <w:style w:type="character" w:customStyle="1" w:styleId="WW8Num179z3">
    <w:name w:val="WW8Num179z3"/>
    <w:rsid w:val="001E6F51"/>
    <w:rPr>
      <w:rFonts w:ascii="Symbol" w:hAnsi="Symbol"/>
    </w:rPr>
  </w:style>
  <w:style w:type="character" w:customStyle="1" w:styleId="WW8Num179z4">
    <w:name w:val="WW8Num179z4"/>
    <w:rsid w:val="001E6F51"/>
    <w:rPr>
      <w:rFonts w:ascii="Courier New" w:hAnsi="Courier New" w:cs="Courier New"/>
    </w:rPr>
  </w:style>
  <w:style w:type="character" w:customStyle="1" w:styleId="WW8Num180z0">
    <w:name w:val="WW8Num180z0"/>
    <w:rsid w:val="001E6F51"/>
    <w:rPr>
      <w:rFonts w:ascii="Times New Roman" w:hAnsi="Times New Roman" w:cs="Times New Roman"/>
    </w:rPr>
  </w:style>
  <w:style w:type="character" w:customStyle="1" w:styleId="WW8Num180z1">
    <w:name w:val="WW8Num180z1"/>
    <w:rsid w:val="001E6F51"/>
    <w:rPr>
      <w:rFonts w:ascii="Courier New" w:hAnsi="Courier New" w:cs="Courier New"/>
    </w:rPr>
  </w:style>
  <w:style w:type="character" w:customStyle="1" w:styleId="WW8Num180z2">
    <w:name w:val="WW8Num180z2"/>
    <w:rsid w:val="001E6F51"/>
    <w:rPr>
      <w:rFonts w:ascii="Marlett" w:hAnsi="Marlett"/>
    </w:rPr>
  </w:style>
  <w:style w:type="character" w:customStyle="1" w:styleId="WW8Num180z3">
    <w:name w:val="WW8Num180z3"/>
    <w:rsid w:val="001E6F51"/>
    <w:rPr>
      <w:rFonts w:ascii="Symbol" w:hAnsi="Symbol"/>
    </w:rPr>
  </w:style>
  <w:style w:type="character" w:customStyle="1" w:styleId="WW8Num181z0">
    <w:name w:val="WW8Num181z0"/>
    <w:rsid w:val="001E6F51"/>
    <w:rPr>
      <w:rFonts w:ascii="Symbol" w:hAnsi="Symbol"/>
    </w:rPr>
  </w:style>
  <w:style w:type="character" w:customStyle="1" w:styleId="WW8Num181z1">
    <w:name w:val="WW8Num181z1"/>
    <w:rsid w:val="001E6F51"/>
    <w:rPr>
      <w:rFonts w:ascii="Courier New" w:hAnsi="Courier New" w:cs="Courier New"/>
    </w:rPr>
  </w:style>
  <w:style w:type="character" w:customStyle="1" w:styleId="WW8Num181z2">
    <w:name w:val="WW8Num181z2"/>
    <w:rsid w:val="001E6F51"/>
    <w:rPr>
      <w:rFonts w:ascii="Wingdings" w:hAnsi="Wingdings"/>
    </w:rPr>
  </w:style>
  <w:style w:type="character" w:customStyle="1" w:styleId="WW8Num183z0">
    <w:name w:val="WW8Num183z0"/>
    <w:rsid w:val="001E6F51"/>
    <w:rPr>
      <w:rFonts w:ascii="Symbol" w:hAnsi="Symbol"/>
    </w:rPr>
  </w:style>
  <w:style w:type="character" w:customStyle="1" w:styleId="WW8Num183z1">
    <w:name w:val="WW8Num183z1"/>
    <w:rsid w:val="001E6F51"/>
    <w:rPr>
      <w:rFonts w:ascii="Courier New" w:hAnsi="Courier New" w:cs="Courier New"/>
    </w:rPr>
  </w:style>
  <w:style w:type="character" w:customStyle="1" w:styleId="WW8Num183z2">
    <w:name w:val="WW8Num183z2"/>
    <w:rsid w:val="001E6F51"/>
    <w:rPr>
      <w:rFonts w:ascii="Wingdings" w:hAnsi="Wingdings"/>
    </w:rPr>
  </w:style>
  <w:style w:type="character" w:customStyle="1" w:styleId="WW8Num184z0">
    <w:name w:val="WW8Num184z0"/>
    <w:rsid w:val="001E6F51"/>
    <w:rPr>
      <w:rFonts w:ascii="Times New Roman" w:hAnsi="Times New Roman" w:cs="Times New Roman"/>
    </w:rPr>
  </w:style>
  <w:style w:type="character" w:customStyle="1" w:styleId="WW8Num184z1">
    <w:name w:val="WW8Num184z1"/>
    <w:rsid w:val="001E6F51"/>
    <w:rPr>
      <w:rFonts w:ascii="Courier New" w:hAnsi="Courier New" w:cs="Courier New"/>
    </w:rPr>
  </w:style>
  <w:style w:type="character" w:customStyle="1" w:styleId="WW8Num184z2">
    <w:name w:val="WW8Num184z2"/>
    <w:rsid w:val="001E6F51"/>
    <w:rPr>
      <w:rFonts w:ascii="Marlett" w:hAnsi="Marlett"/>
    </w:rPr>
  </w:style>
  <w:style w:type="character" w:customStyle="1" w:styleId="WW8Num184z3">
    <w:name w:val="WW8Num184z3"/>
    <w:rsid w:val="001E6F51"/>
    <w:rPr>
      <w:rFonts w:ascii="Symbol" w:hAnsi="Symbol"/>
    </w:rPr>
  </w:style>
  <w:style w:type="character" w:customStyle="1" w:styleId="WW8Num186z0">
    <w:name w:val="WW8Num186z0"/>
    <w:rsid w:val="001E6F51"/>
    <w:rPr>
      <w:rFonts w:ascii="Times New Roman" w:eastAsia="Times New Roman" w:hAnsi="Times New Roman" w:cs="Times New Roman"/>
    </w:rPr>
  </w:style>
  <w:style w:type="character" w:customStyle="1" w:styleId="WW8Num186z1">
    <w:name w:val="WW8Num186z1"/>
    <w:rsid w:val="001E6F51"/>
    <w:rPr>
      <w:rFonts w:ascii="Courier New" w:hAnsi="Courier New"/>
    </w:rPr>
  </w:style>
  <w:style w:type="character" w:customStyle="1" w:styleId="WW8Num186z2">
    <w:name w:val="WW8Num186z2"/>
    <w:rsid w:val="001E6F51"/>
    <w:rPr>
      <w:rFonts w:ascii="Wingdings" w:hAnsi="Wingdings"/>
    </w:rPr>
  </w:style>
  <w:style w:type="character" w:customStyle="1" w:styleId="WW8Num186z3">
    <w:name w:val="WW8Num186z3"/>
    <w:rsid w:val="001E6F51"/>
    <w:rPr>
      <w:rFonts w:ascii="Symbol" w:hAnsi="Symbol"/>
    </w:rPr>
  </w:style>
  <w:style w:type="character" w:customStyle="1" w:styleId="WW8Num187z0">
    <w:name w:val="WW8Num187z0"/>
    <w:rsid w:val="001E6F51"/>
    <w:rPr>
      <w:rFonts w:ascii="Symbol" w:hAnsi="Symbol"/>
    </w:rPr>
  </w:style>
  <w:style w:type="character" w:customStyle="1" w:styleId="WW8Num187z1">
    <w:name w:val="WW8Num187z1"/>
    <w:rsid w:val="001E6F51"/>
    <w:rPr>
      <w:rFonts w:ascii="Courier New" w:hAnsi="Courier New" w:cs="Courier New"/>
    </w:rPr>
  </w:style>
  <w:style w:type="character" w:customStyle="1" w:styleId="WW8Num187z2">
    <w:name w:val="WW8Num187z2"/>
    <w:rsid w:val="001E6F51"/>
    <w:rPr>
      <w:rFonts w:ascii="Wingdings" w:hAnsi="Wingdings"/>
    </w:rPr>
  </w:style>
  <w:style w:type="character" w:customStyle="1" w:styleId="WW8Num188z0">
    <w:name w:val="WW8Num188z0"/>
    <w:rsid w:val="001E6F51"/>
    <w:rPr>
      <w:rFonts w:ascii="Symbol" w:hAnsi="Symbol"/>
    </w:rPr>
  </w:style>
  <w:style w:type="character" w:customStyle="1" w:styleId="WW8Num188z1">
    <w:name w:val="WW8Num188z1"/>
    <w:rsid w:val="001E6F51"/>
    <w:rPr>
      <w:rFonts w:ascii="Courier New" w:hAnsi="Courier New" w:cs="Courier New"/>
    </w:rPr>
  </w:style>
  <w:style w:type="character" w:customStyle="1" w:styleId="WW8Num188z2">
    <w:name w:val="WW8Num188z2"/>
    <w:rsid w:val="001E6F51"/>
    <w:rPr>
      <w:rFonts w:ascii="Wingdings" w:hAnsi="Wingdings"/>
    </w:rPr>
  </w:style>
  <w:style w:type="character" w:customStyle="1" w:styleId="WW8Num190z0">
    <w:name w:val="WW8Num190z0"/>
    <w:rsid w:val="001E6F51"/>
    <w:rPr>
      <w:rFonts w:ascii="Symbol" w:hAnsi="Symbol"/>
    </w:rPr>
  </w:style>
  <w:style w:type="character" w:customStyle="1" w:styleId="WW8Num190z1">
    <w:name w:val="WW8Num190z1"/>
    <w:rsid w:val="001E6F51"/>
    <w:rPr>
      <w:rFonts w:ascii="Courier New" w:hAnsi="Courier New" w:cs="Courier New"/>
    </w:rPr>
  </w:style>
  <w:style w:type="character" w:customStyle="1" w:styleId="WW8Num190z2">
    <w:name w:val="WW8Num190z2"/>
    <w:rsid w:val="001E6F51"/>
    <w:rPr>
      <w:rFonts w:ascii="Wingdings" w:hAnsi="Wingdings"/>
    </w:rPr>
  </w:style>
  <w:style w:type="character" w:customStyle="1" w:styleId="WW8Num191z0">
    <w:name w:val="WW8Num191z0"/>
    <w:rsid w:val="001E6F51"/>
    <w:rPr>
      <w:rFonts w:ascii="Symbol" w:hAnsi="Symbol"/>
    </w:rPr>
  </w:style>
  <w:style w:type="character" w:customStyle="1" w:styleId="WW8Num191z2">
    <w:name w:val="WW8Num191z2"/>
    <w:rsid w:val="001E6F51"/>
    <w:rPr>
      <w:rFonts w:ascii="Wingdings" w:hAnsi="Wingdings"/>
    </w:rPr>
  </w:style>
  <w:style w:type="character" w:customStyle="1" w:styleId="WW8Num191z4">
    <w:name w:val="WW8Num191z4"/>
    <w:rsid w:val="001E6F51"/>
    <w:rPr>
      <w:rFonts w:ascii="Courier New" w:hAnsi="Courier New"/>
    </w:rPr>
  </w:style>
  <w:style w:type="character" w:customStyle="1" w:styleId="WW8Num192z0">
    <w:name w:val="WW8Num192z0"/>
    <w:rsid w:val="001E6F51"/>
    <w:rPr>
      <w:rFonts w:ascii="Times New Roman" w:hAnsi="Times New Roman" w:cs="Times New Roman"/>
      <w:b/>
      <w:i w:val="0"/>
      <w:sz w:val="24"/>
      <w:szCs w:val="24"/>
    </w:rPr>
  </w:style>
  <w:style w:type="character" w:customStyle="1" w:styleId="WW8Num192z1">
    <w:name w:val="WW8Num192z1"/>
    <w:rsid w:val="001E6F51"/>
    <w:rPr>
      <w:rFonts w:ascii="Courier New" w:hAnsi="Courier New" w:cs="Courier New"/>
    </w:rPr>
  </w:style>
  <w:style w:type="character" w:customStyle="1" w:styleId="WW8Num192z2">
    <w:name w:val="WW8Num192z2"/>
    <w:rsid w:val="001E6F51"/>
    <w:rPr>
      <w:rFonts w:ascii="Wingdings" w:hAnsi="Wingdings"/>
    </w:rPr>
  </w:style>
  <w:style w:type="character" w:customStyle="1" w:styleId="WW8Num192z3">
    <w:name w:val="WW8Num192z3"/>
    <w:rsid w:val="001E6F51"/>
    <w:rPr>
      <w:rFonts w:ascii="Symbol" w:hAnsi="Symbol"/>
    </w:rPr>
  </w:style>
  <w:style w:type="character" w:customStyle="1" w:styleId="WW8Num193z0">
    <w:name w:val="WW8Num193z0"/>
    <w:rsid w:val="001E6F51"/>
    <w:rPr>
      <w:rFonts w:ascii="Symbol" w:hAnsi="Symbol"/>
    </w:rPr>
  </w:style>
  <w:style w:type="character" w:customStyle="1" w:styleId="WW8Num193z1">
    <w:name w:val="WW8Num193z1"/>
    <w:rsid w:val="001E6F51"/>
    <w:rPr>
      <w:rFonts w:ascii="Courier New" w:hAnsi="Courier New" w:cs="Courier New"/>
    </w:rPr>
  </w:style>
  <w:style w:type="character" w:customStyle="1" w:styleId="WW8Num193z2">
    <w:name w:val="WW8Num193z2"/>
    <w:rsid w:val="001E6F51"/>
    <w:rPr>
      <w:rFonts w:ascii="Wingdings" w:hAnsi="Wingdings"/>
    </w:rPr>
  </w:style>
  <w:style w:type="character" w:customStyle="1" w:styleId="WW8Num194z0">
    <w:name w:val="WW8Num194z0"/>
    <w:rsid w:val="001E6F51"/>
    <w:rPr>
      <w:rFonts w:ascii="Times New Roman" w:hAnsi="Times New Roman" w:cs="Times New Roman"/>
      <w:b/>
      <w:i w:val="0"/>
      <w:sz w:val="24"/>
      <w:szCs w:val="24"/>
    </w:rPr>
  </w:style>
  <w:style w:type="character" w:customStyle="1" w:styleId="WW8Num194z1">
    <w:name w:val="WW8Num194z1"/>
    <w:rsid w:val="001E6F51"/>
    <w:rPr>
      <w:rFonts w:ascii="Courier New" w:hAnsi="Courier New" w:cs="Courier New"/>
    </w:rPr>
  </w:style>
  <w:style w:type="character" w:customStyle="1" w:styleId="WW8Num194z2">
    <w:name w:val="WW8Num194z2"/>
    <w:rsid w:val="001E6F51"/>
    <w:rPr>
      <w:rFonts w:ascii="Marlett" w:hAnsi="Marlett"/>
    </w:rPr>
  </w:style>
  <w:style w:type="character" w:customStyle="1" w:styleId="WW8Num194z3">
    <w:name w:val="WW8Num194z3"/>
    <w:rsid w:val="001E6F51"/>
    <w:rPr>
      <w:rFonts w:ascii="Symbol" w:hAnsi="Symbol"/>
    </w:rPr>
  </w:style>
  <w:style w:type="character" w:customStyle="1" w:styleId="WW8Num195z0">
    <w:name w:val="WW8Num195z0"/>
    <w:rsid w:val="001E6F51"/>
    <w:rPr>
      <w:rFonts w:ascii="Symbol" w:hAnsi="Symbol"/>
    </w:rPr>
  </w:style>
  <w:style w:type="character" w:customStyle="1" w:styleId="WW8Num195z1">
    <w:name w:val="WW8Num195z1"/>
    <w:rsid w:val="001E6F51"/>
    <w:rPr>
      <w:rFonts w:ascii="Courier New" w:hAnsi="Courier New" w:cs="Courier New"/>
    </w:rPr>
  </w:style>
  <w:style w:type="character" w:customStyle="1" w:styleId="WW8Num195z2">
    <w:name w:val="WW8Num195z2"/>
    <w:rsid w:val="001E6F51"/>
    <w:rPr>
      <w:rFonts w:ascii="Wingdings" w:hAnsi="Wingdings"/>
    </w:rPr>
  </w:style>
  <w:style w:type="character" w:customStyle="1" w:styleId="WW8Num197z0">
    <w:name w:val="WW8Num197z0"/>
    <w:rsid w:val="001E6F51"/>
    <w:rPr>
      <w:rFonts w:ascii="Times New Roman" w:eastAsia="Times New Roman" w:hAnsi="Times New Roman" w:cs="Times New Roman"/>
    </w:rPr>
  </w:style>
  <w:style w:type="character" w:customStyle="1" w:styleId="WW8Num198z0">
    <w:name w:val="WW8Num198z0"/>
    <w:rsid w:val="001E6F51"/>
    <w:rPr>
      <w:rFonts w:ascii="Symbol" w:hAnsi="Symbol" w:cs="Times New Roman"/>
    </w:rPr>
  </w:style>
  <w:style w:type="character" w:customStyle="1" w:styleId="WW8Num198z1">
    <w:name w:val="WW8Num198z1"/>
    <w:rsid w:val="001E6F51"/>
    <w:rPr>
      <w:rFonts w:ascii="Courier New" w:hAnsi="Courier New" w:cs="Courier New"/>
    </w:rPr>
  </w:style>
  <w:style w:type="character" w:customStyle="1" w:styleId="WW8Num198z2">
    <w:name w:val="WW8Num198z2"/>
    <w:rsid w:val="001E6F51"/>
    <w:rPr>
      <w:rFonts w:ascii="Wingdings" w:hAnsi="Wingdings"/>
    </w:rPr>
  </w:style>
  <w:style w:type="character" w:customStyle="1" w:styleId="WW8Num198z3">
    <w:name w:val="WW8Num198z3"/>
    <w:rsid w:val="001E6F51"/>
    <w:rPr>
      <w:rFonts w:ascii="Symbol" w:hAnsi="Symbol"/>
    </w:rPr>
  </w:style>
  <w:style w:type="character" w:customStyle="1" w:styleId="WW8Num199z0">
    <w:name w:val="WW8Num199z0"/>
    <w:rsid w:val="001E6F51"/>
    <w:rPr>
      <w:rFonts w:ascii="Times New Roman" w:hAnsi="Times New Roman" w:cs="Times New Roman"/>
      <w:b/>
      <w:i w:val="0"/>
      <w:sz w:val="24"/>
      <w:szCs w:val="24"/>
    </w:rPr>
  </w:style>
  <w:style w:type="character" w:customStyle="1" w:styleId="WW8Num199z1">
    <w:name w:val="WW8Num199z1"/>
    <w:rsid w:val="001E6F51"/>
    <w:rPr>
      <w:rFonts w:ascii="Courier New" w:hAnsi="Courier New" w:cs="Courier New"/>
    </w:rPr>
  </w:style>
  <w:style w:type="character" w:customStyle="1" w:styleId="WW8Num199z2">
    <w:name w:val="WW8Num199z2"/>
    <w:rsid w:val="001E6F51"/>
    <w:rPr>
      <w:rFonts w:ascii="Marlett" w:hAnsi="Marlett"/>
    </w:rPr>
  </w:style>
  <w:style w:type="character" w:customStyle="1" w:styleId="WW8Num199z3">
    <w:name w:val="WW8Num199z3"/>
    <w:rsid w:val="001E6F51"/>
    <w:rPr>
      <w:rFonts w:ascii="Symbol" w:hAnsi="Symbol"/>
    </w:rPr>
  </w:style>
  <w:style w:type="character" w:customStyle="1" w:styleId="WW8Num200z0">
    <w:name w:val="WW8Num200z0"/>
    <w:rsid w:val="001E6F51"/>
    <w:rPr>
      <w:rFonts w:ascii="Symbol" w:hAnsi="Symbol"/>
    </w:rPr>
  </w:style>
  <w:style w:type="character" w:customStyle="1" w:styleId="WW8Num200z1">
    <w:name w:val="WW8Num200z1"/>
    <w:rsid w:val="001E6F51"/>
    <w:rPr>
      <w:rFonts w:ascii="Courier New" w:hAnsi="Courier New" w:cs="Courier New"/>
    </w:rPr>
  </w:style>
  <w:style w:type="character" w:customStyle="1" w:styleId="WW8Num200z2">
    <w:name w:val="WW8Num200z2"/>
    <w:rsid w:val="001E6F51"/>
    <w:rPr>
      <w:rFonts w:ascii="Wingdings" w:hAnsi="Wingdings"/>
    </w:rPr>
  </w:style>
  <w:style w:type="character" w:customStyle="1" w:styleId="WW8Num201z0">
    <w:name w:val="WW8Num201z0"/>
    <w:rsid w:val="001E6F51"/>
    <w:rPr>
      <w:rFonts w:ascii="Symbol" w:hAnsi="Symbol"/>
    </w:rPr>
  </w:style>
  <w:style w:type="character" w:customStyle="1" w:styleId="WW8Num202z0">
    <w:name w:val="WW8Num202z0"/>
    <w:rsid w:val="001E6F51"/>
    <w:rPr>
      <w:rFonts w:ascii="Symbol" w:hAnsi="Symbol"/>
    </w:rPr>
  </w:style>
  <w:style w:type="character" w:customStyle="1" w:styleId="WW8Num202z1">
    <w:name w:val="WW8Num202z1"/>
    <w:rsid w:val="001E6F51"/>
    <w:rPr>
      <w:rFonts w:ascii="Courier New" w:hAnsi="Courier New" w:cs="Courier New"/>
    </w:rPr>
  </w:style>
  <w:style w:type="character" w:customStyle="1" w:styleId="WW8Num202z2">
    <w:name w:val="WW8Num202z2"/>
    <w:rsid w:val="001E6F51"/>
    <w:rPr>
      <w:rFonts w:ascii="Wingdings" w:hAnsi="Wingdings"/>
    </w:rPr>
  </w:style>
  <w:style w:type="character" w:customStyle="1" w:styleId="WW8Num203z0">
    <w:name w:val="WW8Num203z0"/>
    <w:rsid w:val="001E6F51"/>
    <w:rPr>
      <w:rFonts w:ascii="Symbol" w:hAnsi="Symbol"/>
    </w:rPr>
  </w:style>
  <w:style w:type="character" w:customStyle="1" w:styleId="WW8Num203z1">
    <w:name w:val="WW8Num203z1"/>
    <w:rsid w:val="001E6F51"/>
    <w:rPr>
      <w:rFonts w:ascii="Courier New" w:hAnsi="Courier New" w:cs="Courier New"/>
    </w:rPr>
  </w:style>
  <w:style w:type="character" w:customStyle="1" w:styleId="WW8Num203z2">
    <w:name w:val="WW8Num203z2"/>
    <w:rsid w:val="001E6F51"/>
    <w:rPr>
      <w:rFonts w:ascii="Wingdings" w:hAnsi="Wingdings"/>
    </w:rPr>
  </w:style>
  <w:style w:type="character" w:customStyle="1" w:styleId="WW8Num204z0">
    <w:name w:val="WW8Num204z0"/>
    <w:rsid w:val="001E6F51"/>
    <w:rPr>
      <w:rFonts w:ascii="Times New Roman" w:hAnsi="Times New Roman" w:cs="Times New Roman"/>
    </w:rPr>
  </w:style>
  <w:style w:type="character" w:customStyle="1" w:styleId="WW8Num204z1">
    <w:name w:val="WW8Num204z1"/>
    <w:rsid w:val="001E6F51"/>
    <w:rPr>
      <w:rFonts w:ascii="Courier New" w:hAnsi="Courier New" w:cs="Courier New"/>
    </w:rPr>
  </w:style>
  <w:style w:type="character" w:customStyle="1" w:styleId="WW8Num204z2">
    <w:name w:val="WW8Num204z2"/>
    <w:rsid w:val="001E6F51"/>
    <w:rPr>
      <w:rFonts w:ascii="Marlett" w:hAnsi="Marlett"/>
    </w:rPr>
  </w:style>
  <w:style w:type="character" w:customStyle="1" w:styleId="WW8Num204z3">
    <w:name w:val="WW8Num204z3"/>
    <w:rsid w:val="001E6F51"/>
    <w:rPr>
      <w:rFonts w:ascii="Symbol" w:hAnsi="Symbol"/>
    </w:rPr>
  </w:style>
  <w:style w:type="character" w:customStyle="1" w:styleId="WW8Num205z0">
    <w:name w:val="WW8Num205z0"/>
    <w:rsid w:val="001E6F51"/>
    <w:rPr>
      <w:rFonts w:ascii="Times New Roman" w:hAnsi="Times New Roman" w:cs="Times New Roman"/>
    </w:rPr>
  </w:style>
  <w:style w:type="character" w:customStyle="1" w:styleId="WW8Num205z1">
    <w:name w:val="WW8Num205z1"/>
    <w:rsid w:val="001E6F51"/>
    <w:rPr>
      <w:rFonts w:ascii="Courier New" w:hAnsi="Courier New" w:cs="Courier New"/>
    </w:rPr>
  </w:style>
  <w:style w:type="character" w:customStyle="1" w:styleId="WW8Num205z2">
    <w:name w:val="WW8Num205z2"/>
    <w:rsid w:val="001E6F51"/>
    <w:rPr>
      <w:rFonts w:ascii="Marlett" w:hAnsi="Marlett"/>
    </w:rPr>
  </w:style>
  <w:style w:type="character" w:customStyle="1" w:styleId="WW8Num205z3">
    <w:name w:val="WW8Num205z3"/>
    <w:rsid w:val="001E6F51"/>
    <w:rPr>
      <w:rFonts w:ascii="Symbol" w:hAnsi="Symbol"/>
    </w:rPr>
  </w:style>
  <w:style w:type="character" w:customStyle="1" w:styleId="WW8Num206z1">
    <w:name w:val="WW8Num206z1"/>
    <w:rsid w:val="001E6F51"/>
    <w:rPr>
      <w:rFonts w:ascii="Symbol" w:hAnsi="Symbol"/>
    </w:rPr>
  </w:style>
  <w:style w:type="character" w:customStyle="1" w:styleId="WW8Num207z0">
    <w:name w:val="WW8Num207z0"/>
    <w:rsid w:val="001E6F51"/>
    <w:rPr>
      <w:rFonts w:ascii="Symbol" w:hAnsi="Symbol"/>
    </w:rPr>
  </w:style>
  <w:style w:type="character" w:customStyle="1" w:styleId="WW8Num207z1">
    <w:name w:val="WW8Num207z1"/>
    <w:rsid w:val="001E6F51"/>
    <w:rPr>
      <w:rFonts w:ascii="Courier New" w:hAnsi="Courier New" w:cs="Courier New"/>
    </w:rPr>
  </w:style>
  <w:style w:type="character" w:customStyle="1" w:styleId="WW8Num207z2">
    <w:name w:val="WW8Num207z2"/>
    <w:rsid w:val="001E6F51"/>
    <w:rPr>
      <w:rFonts w:ascii="Wingdings" w:hAnsi="Wingdings"/>
    </w:rPr>
  </w:style>
  <w:style w:type="character" w:customStyle="1" w:styleId="WW8Num208z0">
    <w:name w:val="WW8Num208z0"/>
    <w:rsid w:val="001E6F51"/>
    <w:rPr>
      <w:rFonts w:ascii="Symbol" w:hAnsi="Symbol"/>
    </w:rPr>
  </w:style>
  <w:style w:type="character" w:customStyle="1" w:styleId="WW8Num208z2">
    <w:name w:val="WW8Num208z2"/>
    <w:rsid w:val="001E6F51"/>
    <w:rPr>
      <w:rFonts w:ascii="Wingdings" w:hAnsi="Wingdings"/>
    </w:rPr>
  </w:style>
  <w:style w:type="character" w:customStyle="1" w:styleId="WW8Num208z4">
    <w:name w:val="WW8Num208z4"/>
    <w:rsid w:val="001E6F51"/>
    <w:rPr>
      <w:rFonts w:ascii="Courier New" w:hAnsi="Courier New" w:cs="Courier New"/>
    </w:rPr>
  </w:style>
  <w:style w:type="character" w:customStyle="1" w:styleId="WW8Num209z0">
    <w:name w:val="WW8Num209z0"/>
    <w:rsid w:val="001E6F51"/>
    <w:rPr>
      <w:rFonts w:ascii="Symbol" w:hAnsi="Symbol"/>
    </w:rPr>
  </w:style>
  <w:style w:type="character" w:customStyle="1" w:styleId="WW8Num209z1">
    <w:name w:val="WW8Num209z1"/>
    <w:rsid w:val="001E6F51"/>
    <w:rPr>
      <w:rFonts w:ascii="Courier New" w:hAnsi="Courier New" w:cs="Courier New"/>
    </w:rPr>
  </w:style>
  <w:style w:type="character" w:customStyle="1" w:styleId="WW8Num209z2">
    <w:name w:val="WW8Num209z2"/>
    <w:rsid w:val="001E6F51"/>
    <w:rPr>
      <w:rFonts w:ascii="Wingdings" w:hAnsi="Wingdings"/>
    </w:rPr>
  </w:style>
  <w:style w:type="character" w:customStyle="1" w:styleId="WW8Num210z0">
    <w:name w:val="WW8Num210z0"/>
    <w:rsid w:val="001E6F51"/>
    <w:rPr>
      <w:rFonts w:ascii="Symbol" w:hAnsi="Symbol"/>
    </w:rPr>
  </w:style>
  <w:style w:type="character" w:customStyle="1" w:styleId="WW8Num210z1">
    <w:name w:val="WW8Num210z1"/>
    <w:rsid w:val="001E6F51"/>
    <w:rPr>
      <w:rFonts w:ascii="Courier New" w:hAnsi="Courier New" w:cs="Courier New"/>
    </w:rPr>
  </w:style>
  <w:style w:type="character" w:customStyle="1" w:styleId="WW8Num210z2">
    <w:name w:val="WW8Num210z2"/>
    <w:rsid w:val="001E6F51"/>
    <w:rPr>
      <w:rFonts w:ascii="Wingdings" w:hAnsi="Wingdings"/>
    </w:rPr>
  </w:style>
  <w:style w:type="character" w:customStyle="1" w:styleId="WW8Num211z0">
    <w:name w:val="WW8Num211z0"/>
    <w:rsid w:val="001E6F51"/>
    <w:rPr>
      <w:rFonts w:ascii="Symbol" w:hAnsi="Symbol"/>
    </w:rPr>
  </w:style>
  <w:style w:type="character" w:customStyle="1" w:styleId="WW8Num212z0">
    <w:name w:val="WW8Num212z0"/>
    <w:rsid w:val="001E6F51"/>
    <w:rPr>
      <w:rFonts w:ascii="Symbol" w:hAnsi="Symbol"/>
    </w:rPr>
  </w:style>
  <w:style w:type="character" w:customStyle="1" w:styleId="WW8Num212z1">
    <w:name w:val="WW8Num212z1"/>
    <w:rsid w:val="001E6F51"/>
    <w:rPr>
      <w:rFonts w:ascii="Courier New" w:hAnsi="Courier New" w:cs="Courier New"/>
    </w:rPr>
  </w:style>
  <w:style w:type="character" w:customStyle="1" w:styleId="WW8Num212z2">
    <w:name w:val="WW8Num212z2"/>
    <w:rsid w:val="001E6F51"/>
    <w:rPr>
      <w:rFonts w:ascii="Wingdings" w:hAnsi="Wingdings"/>
    </w:rPr>
  </w:style>
  <w:style w:type="character" w:customStyle="1" w:styleId="WW8Num213z0">
    <w:name w:val="WW8Num213z0"/>
    <w:rsid w:val="001E6F51"/>
    <w:rPr>
      <w:rFonts w:ascii="Symbol" w:hAnsi="Symbol"/>
    </w:rPr>
  </w:style>
  <w:style w:type="character" w:customStyle="1" w:styleId="WW8Num213z1">
    <w:name w:val="WW8Num213z1"/>
    <w:rsid w:val="001E6F51"/>
    <w:rPr>
      <w:rFonts w:ascii="Courier New" w:hAnsi="Courier New" w:cs="Courier New"/>
    </w:rPr>
  </w:style>
  <w:style w:type="character" w:customStyle="1" w:styleId="WW8Num213z2">
    <w:name w:val="WW8Num213z2"/>
    <w:rsid w:val="001E6F51"/>
    <w:rPr>
      <w:rFonts w:ascii="Wingdings" w:hAnsi="Wingdings"/>
    </w:rPr>
  </w:style>
  <w:style w:type="character" w:customStyle="1" w:styleId="WW8Num214z0">
    <w:name w:val="WW8Num214z0"/>
    <w:rsid w:val="001E6F51"/>
    <w:rPr>
      <w:rFonts w:ascii="Times New Roman" w:hAnsi="Times New Roman" w:cs="Times New Roman"/>
    </w:rPr>
  </w:style>
  <w:style w:type="character" w:customStyle="1" w:styleId="WW8Num214z1">
    <w:name w:val="WW8Num214z1"/>
    <w:rsid w:val="001E6F51"/>
    <w:rPr>
      <w:rFonts w:ascii="Courier New" w:hAnsi="Courier New" w:cs="Courier New"/>
    </w:rPr>
  </w:style>
  <w:style w:type="character" w:customStyle="1" w:styleId="WW8Num214z2">
    <w:name w:val="WW8Num214z2"/>
    <w:rsid w:val="001E6F51"/>
    <w:rPr>
      <w:rFonts w:ascii="Wingdings" w:hAnsi="Wingdings"/>
    </w:rPr>
  </w:style>
  <w:style w:type="character" w:customStyle="1" w:styleId="WW8Num214z3">
    <w:name w:val="WW8Num214z3"/>
    <w:rsid w:val="001E6F51"/>
    <w:rPr>
      <w:rFonts w:ascii="Symbol" w:hAnsi="Symbol"/>
    </w:rPr>
  </w:style>
  <w:style w:type="character" w:customStyle="1" w:styleId="WW8Num215z0">
    <w:name w:val="WW8Num215z0"/>
    <w:rsid w:val="001E6F51"/>
    <w:rPr>
      <w:rFonts w:ascii="Symbol" w:hAnsi="Symbol"/>
    </w:rPr>
  </w:style>
  <w:style w:type="character" w:customStyle="1" w:styleId="WW8Num216z0">
    <w:name w:val="WW8Num216z0"/>
    <w:rsid w:val="001E6F51"/>
    <w:rPr>
      <w:rFonts w:ascii="Times New Roman" w:hAnsi="Times New Roman" w:cs="Times New Roman"/>
    </w:rPr>
  </w:style>
  <w:style w:type="character" w:customStyle="1" w:styleId="WW8Num216z1">
    <w:name w:val="WW8Num216z1"/>
    <w:rsid w:val="001E6F51"/>
    <w:rPr>
      <w:rFonts w:ascii="Courier New" w:hAnsi="Courier New" w:cs="Courier New"/>
    </w:rPr>
  </w:style>
  <w:style w:type="character" w:customStyle="1" w:styleId="WW8Num216z2">
    <w:name w:val="WW8Num216z2"/>
    <w:rsid w:val="001E6F51"/>
    <w:rPr>
      <w:rFonts w:ascii="Marlett" w:hAnsi="Marlett"/>
    </w:rPr>
  </w:style>
  <w:style w:type="character" w:customStyle="1" w:styleId="WW8Num216z3">
    <w:name w:val="WW8Num216z3"/>
    <w:rsid w:val="001E6F51"/>
    <w:rPr>
      <w:rFonts w:ascii="Symbol" w:hAnsi="Symbol"/>
    </w:rPr>
  </w:style>
  <w:style w:type="character" w:customStyle="1" w:styleId="WW8Num217z0">
    <w:name w:val="WW8Num217z0"/>
    <w:rsid w:val="001E6F51"/>
    <w:rPr>
      <w:rFonts w:ascii="Symbol" w:hAnsi="Symbol"/>
    </w:rPr>
  </w:style>
  <w:style w:type="character" w:customStyle="1" w:styleId="WW8Num217z1">
    <w:name w:val="WW8Num217z1"/>
    <w:rsid w:val="001E6F51"/>
    <w:rPr>
      <w:rFonts w:ascii="Courier New" w:hAnsi="Courier New" w:cs="Courier New"/>
    </w:rPr>
  </w:style>
  <w:style w:type="character" w:customStyle="1" w:styleId="WW8Num217z2">
    <w:name w:val="WW8Num217z2"/>
    <w:rsid w:val="001E6F51"/>
    <w:rPr>
      <w:rFonts w:ascii="Wingdings" w:hAnsi="Wingdings"/>
    </w:rPr>
  </w:style>
  <w:style w:type="character" w:customStyle="1" w:styleId="WW8Num218z0">
    <w:name w:val="WW8Num218z0"/>
    <w:rsid w:val="001E6F51"/>
    <w:rPr>
      <w:rFonts w:ascii="Times New Roman" w:hAnsi="Times New Roman" w:cs="Times New Roman"/>
    </w:rPr>
  </w:style>
  <w:style w:type="character" w:customStyle="1" w:styleId="WW8Num218z1">
    <w:name w:val="WW8Num218z1"/>
    <w:rsid w:val="001E6F51"/>
    <w:rPr>
      <w:rFonts w:ascii="Courier New" w:hAnsi="Courier New" w:cs="Courier New"/>
    </w:rPr>
  </w:style>
  <w:style w:type="character" w:customStyle="1" w:styleId="WW8Num218z2">
    <w:name w:val="WW8Num218z2"/>
    <w:rsid w:val="001E6F51"/>
    <w:rPr>
      <w:rFonts w:ascii="Marlett" w:hAnsi="Marlett"/>
    </w:rPr>
  </w:style>
  <w:style w:type="character" w:customStyle="1" w:styleId="WW8Num218z3">
    <w:name w:val="WW8Num218z3"/>
    <w:rsid w:val="001E6F51"/>
    <w:rPr>
      <w:rFonts w:ascii="Symbol" w:hAnsi="Symbol"/>
    </w:rPr>
  </w:style>
  <w:style w:type="character" w:customStyle="1" w:styleId="WW8Num219z0">
    <w:name w:val="WW8Num219z0"/>
    <w:rsid w:val="001E6F51"/>
    <w:rPr>
      <w:rFonts w:ascii="Symbol" w:hAnsi="Symbol"/>
    </w:rPr>
  </w:style>
  <w:style w:type="character" w:customStyle="1" w:styleId="WW8Num219z1">
    <w:name w:val="WW8Num219z1"/>
    <w:rsid w:val="001E6F51"/>
    <w:rPr>
      <w:rFonts w:ascii="Courier New" w:hAnsi="Courier New" w:cs="Courier New"/>
    </w:rPr>
  </w:style>
  <w:style w:type="character" w:customStyle="1" w:styleId="WW8Num219z2">
    <w:name w:val="WW8Num219z2"/>
    <w:rsid w:val="001E6F51"/>
    <w:rPr>
      <w:rFonts w:ascii="Wingdings" w:hAnsi="Wingdings"/>
    </w:rPr>
  </w:style>
  <w:style w:type="character" w:customStyle="1" w:styleId="WW8Num223z0">
    <w:name w:val="WW8Num223z0"/>
    <w:rsid w:val="001E6F51"/>
    <w:rPr>
      <w:b/>
    </w:rPr>
  </w:style>
  <w:style w:type="character" w:customStyle="1" w:styleId="WW8Num224z0">
    <w:name w:val="WW8Num224z0"/>
    <w:rsid w:val="001E6F51"/>
    <w:rPr>
      <w:rFonts w:ascii="Symbol" w:hAnsi="Symbol"/>
    </w:rPr>
  </w:style>
  <w:style w:type="character" w:customStyle="1" w:styleId="WW8Num224z1">
    <w:name w:val="WW8Num224z1"/>
    <w:rsid w:val="001E6F51"/>
    <w:rPr>
      <w:rFonts w:ascii="Courier New" w:hAnsi="Courier New" w:cs="Courier New"/>
    </w:rPr>
  </w:style>
  <w:style w:type="character" w:customStyle="1" w:styleId="WW8Num224z2">
    <w:name w:val="WW8Num224z2"/>
    <w:rsid w:val="001E6F51"/>
    <w:rPr>
      <w:rFonts w:ascii="Wingdings" w:hAnsi="Wingdings"/>
    </w:rPr>
  </w:style>
  <w:style w:type="character" w:customStyle="1" w:styleId="WW8Num225z0">
    <w:name w:val="WW8Num225z0"/>
    <w:rsid w:val="001E6F51"/>
    <w:rPr>
      <w:rFonts w:ascii="Symbol" w:hAnsi="Symbol"/>
    </w:rPr>
  </w:style>
  <w:style w:type="character" w:customStyle="1" w:styleId="WW8Num225z1">
    <w:name w:val="WW8Num225z1"/>
    <w:rsid w:val="001E6F51"/>
    <w:rPr>
      <w:rFonts w:ascii="Courier New" w:hAnsi="Courier New" w:cs="Courier New"/>
    </w:rPr>
  </w:style>
  <w:style w:type="character" w:customStyle="1" w:styleId="WW8Num225z2">
    <w:name w:val="WW8Num225z2"/>
    <w:rsid w:val="001E6F51"/>
    <w:rPr>
      <w:rFonts w:ascii="Wingdings" w:hAnsi="Wingdings"/>
    </w:rPr>
  </w:style>
  <w:style w:type="character" w:customStyle="1" w:styleId="WW8Num226z0">
    <w:name w:val="WW8Num226z0"/>
    <w:rsid w:val="001E6F51"/>
    <w:rPr>
      <w:rFonts w:ascii="Symbol" w:hAnsi="Symbol"/>
    </w:rPr>
  </w:style>
  <w:style w:type="character" w:customStyle="1" w:styleId="WW8Num226z1">
    <w:name w:val="WW8Num226z1"/>
    <w:rsid w:val="001E6F51"/>
    <w:rPr>
      <w:rFonts w:ascii="Courier New" w:hAnsi="Courier New" w:cs="Courier New"/>
    </w:rPr>
  </w:style>
  <w:style w:type="character" w:customStyle="1" w:styleId="WW8Num226z2">
    <w:name w:val="WW8Num226z2"/>
    <w:rsid w:val="001E6F51"/>
    <w:rPr>
      <w:rFonts w:ascii="Wingdings" w:hAnsi="Wingdings"/>
    </w:rPr>
  </w:style>
  <w:style w:type="character" w:customStyle="1" w:styleId="WW8Num227z0">
    <w:name w:val="WW8Num227z0"/>
    <w:rsid w:val="001E6F51"/>
    <w:rPr>
      <w:rFonts w:ascii="Symbol" w:hAnsi="Symbol"/>
    </w:rPr>
  </w:style>
  <w:style w:type="character" w:customStyle="1" w:styleId="WW8Num227z1">
    <w:name w:val="WW8Num227z1"/>
    <w:rsid w:val="001E6F51"/>
    <w:rPr>
      <w:rFonts w:ascii="Courier New" w:hAnsi="Courier New" w:cs="Courier New"/>
    </w:rPr>
  </w:style>
  <w:style w:type="character" w:customStyle="1" w:styleId="WW8Num227z2">
    <w:name w:val="WW8Num227z2"/>
    <w:rsid w:val="001E6F51"/>
    <w:rPr>
      <w:rFonts w:ascii="Wingdings" w:hAnsi="Wingdings"/>
    </w:rPr>
  </w:style>
  <w:style w:type="character" w:customStyle="1" w:styleId="WW8Num228z0">
    <w:name w:val="WW8Num228z0"/>
    <w:rsid w:val="001E6F51"/>
    <w:rPr>
      <w:rFonts w:ascii="Symbol" w:hAnsi="Symbol"/>
    </w:rPr>
  </w:style>
  <w:style w:type="character" w:customStyle="1" w:styleId="WW8Num228z1">
    <w:name w:val="WW8Num228z1"/>
    <w:rsid w:val="001E6F51"/>
    <w:rPr>
      <w:rFonts w:ascii="Courier New" w:hAnsi="Courier New" w:cs="Courier New"/>
    </w:rPr>
  </w:style>
  <w:style w:type="character" w:customStyle="1" w:styleId="WW8Num228z2">
    <w:name w:val="WW8Num228z2"/>
    <w:rsid w:val="001E6F51"/>
    <w:rPr>
      <w:rFonts w:ascii="Wingdings" w:hAnsi="Wingdings"/>
    </w:rPr>
  </w:style>
  <w:style w:type="character" w:customStyle="1" w:styleId="WW8Num229z0">
    <w:name w:val="WW8Num229z0"/>
    <w:rsid w:val="001E6F51"/>
    <w:rPr>
      <w:rFonts w:ascii="Times New Roman" w:hAnsi="Times New Roman" w:cs="Times New Roman"/>
    </w:rPr>
  </w:style>
  <w:style w:type="character" w:customStyle="1" w:styleId="WW8Num229z1">
    <w:name w:val="WW8Num229z1"/>
    <w:rsid w:val="001E6F51"/>
    <w:rPr>
      <w:rFonts w:ascii="Courier New" w:hAnsi="Courier New" w:cs="Courier New"/>
    </w:rPr>
  </w:style>
  <w:style w:type="character" w:customStyle="1" w:styleId="WW8Num229z2">
    <w:name w:val="WW8Num229z2"/>
    <w:rsid w:val="001E6F51"/>
    <w:rPr>
      <w:rFonts w:ascii="Marlett" w:hAnsi="Marlett"/>
    </w:rPr>
  </w:style>
  <w:style w:type="character" w:customStyle="1" w:styleId="WW8Num229z3">
    <w:name w:val="WW8Num229z3"/>
    <w:rsid w:val="001E6F51"/>
    <w:rPr>
      <w:rFonts w:ascii="Symbol" w:hAnsi="Symbol"/>
    </w:rPr>
  </w:style>
  <w:style w:type="character" w:customStyle="1" w:styleId="WW8Num231z0">
    <w:name w:val="WW8Num231z0"/>
    <w:rsid w:val="001E6F51"/>
    <w:rPr>
      <w:rFonts w:ascii="Symbol" w:hAnsi="Symbol"/>
    </w:rPr>
  </w:style>
  <w:style w:type="character" w:customStyle="1" w:styleId="WW8Num231z1">
    <w:name w:val="WW8Num231z1"/>
    <w:rsid w:val="001E6F51"/>
    <w:rPr>
      <w:rFonts w:ascii="Courier New" w:hAnsi="Courier New" w:cs="Courier New"/>
    </w:rPr>
  </w:style>
  <w:style w:type="character" w:customStyle="1" w:styleId="WW8Num231z2">
    <w:name w:val="WW8Num231z2"/>
    <w:rsid w:val="001E6F51"/>
    <w:rPr>
      <w:rFonts w:ascii="Wingdings" w:hAnsi="Wingdings"/>
    </w:rPr>
  </w:style>
  <w:style w:type="character" w:customStyle="1" w:styleId="WW8Num232z0">
    <w:name w:val="WW8Num232z0"/>
    <w:rsid w:val="001E6F51"/>
    <w:rPr>
      <w:rFonts w:ascii="Times New Roman" w:hAnsi="Times New Roman" w:cs="Times New Roman"/>
    </w:rPr>
  </w:style>
  <w:style w:type="character" w:customStyle="1" w:styleId="WW8Num232z1">
    <w:name w:val="WW8Num232z1"/>
    <w:rsid w:val="001E6F51"/>
    <w:rPr>
      <w:rFonts w:ascii="Courier New" w:hAnsi="Courier New" w:cs="Courier New"/>
    </w:rPr>
  </w:style>
  <w:style w:type="character" w:customStyle="1" w:styleId="WW8Num232z2">
    <w:name w:val="WW8Num232z2"/>
    <w:rsid w:val="001E6F51"/>
    <w:rPr>
      <w:rFonts w:ascii="Wingdings" w:hAnsi="Wingdings"/>
    </w:rPr>
  </w:style>
  <w:style w:type="character" w:customStyle="1" w:styleId="WW8Num232z3">
    <w:name w:val="WW8Num232z3"/>
    <w:rsid w:val="001E6F51"/>
    <w:rPr>
      <w:rFonts w:ascii="Symbol" w:hAnsi="Symbol"/>
    </w:rPr>
  </w:style>
  <w:style w:type="character" w:customStyle="1" w:styleId="WW8Num233z0">
    <w:name w:val="WW8Num233z0"/>
    <w:rsid w:val="001E6F51"/>
    <w:rPr>
      <w:rFonts w:ascii="Times New Roman" w:hAnsi="Times New Roman" w:cs="Times New Roman"/>
    </w:rPr>
  </w:style>
  <w:style w:type="character" w:customStyle="1" w:styleId="WW8Num233z1">
    <w:name w:val="WW8Num233z1"/>
    <w:rsid w:val="001E6F51"/>
    <w:rPr>
      <w:rFonts w:ascii="Courier New" w:hAnsi="Courier New" w:cs="Courier New"/>
    </w:rPr>
  </w:style>
  <w:style w:type="character" w:customStyle="1" w:styleId="WW8Num233z2">
    <w:name w:val="WW8Num233z2"/>
    <w:rsid w:val="001E6F51"/>
    <w:rPr>
      <w:rFonts w:ascii="Marlett" w:hAnsi="Marlett"/>
    </w:rPr>
  </w:style>
  <w:style w:type="character" w:customStyle="1" w:styleId="WW8Num233z3">
    <w:name w:val="WW8Num233z3"/>
    <w:rsid w:val="001E6F51"/>
    <w:rPr>
      <w:rFonts w:ascii="Symbol" w:hAnsi="Symbol"/>
    </w:rPr>
  </w:style>
  <w:style w:type="character" w:customStyle="1" w:styleId="WW8Num234z0">
    <w:name w:val="WW8Num234z0"/>
    <w:rsid w:val="001E6F51"/>
    <w:rPr>
      <w:rFonts w:ascii="Symbol" w:hAnsi="Symbol"/>
    </w:rPr>
  </w:style>
  <w:style w:type="character" w:customStyle="1" w:styleId="WW8Num234z1">
    <w:name w:val="WW8Num234z1"/>
    <w:rsid w:val="001E6F51"/>
    <w:rPr>
      <w:rFonts w:ascii="Courier New" w:hAnsi="Courier New" w:cs="Courier New"/>
    </w:rPr>
  </w:style>
  <w:style w:type="character" w:customStyle="1" w:styleId="WW8Num234z2">
    <w:name w:val="WW8Num234z2"/>
    <w:rsid w:val="001E6F51"/>
    <w:rPr>
      <w:rFonts w:ascii="Wingdings" w:hAnsi="Wingdings"/>
    </w:rPr>
  </w:style>
  <w:style w:type="character" w:customStyle="1" w:styleId="WW8Num235z0">
    <w:name w:val="WW8Num235z0"/>
    <w:rsid w:val="001E6F51"/>
    <w:rPr>
      <w:rFonts w:ascii="Symbol" w:hAnsi="Symbol"/>
    </w:rPr>
  </w:style>
  <w:style w:type="character" w:customStyle="1" w:styleId="WW8Num235z1">
    <w:name w:val="WW8Num235z1"/>
    <w:rsid w:val="001E6F51"/>
    <w:rPr>
      <w:rFonts w:ascii="Courier New" w:hAnsi="Courier New" w:cs="Courier New"/>
    </w:rPr>
  </w:style>
  <w:style w:type="character" w:customStyle="1" w:styleId="WW8Num235z2">
    <w:name w:val="WW8Num235z2"/>
    <w:rsid w:val="001E6F51"/>
    <w:rPr>
      <w:rFonts w:ascii="Wingdings" w:hAnsi="Wingdings"/>
    </w:rPr>
  </w:style>
  <w:style w:type="character" w:customStyle="1" w:styleId="WW8Num236z0">
    <w:name w:val="WW8Num236z0"/>
    <w:rsid w:val="001E6F51"/>
    <w:rPr>
      <w:rFonts w:ascii="Symbol" w:hAnsi="Symbol"/>
    </w:rPr>
  </w:style>
  <w:style w:type="character" w:customStyle="1" w:styleId="WW8Num236z1">
    <w:name w:val="WW8Num236z1"/>
    <w:rsid w:val="001E6F51"/>
    <w:rPr>
      <w:rFonts w:ascii="Courier New" w:hAnsi="Courier New" w:cs="Courier New"/>
    </w:rPr>
  </w:style>
  <w:style w:type="character" w:customStyle="1" w:styleId="WW8Num236z2">
    <w:name w:val="WW8Num236z2"/>
    <w:rsid w:val="001E6F51"/>
    <w:rPr>
      <w:rFonts w:ascii="Wingdings" w:hAnsi="Wingdings"/>
    </w:rPr>
  </w:style>
  <w:style w:type="character" w:customStyle="1" w:styleId="WW8Num237z0">
    <w:name w:val="WW8Num237z0"/>
    <w:rsid w:val="001E6F51"/>
    <w:rPr>
      <w:rFonts w:ascii="Times New Roman" w:hAnsi="Times New Roman" w:cs="Times New Roman"/>
    </w:rPr>
  </w:style>
  <w:style w:type="character" w:customStyle="1" w:styleId="WW8Num237z1">
    <w:name w:val="WW8Num237z1"/>
    <w:rsid w:val="001E6F51"/>
    <w:rPr>
      <w:rFonts w:ascii="Courier New" w:hAnsi="Courier New" w:cs="Courier New"/>
    </w:rPr>
  </w:style>
  <w:style w:type="character" w:customStyle="1" w:styleId="WW8Num237z2">
    <w:name w:val="WW8Num237z2"/>
    <w:rsid w:val="001E6F51"/>
    <w:rPr>
      <w:rFonts w:ascii="Marlett" w:hAnsi="Marlett"/>
    </w:rPr>
  </w:style>
  <w:style w:type="character" w:customStyle="1" w:styleId="WW8Num237z3">
    <w:name w:val="WW8Num237z3"/>
    <w:rsid w:val="001E6F51"/>
    <w:rPr>
      <w:rFonts w:ascii="Symbol" w:hAnsi="Symbol"/>
    </w:rPr>
  </w:style>
  <w:style w:type="character" w:customStyle="1" w:styleId="WW8Num238z0">
    <w:name w:val="WW8Num238z0"/>
    <w:rsid w:val="001E6F51"/>
    <w:rPr>
      <w:rFonts w:ascii="Symbol" w:hAnsi="Symbol"/>
    </w:rPr>
  </w:style>
  <w:style w:type="character" w:customStyle="1" w:styleId="WW8Num239z0">
    <w:name w:val="WW8Num239z0"/>
    <w:rsid w:val="001E6F51"/>
    <w:rPr>
      <w:rFonts w:ascii="Times New Roman" w:hAnsi="Times New Roman" w:cs="Times New Roman"/>
    </w:rPr>
  </w:style>
  <w:style w:type="character" w:customStyle="1" w:styleId="WW8Num239z1">
    <w:name w:val="WW8Num239z1"/>
    <w:rsid w:val="001E6F51"/>
    <w:rPr>
      <w:rFonts w:ascii="Courier New" w:hAnsi="Courier New" w:cs="Courier New"/>
    </w:rPr>
  </w:style>
  <w:style w:type="character" w:customStyle="1" w:styleId="WW8Num239z2">
    <w:name w:val="WW8Num239z2"/>
    <w:rsid w:val="001E6F51"/>
    <w:rPr>
      <w:rFonts w:ascii="Marlett" w:hAnsi="Marlett"/>
    </w:rPr>
  </w:style>
  <w:style w:type="character" w:customStyle="1" w:styleId="WW8Num239z3">
    <w:name w:val="WW8Num239z3"/>
    <w:rsid w:val="001E6F51"/>
    <w:rPr>
      <w:rFonts w:ascii="Symbol" w:hAnsi="Symbol"/>
    </w:rPr>
  </w:style>
  <w:style w:type="character" w:customStyle="1" w:styleId="WW8Num240z0">
    <w:name w:val="WW8Num240z0"/>
    <w:rsid w:val="001E6F51"/>
    <w:rPr>
      <w:rFonts w:ascii="Times New Roman" w:hAnsi="Times New Roman" w:cs="Times New Roman"/>
    </w:rPr>
  </w:style>
  <w:style w:type="character" w:customStyle="1" w:styleId="WW8Num240z1">
    <w:name w:val="WW8Num240z1"/>
    <w:rsid w:val="001E6F51"/>
    <w:rPr>
      <w:rFonts w:ascii="Courier New" w:hAnsi="Courier New" w:cs="Courier New"/>
    </w:rPr>
  </w:style>
  <w:style w:type="character" w:customStyle="1" w:styleId="WW8Num240z2">
    <w:name w:val="WW8Num240z2"/>
    <w:rsid w:val="001E6F51"/>
    <w:rPr>
      <w:rFonts w:ascii="Marlett" w:hAnsi="Marlett"/>
    </w:rPr>
  </w:style>
  <w:style w:type="character" w:customStyle="1" w:styleId="WW8Num240z3">
    <w:name w:val="WW8Num240z3"/>
    <w:rsid w:val="001E6F51"/>
    <w:rPr>
      <w:rFonts w:ascii="Symbol" w:hAnsi="Symbol"/>
    </w:rPr>
  </w:style>
  <w:style w:type="character" w:customStyle="1" w:styleId="WW8Num241z0">
    <w:name w:val="WW8Num241z0"/>
    <w:rsid w:val="001E6F51"/>
    <w:rPr>
      <w:rFonts w:ascii="Symbol" w:hAnsi="Symbol"/>
    </w:rPr>
  </w:style>
  <w:style w:type="character" w:customStyle="1" w:styleId="WW8Num241z1">
    <w:name w:val="WW8Num241z1"/>
    <w:rsid w:val="001E6F51"/>
    <w:rPr>
      <w:rFonts w:ascii="Courier New" w:hAnsi="Courier New" w:cs="Courier New"/>
    </w:rPr>
  </w:style>
  <w:style w:type="character" w:customStyle="1" w:styleId="WW8Num241z2">
    <w:name w:val="WW8Num241z2"/>
    <w:rsid w:val="001E6F51"/>
    <w:rPr>
      <w:rFonts w:ascii="Wingdings" w:hAnsi="Wingdings"/>
    </w:rPr>
  </w:style>
  <w:style w:type="character" w:customStyle="1" w:styleId="WW8Num242z0">
    <w:name w:val="WW8Num242z0"/>
    <w:rsid w:val="001E6F51"/>
    <w:rPr>
      <w:rFonts w:ascii="Symbol" w:hAnsi="Symbol"/>
      <w:sz w:val="20"/>
    </w:rPr>
  </w:style>
  <w:style w:type="character" w:customStyle="1" w:styleId="WW8Num242z1">
    <w:name w:val="WW8Num242z1"/>
    <w:rsid w:val="001E6F51"/>
    <w:rPr>
      <w:rFonts w:ascii="Courier New" w:hAnsi="Courier New"/>
      <w:sz w:val="20"/>
    </w:rPr>
  </w:style>
  <w:style w:type="character" w:customStyle="1" w:styleId="WW8Num242z2">
    <w:name w:val="WW8Num242z2"/>
    <w:rsid w:val="001E6F51"/>
    <w:rPr>
      <w:rFonts w:ascii="Wingdings" w:hAnsi="Wingdings"/>
      <w:sz w:val="20"/>
    </w:rPr>
  </w:style>
  <w:style w:type="character" w:customStyle="1" w:styleId="WW8Num243z0">
    <w:name w:val="WW8Num243z0"/>
    <w:rsid w:val="001E6F51"/>
    <w:rPr>
      <w:rFonts w:ascii="Symbol" w:hAnsi="Symbol"/>
    </w:rPr>
  </w:style>
  <w:style w:type="character" w:customStyle="1" w:styleId="WW8Num243z1">
    <w:name w:val="WW8Num243z1"/>
    <w:rsid w:val="001E6F51"/>
    <w:rPr>
      <w:rFonts w:ascii="Courier New" w:hAnsi="Courier New" w:cs="Courier New"/>
    </w:rPr>
  </w:style>
  <w:style w:type="character" w:customStyle="1" w:styleId="WW8Num243z2">
    <w:name w:val="WW8Num243z2"/>
    <w:rsid w:val="001E6F51"/>
    <w:rPr>
      <w:rFonts w:ascii="Wingdings" w:hAnsi="Wingdings"/>
    </w:rPr>
  </w:style>
  <w:style w:type="character" w:customStyle="1" w:styleId="WW8Num244z0">
    <w:name w:val="WW8Num244z0"/>
    <w:rsid w:val="001E6F51"/>
    <w:rPr>
      <w:rFonts w:ascii="Times New Roman" w:hAnsi="Times New Roman" w:cs="Times New Roman"/>
    </w:rPr>
  </w:style>
  <w:style w:type="character" w:customStyle="1" w:styleId="WW8Num244z1">
    <w:name w:val="WW8Num244z1"/>
    <w:rsid w:val="001E6F51"/>
    <w:rPr>
      <w:rFonts w:ascii="Courier New" w:hAnsi="Courier New" w:cs="Courier New"/>
    </w:rPr>
  </w:style>
  <w:style w:type="character" w:customStyle="1" w:styleId="WW8Num244z2">
    <w:name w:val="WW8Num244z2"/>
    <w:rsid w:val="001E6F51"/>
    <w:rPr>
      <w:rFonts w:ascii="Wingdings" w:hAnsi="Wingdings"/>
    </w:rPr>
  </w:style>
  <w:style w:type="character" w:customStyle="1" w:styleId="WW8Num244z3">
    <w:name w:val="WW8Num244z3"/>
    <w:rsid w:val="001E6F51"/>
    <w:rPr>
      <w:rFonts w:ascii="Symbol" w:hAnsi="Symbol"/>
    </w:rPr>
  </w:style>
  <w:style w:type="character" w:customStyle="1" w:styleId="WW8Num246z0">
    <w:name w:val="WW8Num246z0"/>
    <w:rsid w:val="001E6F51"/>
    <w:rPr>
      <w:rFonts w:ascii="Times New Roman" w:hAnsi="Times New Roman" w:cs="Times New Roman"/>
    </w:rPr>
  </w:style>
  <w:style w:type="character" w:customStyle="1" w:styleId="WW8Num246z1">
    <w:name w:val="WW8Num246z1"/>
    <w:rsid w:val="001E6F51"/>
    <w:rPr>
      <w:rFonts w:ascii="Courier New" w:hAnsi="Courier New" w:cs="Courier New"/>
    </w:rPr>
  </w:style>
  <w:style w:type="character" w:customStyle="1" w:styleId="WW8Num246z2">
    <w:name w:val="WW8Num246z2"/>
    <w:rsid w:val="001E6F51"/>
    <w:rPr>
      <w:rFonts w:ascii="Marlett" w:hAnsi="Marlett"/>
    </w:rPr>
  </w:style>
  <w:style w:type="character" w:customStyle="1" w:styleId="WW8Num246z3">
    <w:name w:val="WW8Num246z3"/>
    <w:rsid w:val="001E6F51"/>
    <w:rPr>
      <w:rFonts w:ascii="Symbol" w:hAnsi="Symbol"/>
    </w:rPr>
  </w:style>
  <w:style w:type="character" w:customStyle="1" w:styleId="WW8Num247z0">
    <w:name w:val="WW8Num247z0"/>
    <w:rsid w:val="001E6F51"/>
    <w:rPr>
      <w:rFonts w:ascii="Symbol" w:hAnsi="Symbol"/>
    </w:rPr>
  </w:style>
  <w:style w:type="character" w:customStyle="1" w:styleId="WW8Num247z1">
    <w:name w:val="WW8Num247z1"/>
    <w:rsid w:val="001E6F51"/>
    <w:rPr>
      <w:rFonts w:ascii="Courier New" w:hAnsi="Courier New" w:cs="Courier New"/>
    </w:rPr>
  </w:style>
  <w:style w:type="character" w:customStyle="1" w:styleId="WW8Num247z2">
    <w:name w:val="WW8Num247z2"/>
    <w:rsid w:val="001E6F51"/>
    <w:rPr>
      <w:rFonts w:ascii="Wingdings" w:hAnsi="Wingdings"/>
    </w:rPr>
  </w:style>
  <w:style w:type="character" w:customStyle="1" w:styleId="WW8Num248z0">
    <w:name w:val="WW8Num248z0"/>
    <w:rsid w:val="001E6F51"/>
    <w:rPr>
      <w:rFonts w:ascii="Symbol" w:hAnsi="Symbol"/>
    </w:rPr>
  </w:style>
  <w:style w:type="character" w:customStyle="1" w:styleId="WW8Num248z1">
    <w:name w:val="WW8Num248z1"/>
    <w:rsid w:val="001E6F51"/>
    <w:rPr>
      <w:rFonts w:ascii="Courier New" w:hAnsi="Courier New" w:cs="Courier New"/>
    </w:rPr>
  </w:style>
  <w:style w:type="character" w:customStyle="1" w:styleId="WW8Num248z2">
    <w:name w:val="WW8Num248z2"/>
    <w:rsid w:val="001E6F51"/>
    <w:rPr>
      <w:rFonts w:ascii="Wingdings" w:hAnsi="Wingdings"/>
    </w:rPr>
  </w:style>
  <w:style w:type="character" w:customStyle="1" w:styleId="WW8Num249z0">
    <w:name w:val="WW8Num249z0"/>
    <w:rsid w:val="001E6F51"/>
    <w:rPr>
      <w:rFonts w:ascii="Symbol" w:hAnsi="Symbol"/>
    </w:rPr>
  </w:style>
  <w:style w:type="character" w:customStyle="1" w:styleId="WW8Num249z1">
    <w:name w:val="WW8Num249z1"/>
    <w:rsid w:val="001E6F51"/>
    <w:rPr>
      <w:rFonts w:ascii="Courier New" w:hAnsi="Courier New" w:cs="Courier New"/>
    </w:rPr>
  </w:style>
  <w:style w:type="character" w:customStyle="1" w:styleId="WW8Num249z2">
    <w:name w:val="WW8Num249z2"/>
    <w:rsid w:val="001E6F51"/>
    <w:rPr>
      <w:rFonts w:ascii="Wingdings" w:hAnsi="Wingdings"/>
    </w:rPr>
  </w:style>
  <w:style w:type="character" w:customStyle="1" w:styleId="WW8Num250z0">
    <w:name w:val="WW8Num250z0"/>
    <w:rsid w:val="001E6F51"/>
    <w:rPr>
      <w:rFonts w:ascii="Symbol" w:hAnsi="Symbol"/>
    </w:rPr>
  </w:style>
  <w:style w:type="character" w:customStyle="1" w:styleId="WW8Num250z2">
    <w:name w:val="WW8Num250z2"/>
    <w:rsid w:val="001E6F51"/>
    <w:rPr>
      <w:rFonts w:ascii="Wingdings" w:hAnsi="Wingdings"/>
    </w:rPr>
  </w:style>
  <w:style w:type="character" w:customStyle="1" w:styleId="WW8Num250z4">
    <w:name w:val="WW8Num250z4"/>
    <w:rsid w:val="001E6F51"/>
    <w:rPr>
      <w:rFonts w:ascii="Courier New" w:hAnsi="Courier New" w:cs="Courier New"/>
    </w:rPr>
  </w:style>
  <w:style w:type="character" w:customStyle="1" w:styleId="WW8Num251z0">
    <w:name w:val="WW8Num251z0"/>
    <w:rsid w:val="001E6F51"/>
    <w:rPr>
      <w:rFonts w:ascii="Symbol" w:hAnsi="Symbol"/>
    </w:rPr>
  </w:style>
  <w:style w:type="character" w:customStyle="1" w:styleId="WW8Num251z1">
    <w:name w:val="WW8Num251z1"/>
    <w:rsid w:val="001E6F51"/>
    <w:rPr>
      <w:rFonts w:ascii="Courier New" w:hAnsi="Courier New" w:cs="Courier New"/>
    </w:rPr>
  </w:style>
  <w:style w:type="character" w:customStyle="1" w:styleId="WW8Num251z2">
    <w:name w:val="WW8Num251z2"/>
    <w:rsid w:val="001E6F51"/>
    <w:rPr>
      <w:rFonts w:ascii="Wingdings" w:hAnsi="Wingdings"/>
    </w:rPr>
  </w:style>
  <w:style w:type="character" w:customStyle="1" w:styleId="WW8Num252z0">
    <w:name w:val="WW8Num252z0"/>
    <w:rsid w:val="001E6F51"/>
    <w:rPr>
      <w:rFonts w:ascii="Symbol" w:hAnsi="Symbol"/>
    </w:rPr>
  </w:style>
  <w:style w:type="character" w:customStyle="1" w:styleId="WW8Num252z1">
    <w:name w:val="WW8Num252z1"/>
    <w:rsid w:val="001E6F51"/>
    <w:rPr>
      <w:rFonts w:ascii="Courier New" w:hAnsi="Courier New" w:cs="Courier New"/>
    </w:rPr>
  </w:style>
  <w:style w:type="character" w:customStyle="1" w:styleId="WW8Num252z2">
    <w:name w:val="WW8Num252z2"/>
    <w:rsid w:val="001E6F51"/>
    <w:rPr>
      <w:rFonts w:ascii="Wingdings" w:hAnsi="Wingdings"/>
    </w:rPr>
  </w:style>
  <w:style w:type="character" w:customStyle="1" w:styleId="WW8Num254z1">
    <w:name w:val="WW8Num254z1"/>
    <w:rsid w:val="001E6F51"/>
    <w:rPr>
      <w:rFonts w:ascii="Courier New" w:hAnsi="Courier New" w:cs="Courier New"/>
    </w:rPr>
  </w:style>
  <w:style w:type="character" w:customStyle="1" w:styleId="WW8Num254z2">
    <w:name w:val="WW8Num254z2"/>
    <w:rsid w:val="001E6F51"/>
    <w:rPr>
      <w:rFonts w:ascii="Marlett" w:hAnsi="Marlett"/>
    </w:rPr>
  </w:style>
  <w:style w:type="character" w:customStyle="1" w:styleId="WW8Num254z3">
    <w:name w:val="WW8Num254z3"/>
    <w:rsid w:val="001E6F51"/>
    <w:rPr>
      <w:rFonts w:ascii="Symbol" w:hAnsi="Symbol"/>
    </w:rPr>
  </w:style>
  <w:style w:type="character" w:customStyle="1" w:styleId="WW8Num256z0">
    <w:name w:val="WW8Num256z0"/>
    <w:rsid w:val="001E6F51"/>
    <w:rPr>
      <w:rFonts w:ascii="Courier New" w:hAnsi="Courier New"/>
    </w:rPr>
  </w:style>
  <w:style w:type="character" w:customStyle="1" w:styleId="WW8Num256z1">
    <w:name w:val="WW8Num256z1"/>
    <w:rsid w:val="001E6F51"/>
    <w:rPr>
      <w:rFonts w:ascii="Courier New" w:hAnsi="Courier New" w:cs="Courier New"/>
    </w:rPr>
  </w:style>
  <w:style w:type="character" w:customStyle="1" w:styleId="WW8Num256z2">
    <w:name w:val="WW8Num256z2"/>
    <w:rsid w:val="001E6F51"/>
    <w:rPr>
      <w:rFonts w:ascii="Wingdings" w:hAnsi="Wingdings"/>
    </w:rPr>
  </w:style>
  <w:style w:type="character" w:customStyle="1" w:styleId="WW8Num256z3">
    <w:name w:val="WW8Num256z3"/>
    <w:rsid w:val="001E6F51"/>
    <w:rPr>
      <w:rFonts w:ascii="Symbol" w:hAnsi="Symbol"/>
    </w:rPr>
  </w:style>
  <w:style w:type="character" w:customStyle="1" w:styleId="WW8Num257z0">
    <w:name w:val="WW8Num257z0"/>
    <w:rsid w:val="001E6F51"/>
    <w:rPr>
      <w:rFonts w:ascii="Times New Roman" w:hAnsi="Times New Roman" w:cs="Times New Roman"/>
    </w:rPr>
  </w:style>
  <w:style w:type="character" w:customStyle="1" w:styleId="WW8Num257z1">
    <w:name w:val="WW8Num257z1"/>
    <w:rsid w:val="001E6F51"/>
    <w:rPr>
      <w:rFonts w:ascii="Courier New" w:hAnsi="Courier New" w:cs="Courier New"/>
    </w:rPr>
  </w:style>
  <w:style w:type="character" w:customStyle="1" w:styleId="WW8Num257z2">
    <w:name w:val="WW8Num257z2"/>
    <w:rsid w:val="001E6F51"/>
    <w:rPr>
      <w:rFonts w:ascii="Marlett" w:hAnsi="Marlett"/>
    </w:rPr>
  </w:style>
  <w:style w:type="character" w:customStyle="1" w:styleId="WW8Num257z3">
    <w:name w:val="WW8Num257z3"/>
    <w:rsid w:val="001E6F51"/>
    <w:rPr>
      <w:rFonts w:ascii="Symbol" w:hAnsi="Symbol"/>
    </w:rPr>
  </w:style>
  <w:style w:type="character" w:customStyle="1" w:styleId="WW8Num258z0">
    <w:name w:val="WW8Num258z0"/>
    <w:rsid w:val="001E6F51"/>
    <w:rPr>
      <w:rFonts w:ascii="Times New Roman" w:eastAsia="Times New Roman" w:hAnsi="Times New Roman" w:cs="Times New Roman"/>
    </w:rPr>
  </w:style>
  <w:style w:type="character" w:customStyle="1" w:styleId="WW8Num258z1">
    <w:name w:val="WW8Num258z1"/>
    <w:rsid w:val="001E6F51"/>
    <w:rPr>
      <w:rFonts w:ascii="Courier New" w:hAnsi="Courier New"/>
    </w:rPr>
  </w:style>
  <w:style w:type="character" w:customStyle="1" w:styleId="WW8Num258z2">
    <w:name w:val="WW8Num258z2"/>
    <w:rsid w:val="001E6F51"/>
    <w:rPr>
      <w:rFonts w:ascii="Wingdings" w:hAnsi="Wingdings"/>
    </w:rPr>
  </w:style>
  <w:style w:type="character" w:customStyle="1" w:styleId="WW8Num258z3">
    <w:name w:val="WW8Num258z3"/>
    <w:rsid w:val="001E6F51"/>
    <w:rPr>
      <w:rFonts w:ascii="Symbol" w:hAnsi="Symbol"/>
    </w:rPr>
  </w:style>
  <w:style w:type="character" w:customStyle="1" w:styleId="WW8Num259z0">
    <w:name w:val="WW8Num259z0"/>
    <w:rsid w:val="001E6F51"/>
    <w:rPr>
      <w:rFonts w:ascii="Symbol" w:hAnsi="Symbol"/>
    </w:rPr>
  </w:style>
  <w:style w:type="character" w:customStyle="1" w:styleId="WW8Num259z1">
    <w:name w:val="WW8Num259z1"/>
    <w:rsid w:val="001E6F51"/>
    <w:rPr>
      <w:rFonts w:ascii="Courier New" w:hAnsi="Courier New" w:cs="Courier New"/>
    </w:rPr>
  </w:style>
  <w:style w:type="character" w:customStyle="1" w:styleId="WW8Num259z2">
    <w:name w:val="WW8Num259z2"/>
    <w:rsid w:val="001E6F51"/>
    <w:rPr>
      <w:rFonts w:ascii="Wingdings" w:hAnsi="Wingdings"/>
    </w:rPr>
  </w:style>
  <w:style w:type="character" w:customStyle="1" w:styleId="WW8Num261z0">
    <w:name w:val="WW8Num261z0"/>
    <w:rsid w:val="001E6F51"/>
    <w:rPr>
      <w:rFonts w:ascii="Times New Roman" w:hAnsi="Times New Roman" w:cs="Times New Roman"/>
      <w:b/>
      <w:i w:val="0"/>
      <w:sz w:val="24"/>
      <w:szCs w:val="24"/>
    </w:rPr>
  </w:style>
  <w:style w:type="character" w:customStyle="1" w:styleId="WW8Num261z2">
    <w:name w:val="WW8Num261z2"/>
    <w:rsid w:val="001E6F51"/>
    <w:rPr>
      <w:rFonts w:ascii="Marlett" w:hAnsi="Marlett"/>
    </w:rPr>
  </w:style>
  <w:style w:type="character" w:customStyle="1" w:styleId="WW8Num261z3">
    <w:name w:val="WW8Num261z3"/>
    <w:rsid w:val="001E6F51"/>
    <w:rPr>
      <w:rFonts w:ascii="Symbol" w:hAnsi="Symbol"/>
    </w:rPr>
  </w:style>
  <w:style w:type="character" w:customStyle="1" w:styleId="WW8Num261z4">
    <w:name w:val="WW8Num261z4"/>
    <w:rsid w:val="001E6F51"/>
    <w:rPr>
      <w:rFonts w:ascii="Courier New" w:hAnsi="Courier New" w:cs="Courier New"/>
    </w:rPr>
  </w:style>
  <w:style w:type="character" w:customStyle="1" w:styleId="WW8Num262z0">
    <w:name w:val="WW8Num262z0"/>
    <w:rsid w:val="001E6F51"/>
    <w:rPr>
      <w:rFonts w:ascii="Times New Roman" w:hAnsi="Times New Roman" w:cs="Times New Roman"/>
    </w:rPr>
  </w:style>
  <w:style w:type="character" w:customStyle="1" w:styleId="WW8Num262z1">
    <w:name w:val="WW8Num262z1"/>
    <w:rsid w:val="001E6F51"/>
    <w:rPr>
      <w:rFonts w:ascii="Courier New" w:hAnsi="Courier New" w:cs="Courier New"/>
    </w:rPr>
  </w:style>
  <w:style w:type="character" w:customStyle="1" w:styleId="WW8Num262z2">
    <w:name w:val="WW8Num262z2"/>
    <w:rsid w:val="001E6F51"/>
    <w:rPr>
      <w:rFonts w:ascii="Marlett" w:hAnsi="Marlett"/>
    </w:rPr>
  </w:style>
  <w:style w:type="character" w:customStyle="1" w:styleId="WW8Num262z3">
    <w:name w:val="WW8Num262z3"/>
    <w:rsid w:val="001E6F51"/>
    <w:rPr>
      <w:rFonts w:ascii="Symbol" w:hAnsi="Symbol"/>
    </w:rPr>
  </w:style>
  <w:style w:type="character" w:customStyle="1" w:styleId="WW8Num263z0">
    <w:name w:val="WW8Num263z0"/>
    <w:rsid w:val="001E6F51"/>
    <w:rPr>
      <w:rFonts w:ascii="Times New Roman" w:hAnsi="Times New Roman" w:cs="Times New Roman"/>
    </w:rPr>
  </w:style>
  <w:style w:type="character" w:customStyle="1" w:styleId="WW8Num263z1">
    <w:name w:val="WW8Num263z1"/>
    <w:rsid w:val="001E6F51"/>
    <w:rPr>
      <w:rFonts w:ascii="Symbol" w:hAnsi="Symbol"/>
    </w:rPr>
  </w:style>
  <w:style w:type="character" w:customStyle="1" w:styleId="WW8Num263z2">
    <w:name w:val="WW8Num263z2"/>
    <w:rsid w:val="001E6F51"/>
    <w:rPr>
      <w:rFonts w:ascii="Marlett" w:hAnsi="Marlett"/>
    </w:rPr>
  </w:style>
  <w:style w:type="character" w:customStyle="1" w:styleId="WW8Num263z4">
    <w:name w:val="WW8Num263z4"/>
    <w:rsid w:val="001E6F51"/>
    <w:rPr>
      <w:rFonts w:ascii="Courier New" w:hAnsi="Courier New" w:cs="Courier New"/>
    </w:rPr>
  </w:style>
  <w:style w:type="character" w:customStyle="1" w:styleId="WW8Num264z0">
    <w:name w:val="WW8Num264z0"/>
    <w:rsid w:val="001E6F51"/>
    <w:rPr>
      <w:rFonts w:ascii="Symbol" w:hAnsi="Symbol"/>
    </w:rPr>
  </w:style>
  <w:style w:type="character" w:customStyle="1" w:styleId="WW8Num264z1">
    <w:name w:val="WW8Num264z1"/>
    <w:rsid w:val="001E6F51"/>
    <w:rPr>
      <w:rFonts w:ascii="Courier New" w:hAnsi="Courier New" w:cs="Courier New"/>
    </w:rPr>
  </w:style>
  <w:style w:type="character" w:customStyle="1" w:styleId="WW8Num264z2">
    <w:name w:val="WW8Num264z2"/>
    <w:rsid w:val="001E6F51"/>
    <w:rPr>
      <w:rFonts w:ascii="Wingdings" w:hAnsi="Wingdings"/>
    </w:rPr>
  </w:style>
  <w:style w:type="character" w:customStyle="1" w:styleId="WW8Num265z0">
    <w:name w:val="WW8Num265z0"/>
    <w:rsid w:val="001E6F51"/>
    <w:rPr>
      <w:rFonts w:ascii="Symbol" w:hAnsi="Symbol"/>
      <w:sz w:val="20"/>
    </w:rPr>
  </w:style>
  <w:style w:type="character" w:customStyle="1" w:styleId="WW8Num265z1">
    <w:name w:val="WW8Num265z1"/>
    <w:rsid w:val="001E6F51"/>
    <w:rPr>
      <w:rFonts w:ascii="Courier New" w:hAnsi="Courier New"/>
      <w:sz w:val="20"/>
    </w:rPr>
  </w:style>
  <w:style w:type="character" w:customStyle="1" w:styleId="WW8Num265z2">
    <w:name w:val="WW8Num265z2"/>
    <w:rsid w:val="001E6F51"/>
    <w:rPr>
      <w:rFonts w:ascii="Wingdings" w:hAnsi="Wingdings"/>
      <w:sz w:val="20"/>
    </w:rPr>
  </w:style>
  <w:style w:type="character" w:customStyle="1" w:styleId="WW8Num267z0">
    <w:name w:val="WW8Num267z0"/>
    <w:rsid w:val="001E6F51"/>
    <w:rPr>
      <w:rFonts w:ascii="Times New Roman" w:hAnsi="Times New Roman" w:cs="Times New Roman"/>
    </w:rPr>
  </w:style>
  <w:style w:type="character" w:customStyle="1" w:styleId="WW8Num267z1">
    <w:name w:val="WW8Num267z1"/>
    <w:rsid w:val="001E6F51"/>
    <w:rPr>
      <w:rFonts w:ascii="Courier New" w:hAnsi="Courier New" w:cs="Courier New"/>
    </w:rPr>
  </w:style>
  <w:style w:type="character" w:customStyle="1" w:styleId="WW8Num267z2">
    <w:name w:val="WW8Num267z2"/>
    <w:rsid w:val="001E6F51"/>
    <w:rPr>
      <w:rFonts w:ascii="Marlett" w:hAnsi="Marlett"/>
    </w:rPr>
  </w:style>
  <w:style w:type="character" w:customStyle="1" w:styleId="WW8Num267z3">
    <w:name w:val="WW8Num267z3"/>
    <w:rsid w:val="001E6F51"/>
    <w:rPr>
      <w:rFonts w:ascii="Symbol" w:hAnsi="Symbol"/>
    </w:rPr>
  </w:style>
  <w:style w:type="character" w:customStyle="1" w:styleId="WW8Num269z0">
    <w:name w:val="WW8Num269z0"/>
    <w:rsid w:val="001E6F51"/>
    <w:rPr>
      <w:rFonts w:ascii="Symbol" w:hAnsi="Symbol"/>
    </w:rPr>
  </w:style>
  <w:style w:type="character" w:customStyle="1" w:styleId="WW8Num269z1">
    <w:name w:val="WW8Num269z1"/>
    <w:rsid w:val="001E6F51"/>
    <w:rPr>
      <w:rFonts w:ascii="Courier New" w:hAnsi="Courier New" w:cs="Courier New"/>
    </w:rPr>
  </w:style>
  <w:style w:type="character" w:customStyle="1" w:styleId="WW8Num269z2">
    <w:name w:val="WW8Num269z2"/>
    <w:rsid w:val="001E6F51"/>
    <w:rPr>
      <w:rFonts w:ascii="Wingdings" w:hAnsi="Wingdings"/>
    </w:rPr>
  </w:style>
  <w:style w:type="character" w:customStyle="1" w:styleId="WW8Num271z0">
    <w:name w:val="WW8Num271z0"/>
    <w:rsid w:val="001E6F51"/>
    <w:rPr>
      <w:rFonts w:ascii="Symbol" w:hAnsi="Symbol"/>
    </w:rPr>
  </w:style>
  <w:style w:type="character" w:customStyle="1" w:styleId="WW8Num271z1">
    <w:name w:val="WW8Num271z1"/>
    <w:rsid w:val="001E6F51"/>
    <w:rPr>
      <w:rFonts w:ascii="Courier New" w:hAnsi="Courier New" w:cs="Courier New"/>
    </w:rPr>
  </w:style>
  <w:style w:type="character" w:customStyle="1" w:styleId="WW8Num271z2">
    <w:name w:val="WW8Num271z2"/>
    <w:rsid w:val="001E6F51"/>
    <w:rPr>
      <w:rFonts w:ascii="Wingdings" w:hAnsi="Wingdings"/>
    </w:rPr>
  </w:style>
  <w:style w:type="character" w:customStyle="1" w:styleId="WW8Num272z0">
    <w:name w:val="WW8Num272z0"/>
    <w:rsid w:val="001E6F51"/>
    <w:rPr>
      <w:rFonts w:ascii="Symbol" w:hAnsi="Symbol"/>
    </w:rPr>
  </w:style>
  <w:style w:type="character" w:customStyle="1" w:styleId="WW8Num272z1">
    <w:name w:val="WW8Num272z1"/>
    <w:rsid w:val="001E6F51"/>
    <w:rPr>
      <w:rFonts w:ascii="Courier New" w:hAnsi="Courier New" w:cs="Courier New"/>
    </w:rPr>
  </w:style>
  <w:style w:type="character" w:customStyle="1" w:styleId="WW8Num272z2">
    <w:name w:val="WW8Num272z2"/>
    <w:rsid w:val="001E6F51"/>
    <w:rPr>
      <w:rFonts w:ascii="Wingdings" w:hAnsi="Wingdings"/>
    </w:rPr>
  </w:style>
  <w:style w:type="character" w:customStyle="1" w:styleId="WW8Num273z0">
    <w:name w:val="WW8Num273z0"/>
    <w:rsid w:val="001E6F51"/>
    <w:rPr>
      <w:rFonts w:ascii="Times New Roman" w:hAnsi="Times New Roman" w:cs="Times New Roman"/>
    </w:rPr>
  </w:style>
  <w:style w:type="character" w:customStyle="1" w:styleId="WW8Num273z1">
    <w:name w:val="WW8Num273z1"/>
    <w:rsid w:val="001E6F51"/>
    <w:rPr>
      <w:rFonts w:ascii="Courier New" w:hAnsi="Courier New" w:cs="Courier New"/>
    </w:rPr>
  </w:style>
  <w:style w:type="character" w:customStyle="1" w:styleId="WW8Num273z2">
    <w:name w:val="WW8Num273z2"/>
    <w:rsid w:val="001E6F51"/>
    <w:rPr>
      <w:rFonts w:ascii="Wingdings" w:hAnsi="Wingdings"/>
    </w:rPr>
  </w:style>
  <w:style w:type="character" w:customStyle="1" w:styleId="WW8Num273z3">
    <w:name w:val="WW8Num273z3"/>
    <w:rsid w:val="001E6F51"/>
    <w:rPr>
      <w:rFonts w:ascii="Symbol" w:hAnsi="Symbol"/>
    </w:rPr>
  </w:style>
  <w:style w:type="character" w:customStyle="1" w:styleId="WW8Num274z0">
    <w:name w:val="WW8Num274z0"/>
    <w:rsid w:val="001E6F51"/>
    <w:rPr>
      <w:rFonts w:ascii="Courier New" w:hAnsi="Courier New" w:cs="Courier New"/>
    </w:rPr>
  </w:style>
  <w:style w:type="character" w:customStyle="1" w:styleId="WW8Num274z2">
    <w:name w:val="WW8Num274z2"/>
    <w:rsid w:val="001E6F51"/>
    <w:rPr>
      <w:rFonts w:ascii="Symbol" w:hAnsi="Symbol"/>
    </w:rPr>
  </w:style>
  <w:style w:type="character" w:customStyle="1" w:styleId="WW8Num274z5">
    <w:name w:val="WW8Num274z5"/>
    <w:rsid w:val="001E6F51"/>
    <w:rPr>
      <w:rFonts w:ascii="Wingdings" w:hAnsi="Wingdings"/>
    </w:rPr>
  </w:style>
  <w:style w:type="character" w:customStyle="1" w:styleId="WW8Num275z0">
    <w:name w:val="WW8Num275z0"/>
    <w:rsid w:val="001E6F51"/>
    <w:rPr>
      <w:rFonts w:ascii="Symbol" w:hAnsi="Symbol"/>
    </w:rPr>
  </w:style>
  <w:style w:type="character" w:customStyle="1" w:styleId="WW8Num275z1">
    <w:name w:val="WW8Num275z1"/>
    <w:rsid w:val="001E6F51"/>
    <w:rPr>
      <w:rFonts w:ascii="Courier New" w:hAnsi="Courier New" w:cs="Courier New"/>
    </w:rPr>
  </w:style>
  <w:style w:type="character" w:customStyle="1" w:styleId="WW8Num275z2">
    <w:name w:val="WW8Num275z2"/>
    <w:rsid w:val="001E6F51"/>
    <w:rPr>
      <w:rFonts w:ascii="Wingdings" w:hAnsi="Wingdings"/>
    </w:rPr>
  </w:style>
  <w:style w:type="character" w:customStyle="1" w:styleId="WW8Num276z0">
    <w:name w:val="WW8Num276z0"/>
    <w:rsid w:val="001E6F51"/>
    <w:rPr>
      <w:rFonts w:ascii="Symbol" w:hAnsi="Symbol"/>
    </w:rPr>
  </w:style>
  <w:style w:type="character" w:customStyle="1" w:styleId="WW8Num276z1">
    <w:name w:val="WW8Num276z1"/>
    <w:rsid w:val="001E6F51"/>
    <w:rPr>
      <w:rFonts w:ascii="Courier New" w:hAnsi="Courier New" w:cs="Courier New"/>
    </w:rPr>
  </w:style>
  <w:style w:type="character" w:customStyle="1" w:styleId="WW8Num276z2">
    <w:name w:val="WW8Num276z2"/>
    <w:rsid w:val="001E6F51"/>
    <w:rPr>
      <w:rFonts w:ascii="Wingdings" w:hAnsi="Wingdings"/>
    </w:rPr>
  </w:style>
  <w:style w:type="character" w:customStyle="1" w:styleId="WW8Num277z0">
    <w:name w:val="WW8Num277z0"/>
    <w:rsid w:val="001E6F51"/>
    <w:rPr>
      <w:rFonts w:ascii="Symbol" w:hAnsi="Symbol"/>
    </w:rPr>
  </w:style>
  <w:style w:type="character" w:customStyle="1" w:styleId="WW8Num277z1">
    <w:name w:val="WW8Num277z1"/>
    <w:rsid w:val="001E6F51"/>
    <w:rPr>
      <w:rFonts w:ascii="Courier New" w:hAnsi="Courier New" w:cs="Courier New"/>
    </w:rPr>
  </w:style>
  <w:style w:type="character" w:customStyle="1" w:styleId="WW8Num277z2">
    <w:name w:val="WW8Num277z2"/>
    <w:rsid w:val="001E6F51"/>
    <w:rPr>
      <w:rFonts w:ascii="Wingdings" w:hAnsi="Wingdings"/>
    </w:rPr>
  </w:style>
  <w:style w:type="character" w:customStyle="1" w:styleId="WW8Num278z0">
    <w:name w:val="WW8Num278z0"/>
    <w:rsid w:val="001E6F51"/>
    <w:rPr>
      <w:rFonts w:ascii="Symbol" w:hAnsi="Symbol"/>
    </w:rPr>
  </w:style>
  <w:style w:type="character" w:customStyle="1" w:styleId="WW8Num278z1">
    <w:name w:val="WW8Num278z1"/>
    <w:rsid w:val="001E6F51"/>
    <w:rPr>
      <w:rFonts w:ascii="Courier New" w:hAnsi="Courier New" w:cs="Courier New"/>
    </w:rPr>
  </w:style>
  <w:style w:type="character" w:customStyle="1" w:styleId="WW8Num278z2">
    <w:name w:val="WW8Num278z2"/>
    <w:rsid w:val="001E6F51"/>
    <w:rPr>
      <w:rFonts w:ascii="Wingdings" w:hAnsi="Wingdings"/>
    </w:rPr>
  </w:style>
  <w:style w:type="character" w:customStyle="1" w:styleId="WW8Num279z0">
    <w:name w:val="WW8Num279z0"/>
    <w:rsid w:val="001E6F51"/>
    <w:rPr>
      <w:rFonts w:ascii="Symbol" w:hAnsi="Symbol"/>
    </w:rPr>
  </w:style>
  <w:style w:type="character" w:customStyle="1" w:styleId="WW8Num281z0">
    <w:name w:val="WW8Num281z0"/>
    <w:rsid w:val="001E6F51"/>
    <w:rPr>
      <w:rFonts w:ascii="Symbol" w:hAnsi="Symbol"/>
    </w:rPr>
  </w:style>
  <w:style w:type="character" w:customStyle="1" w:styleId="WW8Num281z1">
    <w:name w:val="WW8Num281z1"/>
    <w:rsid w:val="001E6F51"/>
    <w:rPr>
      <w:rFonts w:ascii="Courier New" w:hAnsi="Courier New" w:cs="Courier New"/>
    </w:rPr>
  </w:style>
  <w:style w:type="character" w:customStyle="1" w:styleId="WW8Num281z2">
    <w:name w:val="WW8Num281z2"/>
    <w:rsid w:val="001E6F51"/>
    <w:rPr>
      <w:rFonts w:ascii="Wingdings" w:hAnsi="Wingdings"/>
    </w:rPr>
  </w:style>
  <w:style w:type="character" w:customStyle="1" w:styleId="WW8Num282z0">
    <w:name w:val="WW8Num282z0"/>
    <w:rsid w:val="001E6F51"/>
    <w:rPr>
      <w:rFonts w:ascii="Symbol" w:hAnsi="Symbol"/>
    </w:rPr>
  </w:style>
  <w:style w:type="character" w:customStyle="1" w:styleId="WW8Num282z1">
    <w:name w:val="WW8Num282z1"/>
    <w:rsid w:val="001E6F51"/>
    <w:rPr>
      <w:rFonts w:ascii="Courier New" w:hAnsi="Courier New" w:cs="Courier New"/>
    </w:rPr>
  </w:style>
  <w:style w:type="character" w:customStyle="1" w:styleId="WW8Num282z2">
    <w:name w:val="WW8Num282z2"/>
    <w:rsid w:val="001E6F51"/>
    <w:rPr>
      <w:rFonts w:ascii="Wingdings" w:hAnsi="Wingdings"/>
    </w:rPr>
  </w:style>
  <w:style w:type="character" w:customStyle="1" w:styleId="WW8Num283z0">
    <w:name w:val="WW8Num283z0"/>
    <w:rsid w:val="001E6F51"/>
    <w:rPr>
      <w:rFonts w:ascii="Symbol" w:hAnsi="Symbol"/>
    </w:rPr>
  </w:style>
  <w:style w:type="character" w:customStyle="1" w:styleId="WW8Num283z1">
    <w:name w:val="WW8Num283z1"/>
    <w:rsid w:val="001E6F51"/>
    <w:rPr>
      <w:rFonts w:ascii="Courier New" w:hAnsi="Courier New" w:cs="Courier New"/>
    </w:rPr>
  </w:style>
  <w:style w:type="character" w:customStyle="1" w:styleId="WW8Num283z2">
    <w:name w:val="WW8Num283z2"/>
    <w:rsid w:val="001E6F51"/>
    <w:rPr>
      <w:rFonts w:ascii="Wingdings" w:hAnsi="Wingdings"/>
    </w:rPr>
  </w:style>
  <w:style w:type="character" w:customStyle="1" w:styleId="WW8Num284z0">
    <w:name w:val="WW8Num284z0"/>
    <w:rsid w:val="001E6F51"/>
    <w:rPr>
      <w:rFonts w:ascii="Symbol" w:hAnsi="Symbol"/>
    </w:rPr>
  </w:style>
  <w:style w:type="character" w:customStyle="1" w:styleId="WW8Num284z1">
    <w:name w:val="WW8Num284z1"/>
    <w:rsid w:val="001E6F51"/>
    <w:rPr>
      <w:rFonts w:ascii="Courier New" w:hAnsi="Courier New" w:cs="Courier New"/>
    </w:rPr>
  </w:style>
  <w:style w:type="character" w:customStyle="1" w:styleId="WW8Num284z2">
    <w:name w:val="WW8Num284z2"/>
    <w:rsid w:val="001E6F51"/>
    <w:rPr>
      <w:rFonts w:ascii="Wingdings" w:hAnsi="Wingdings"/>
    </w:rPr>
  </w:style>
  <w:style w:type="character" w:customStyle="1" w:styleId="WW8Num285z0">
    <w:name w:val="WW8Num285z0"/>
    <w:rsid w:val="001E6F51"/>
    <w:rPr>
      <w:rFonts w:ascii="Times New Roman" w:hAnsi="Times New Roman" w:cs="Times New Roman"/>
    </w:rPr>
  </w:style>
  <w:style w:type="character" w:customStyle="1" w:styleId="WW8Num285z1">
    <w:name w:val="WW8Num285z1"/>
    <w:rsid w:val="001E6F51"/>
    <w:rPr>
      <w:rFonts w:ascii="Courier New" w:hAnsi="Courier New" w:cs="Courier New"/>
    </w:rPr>
  </w:style>
  <w:style w:type="character" w:customStyle="1" w:styleId="WW8Num285z2">
    <w:name w:val="WW8Num285z2"/>
    <w:rsid w:val="001E6F51"/>
    <w:rPr>
      <w:rFonts w:ascii="Marlett" w:hAnsi="Marlett"/>
    </w:rPr>
  </w:style>
  <w:style w:type="character" w:customStyle="1" w:styleId="WW8Num285z3">
    <w:name w:val="WW8Num285z3"/>
    <w:rsid w:val="001E6F51"/>
    <w:rPr>
      <w:rFonts w:ascii="Symbol" w:hAnsi="Symbol"/>
    </w:rPr>
  </w:style>
  <w:style w:type="character" w:customStyle="1" w:styleId="WW8Num286z0">
    <w:name w:val="WW8Num286z0"/>
    <w:rsid w:val="001E6F51"/>
    <w:rPr>
      <w:rFonts w:ascii="Symbol" w:hAnsi="Symbol"/>
      <w:sz w:val="20"/>
    </w:rPr>
  </w:style>
  <w:style w:type="character" w:customStyle="1" w:styleId="WW8Num286z1">
    <w:name w:val="WW8Num286z1"/>
    <w:rsid w:val="001E6F51"/>
    <w:rPr>
      <w:rFonts w:ascii="Courier New" w:hAnsi="Courier New"/>
      <w:sz w:val="20"/>
    </w:rPr>
  </w:style>
  <w:style w:type="character" w:customStyle="1" w:styleId="WW8Num286z2">
    <w:name w:val="WW8Num286z2"/>
    <w:rsid w:val="001E6F51"/>
    <w:rPr>
      <w:rFonts w:ascii="Wingdings" w:hAnsi="Wingdings"/>
      <w:sz w:val="20"/>
    </w:rPr>
  </w:style>
  <w:style w:type="character" w:customStyle="1" w:styleId="WW8Num287z0">
    <w:name w:val="WW8Num287z0"/>
    <w:rsid w:val="001E6F51"/>
    <w:rPr>
      <w:rFonts w:ascii="Times New Roman" w:hAnsi="Times New Roman" w:cs="Times New Roman"/>
    </w:rPr>
  </w:style>
  <w:style w:type="character" w:customStyle="1" w:styleId="WW8Num287z1">
    <w:name w:val="WW8Num287z1"/>
    <w:rsid w:val="001E6F51"/>
    <w:rPr>
      <w:rFonts w:ascii="Courier New" w:hAnsi="Courier New" w:cs="Courier New"/>
    </w:rPr>
  </w:style>
  <w:style w:type="character" w:customStyle="1" w:styleId="WW8Num287z2">
    <w:name w:val="WW8Num287z2"/>
    <w:rsid w:val="001E6F51"/>
    <w:rPr>
      <w:rFonts w:ascii="Marlett" w:hAnsi="Marlett"/>
    </w:rPr>
  </w:style>
  <w:style w:type="character" w:customStyle="1" w:styleId="WW8Num287z3">
    <w:name w:val="WW8Num287z3"/>
    <w:rsid w:val="001E6F51"/>
    <w:rPr>
      <w:rFonts w:ascii="Symbol" w:hAnsi="Symbol"/>
    </w:rPr>
  </w:style>
  <w:style w:type="character" w:customStyle="1" w:styleId="WW8Num289z0">
    <w:name w:val="WW8Num289z0"/>
    <w:rsid w:val="001E6F51"/>
    <w:rPr>
      <w:rFonts w:ascii="Times New Roman" w:hAnsi="Times New Roman" w:cs="Times New Roman"/>
    </w:rPr>
  </w:style>
  <w:style w:type="character" w:customStyle="1" w:styleId="WW8Num289z1">
    <w:name w:val="WW8Num289z1"/>
    <w:rsid w:val="001E6F51"/>
    <w:rPr>
      <w:rFonts w:ascii="Courier New" w:hAnsi="Courier New" w:cs="Courier New"/>
    </w:rPr>
  </w:style>
  <w:style w:type="character" w:customStyle="1" w:styleId="WW8Num289z2">
    <w:name w:val="WW8Num289z2"/>
    <w:rsid w:val="001E6F51"/>
    <w:rPr>
      <w:rFonts w:ascii="Marlett" w:hAnsi="Marlett"/>
    </w:rPr>
  </w:style>
  <w:style w:type="character" w:customStyle="1" w:styleId="WW8Num289z3">
    <w:name w:val="WW8Num289z3"/>
    <w:rsid w:val="001E6F51"/>
    <w:rPr>
      <w:rFonts w:ascii="Symbol" w:hAnsi="Symbol"/>
    </w:rPr>
  </w:style>
  <w:style w:type="character" w:customStyle="1" w:styleId="WW8Num290z0">
    <w:name w:val="WW8Num290z0"/>
    <w:rsid w:val="001E6F51"/>
    <w:rPr>
      <w:rFonts w:ascii="Symbol" w:hAnsi="Symbol"/>
    </w:rPr>
  </w:style>
  <w:style w:type="character" w:customStyle="1" w:styleId="WW8Num290z1">
    <w:name w:val="WW8Num290z1"/>
    <w:rsid w:val="001E6F51"/>
    <w:rPr>
      <w:rFonts w:ascii="Courier New" w:hAnsi="Courier New" w:cs="Courier New"/>
    </w:rPr>
  </w:style>
  <w:style w:type="character" w:customStyle="1" w:styleId="WW8Num290z2">
    <w:name w:val="WW8Num290z2"/>
    <w:rsid w:val="001E6F51"/>
    <w:rPr>
      <w:rFonts w:ascii="Wingdings" w:hAnsi="Wingdings"/>
    </w:rPr>
  </w:style>
  <w:style w:type="character" w:customStyle="1" w:styleId="WW8Num291z0">
    <w:name w:val="WW8Num291z0"/>
    <w:rsid w:val="001E6F51"/>
    <w:rPr>
      <w:rFonts w:ascii="Times New Roman" w:hAnsi="Times New Roman" w:cs="Times New Roman"/>
    </w:rPr>
  </w:style>
  <w:style w:type="character" w:customStyle="1" w:styleId="WW8Num291z1">
    <w:name w:val="WW8Num291z1"/>
    <w:rsid w:val="001E6F51"/>
    <w:rPr>
      <w:rFonts w:ascii="Courier New" w:hAnsi="Courier New" w:cs="Courier New"/>
    </w:rPr>
  </w:style>
  <w:style w:type="character" w:customStyle="1" w:styleId="WW8Num291z2">
    <w:name w:val="WW8Num291z2"/>
    <w:rsid w:val="001E6F51"/>
    <w:rPr>
      <w:rFonts w:ascii="Marlett" w:hAnsi="Marlett"/>
    </w:rPr>
  </w:style>
  <w:style w:type="character" w:customStyle="1" w:styleId="WW8Num291z3">
    <w:name w:val="WW8Num291z3"/>
    <w:rsid w:val="001E6F51"/>
    <w:rPr>
      <w:rFonts w:ascii="Symbol" w:hAnsi="Symbol"/>
    </w:rPr>
  </w:style>
  <w:style w:type="character" w:customStyle="1" w:styleId="WW8Num292z0">
    <w:name w:val="WW8Num292z0"/>
    <w:rsid w:val="001E6F51"/>
    <w:rPr>
      <w:rFonts w:ascii="Symbol" w:hAnsi="Symbol"/>
    </w:rPr>
  </w:style>
  <w:style w:type="character" w:customStyle="1" w:styleId="WW8Num293z0">
    <w:name w:val="WW8Num293z0"/>
    <w:rsid w:val="001E6F51"/>
    <w:rPr>
      <w:rFonts w:ascii="Times New Roman" w:hAnsi="Times New Roman" w:cs="Times New Roman"/>
    </w:rPr>
  </w:style>
  <w:style w:type="character" w:customStyle="1" w:styleId="WW8Num293z1">
    <w:name w:val="WW8Num293z1"/>
    <w:rsid w:val="001E6F51"/>
    <w:rPr>
      <w:rFonts w:ascii="Courier New" w:hAnsi="Courier New" w:cs="Courier New"/>
    </w:rPr>
  </w:style>
  <w:style w:type="character" w:customStyle="1" w:styleId="WW8Num293z2">
    <w:name w:val="WW8Num293z2"/>
    <w:rsid w:val="001E6F51"/>
    <w:rPr>
      <w:rFonts w:ascii="Marlett" w:hAnsi="Marlett"/>
    </w:rPr>
  </w:style>
  <w:style w:type="character" w:customStyle="1" w:styleId="WW8Num293z3">
    <w:name w:val="WW8Num293z3"/>
    <w:rsid w:val="001E6F51"/>
    <w:rPr>
      <w:rFonts w:ascii="Symbol" w:hAnsi="Symbol"/>
    </w:rPr>
  </w:style>
  <w:style w:type="character" w:customStyle="1" w:styleId="WW8Num294z0">
    <w:name w:val="WW8Num294z0"/>
    <w:rsid w:val="001E6F51"/>
    <w:rPr>
      <w:rFonts w:ascii="Symbol" w:hAnsi="Symbol"/>
    </w:rPr>
  </w:style>
  <w:style w:type="character" w:customStyle="1" w:styleId="WW8Num294z1">
    <w:name w:val="WW8Num294z1"/>
    <w:rsid w:val="001E6F51"/>
    <w:rPr>
      <w:rFonts w:ascii="Courier New" w:hAnsi="Courier New" w:cs="Courier New"/>
    </w:rPr>
  </w:style>
  <w:style w:type="character" w:customStyle="1" w:styleId="WW8Num294z2">
    <w:name w:val="WW8Num294z2"/>
    <w:rsid w:val="001E6F51"/>
    <w:rPr>
      <w:rFonts w:ascii="Wingdings" w:hAnsi="Wingdings"/>
    </w:rPr>
  </w:style>
  <w:style w:type="character" w:customStyle="1" w:styleId="WW8Num296z0">
    <w:name w:val="WW8Num296z0"/>
    <w:rsid w:val="001E6F51"/>
    <w:rPr>
      <w:rFonts w:ascii="Times New Roman" w:hAnsi="Times New Roman" w:cs="Times New Roman"/>
    </w:rPr>
  </w:style>
  <w:style w:type="character" w:customStyle="1" w:styleId="WW8Num296z1">
    <w:name w:val="WW8Num296z1"/>
    <w:rsid w:val="001E6F51"/>
    <w:rPr>
      <w:rFonts w:ascii="Courier New" w:hAnsi="Courier New" w:cs="Courier New"/>
    </w:rPr>
  </w:style>
  <w:style w:type="character" w:customStyle="1" w:styleId="WW8Num296z2">
    <w:name w:val="WW8Num296z2"/>
    <w:rsid w:val="001E6F51"/>
    <w:rPr>
      <w:rFonts w:ascii="Marlett" w:hAnsi="Marlett"/>
    </w:rPr>
  </w:style>
  <w:style w:type="character" w:customStyle="1" w:styleId="WW8Num296z3">
    <w:name w:val="WW8Num296z3"/>
    <w:rsid w:val="001E6F51"/>
    <w:rPr>
      <w:rFonts w:ascii="Symbol" w:hAnsi="Symbol"/>
    </w:rPr>
  </w:style>
  <w:style w:type="character" w:customStyle="1" w:styleId="WW8Num297z0">
    <w:name w:val="WW8Num297z0"/>
    <w:rsid w:val="001E6F51"/>
    <w:rPr>
      <w:rFonts w:ascii="Symbol" w:hAnsi="Symbol"/>
    </w:rPr>
  </w:style>
  <w:style w:type="character" w:customStyle="1" w:styleId="WW8Num297z1">
    <w:name w:val="WW8Num297z1"/>
    <w:rsid w:val="001E6F51"/>
    <w:rPr>
      <w:rFonts w:ascii="Courier New" w:hAnsi="Courier New"/>
    </w:rPr>
  </w:style>
  <w:style w:type="character" w:customStyle="1" w:styleId="WW8Num297z2">
    <w:name w:val="WW8Num297z2"/>
    <w:rsid w:val="001E6F51"/>
    <w:rPr>
      <w:rFonts w:ascii="Wingdings" w:hAnsi="Wingdings"/>
    </w:rPr>
  </w:style>
  <w:style w:type="character" w:customStyle="1" w:styleId="WW8Num298z0">
    <w:name w:val="WW8Num298z0"/>
    <w:rsid w:val="001E6F51"/>
    <w:rPr>
      <w:rFonts w:ascii="Symbol" w:hAnsi="Symbol"/>
    </w:rPr>
  </w:style>
  <w:style w:type="character" w:customStyle="1" w:styleId="WW8Num298z1">
    <w:name w:val="WW8Num298z1"/>
    <w:rsid w:val="001E6F51"/>
    <w:rPr>
      <w:rFonts w:ascii="Courier New" w:hAnsi="Courier New" w:cs="Courier New"/>
    </w:rPr>
  </w:style>
  <w:style w:type="character" w:customStyle="1" w:styleId="WW8Num298z2">
    <w:name w:val="WW8Num298z2"/>
    <w:rsid w:val="001E6F51"/>
    <w:rPr>
      <w:rFonts w:ascii="Wingdings" w:hAnsi="Wingdings"/>
    </w:rPr>
  </w:style>
  <w:style w:type="character" w:customStyle="1" w:styleId="WW8Num299z0">
    <w:name w:val="WW8Num299z0"/>
    <w:rsid w:val="001E6F51"/>
    <w:rPr>
      <w:rFonts w:ascii="Symbol" w:hAnsi="Symbol" w:cs="Times New Roman"/>
    </w:rPr>
  </w:style>
  <w:style w:type="character" w:customStyle="1" w:styleId="WW8Num299z1">
    <w:name w:val="WW8Num299z1"/>
    <w:rsid w:val="001E6F51"/>
    <w:rPr>
      <w:rFonts w:ascii="Courier New" w:hAnsi="Courier New" w:cs="Courier New"/>
    </w:rPr>
  </w:style>
  <w:style w:type="character" w:customStyle="1" w:styleId="WW8Num299z2">
    <w:name w:val="WW8Num299z2"/>
    <w:rsid w:val="001E6F51"/>
    <w:rPr>
      <w:rFonts w:ascii="Wingdings" w:hAnsi="Wingdings"/>
    </w:rPr>
  </w:style>
  <w:style w:type="character" w:customStyle="1" w:styleId="WW8Num299z3">
    <w:name w:val="WW8Num299z3"/>
    <w:rsid w:val="001E6F51"/>
    <w:rPr>
      <w:rFonts w:ascii="Symbol" w:hAnsi="Symbol"/>
    </w:rPr>
  </w:style>
  <w:style w:type="character" w:customStyle="1" w:styleId="WW8Num300z0">
    <w:name w:val="WW8Num300z0"/>
    <w:rsid w:val="001E6F51"/>
    <w:rPr>
      <w:rFonts w:ascii="Symbol" w:hAnsi="Symbol"/>
      <w:color w:val="000000"/>
    </w:rPr>
  </w:style>
  <w:style w:type="character" w:customStyle="1" w:styleId="WW8Num300z1">
    <w:name w:val="WW8Num300z1"/>
    <w:rsid w:val="001E6F51"/>
    <w:rPr>
      <w:rFonts w:ascii="Courier New" w:hAnsi="Courier New"/>
      <w:color w:val="000000"/>
    </w:rPr>
  </w:style>
  <w:style w:type="character" w:customStyle="1" w:styleId="WW8Num300z3">
    <w:name w:val="WW8Num300z3"/>
    <w:rsid w:val="001E6F51"/>
    <w:rPr>
      <w:rFonts w:ascii="Symbol" w:hAnsi="Symbol"/>
    </w:rPr>
  </w:style>
  <w:style w:type="character" w:customStyle="1" w:styleId="WW8Num300z4">
    <w:name w:val="WW8Num300z4"/>
    <w:rsid w:val="001E6F51"/>
    <w:rPr>
      <w:rFonts w:ascii="Courier New" w:hAnsi="Courier New" w:cs="Courier New"/>
    </w:rPr>
  </w:style>
  <w:style w:type="character" w:customStyle="1" w:styleId="WW8Num300z5">
    <w:name w:val="WW8Num300z5"/>
    <w:rsid w:val="001E6F51"/>
    <w:rPr>
      <w:rFonts w:ascii="Wingdings" w:hAnsi="Wingdings"/>
    </w:rPr>
  </w:style>
  <w:style w:type="character" w:customStyle="1" w:styleId="WW8Num303z0">
    <w:name w:val="WW8Num303z0"/>
    <w:rsid w:val="001E6F51"/>
    <w:rPr>
      <w:rFonts w:ascii="Symbol" w:hAnsi="Symbol"/>
    </w:rPr>
  </w:style>
  <w:style w:type="character" w:customStyle="1" w:styleId="WW8Num303z1">
    <w:name w:val="WW8Num303z1"/>
    <w:rsid w:val="001E6F51"/>
    <w:rPr>
      <w:rFonts w:ascii="Courier New" w:hAnsi="Courier New" w:cs="Courier New"/>
    </w:rPr>
  </w:style>
  <w:style w:type="character" w:customStyle="1" w:styleId="WW8Num303z2">
    <w:name w:val="WW8Num303z2"/>
    <w:rsid w:val="001E6F51"/>
    <w:rPr>
      <w:rFonts w:ascii="Wingdings" w:hAnsi="Wingdings"/>
    </w:rPr>
  </w:style>
  <w:style w:type="character" w:customStyle="1" w:styleId="WW8Num305z0">
    <w:name w:val="WW8Num305z0"/>
    <w:rsid w:val="001E6F51"/>
    <w:rPr>
      <w:rFonts w:ascii="Times New Roman" w:hAnsi="Times New Roman" w:cs="Times New Roman"/>
      <w:b/>
      <w:i w:val="0"/>
      <w:sz w:val="24"/>
      <w:szCs w:val="24"/>
    </w:rPr>
  </w:style>
  <w:style w:type="character" w:customStyle="1" w:styleId="WW8Num305z1">
    <w:name w:val="WW8Num305z1"/>
    <w:rsid w:val="001E6F51"/>
    <w:rPr>
      <w:rFonts w:ascii="Courier New" w:hAnsi="Courier New" w:cs="Courier New"/>
    </w:rPr>
  </w:style>
  <w:style w:type="character" w:customStyle="1" w:styleId="WW8Num305z2">
    <w:name w:val="WW8Num305z2"/>
    <w:rsid w:val="001E6F51"/>
    <w:rPr>
      <w:rFonts w:ascii="Marlett" w:hAnsi="Marlett"/>
    </w:rPr>
  </w:style>
  <w:style w:type="character" w:customStyle="1" w:styleId="WW8Num305z3">
    <w:name w:val="WW8Num305z3"/>
    <w:rsid w:val="001E6F51"/>
    <w:rPr>
      <w:rFonts w:ascii="Symbol" w:hAnsi="Symbol"/>
    </w:rPr>
  </w:style>
  <w:style w:type="character" w:customStyle="1" w:styleId="WW8Num306z0">
    <w:name w:val="WW8Num306z0"/>
    <w:rsid w:val="001E6F51"/>
    <w:rPr>
      <w:rFonts w:ascii="Symbol" w:hAnsi="Symbol"/>
    </w:rPr>
  </w:style>
  <w:style w:type="character" w:customStyle="1" w:styleId="WW8Num306z1">
    <w:name w:val="WW8Num306z1"/>
    <w:rsid w:val="001E6F51"/>
    <w:rPr>
      <w:rFonts w:ascii="Courier New" w:hAnsi="Courier New" w:cs="Courier New"/>
    </w:rPr>
  </w:style>
  <w:style w:type="character" w:customStyle="1" w:styleId="WW8Num306z2">
    <w:name w:val="WW8Num306z2"/>
    <w:rsid w:val="001E6F51"/>
    <w:rPr>
      <w:rFonts w:ascii="Wingdings" w:hAnsi="Wingdings"/>
    </w:rPr>
  </w:style>
  <w:style w:type="character" w:customStyle="1" w:styleId="WW8Num307z0">
    <w:name w:val="WW8Num307z0"/>
    <w:rsid w:val="001E6F51"/>
    <w:rPr>
      <w:rFonts w:ascii="Times New Roman" w:eastAsia="Times New Roman" w:hAnsi="Times New Roman" w:cs="Times New Roman"/>
    </w:rPr>
  </w:style>
  <w:style w:type="character" w:customStyle="1" w:styleId="WW8Num307z1">
    <w:name w:val="WW8Num307z1"/>
    <w:rsid w:val="001E6F51"/>
    <w:rPr>
      <w:rFonts w:ascii="Symbol" w:hAnsi="Symbol"/>
    </w:rPr>
  </w:style>
  <w:style w:type="character" w:customStyle="1" w:styleId="WW8Num307z2">
    <w:name w:val="WW8Num307z2"/>
    <w:rsid w:val="001E6F51"/>
    <w:rPr>
      <w:rFonts w:ascii="Wingdings" w:hAnsi="Wingdings"/>
    </w:rPr>
  </w:style>
  <w:style w:type="character" w:customStyle="1" w:styleId="WW8Num307z4">
    <w:name w:val="WW8Num307z4"/>
    <w:rsid w:val="001E6F51"/>
    <w:rPr>
      <w:rFonts w:ascii="Courier New" w:hAnsi="Courier New"/>
    </w:rPr>
  </w:style>
  <w:style w:type="character" w:customStyle="1" w:styleId="WW8Num308z0">
    <w:name w:val="WW8Num308z0"/>
    <w:rsid w:val="001E6F51"/>
    <w:rPr>
      <w:rFonts w:ascii="Symbol" w:hAnsi="Symbol"/>
    </w:rPr>
  </w:style>
  <w:style w:type="character" w:customStyle="1" w:styleId="WW8Num308z1">
    <w:name w:val="WW8Num308z1"/>
    <w:rsid w:val="001E6F51"/>
    <w:rPr>
      <w:rFonts w:ascii="Courier New" w:hAnsi="Courier New" w:cs="Courier New"/>
    </w:rPr>
  </w:style>
  <w:style w:type="character" w:customStyle="1" w:styleId="WW8Num308z2">
    <w:name w:val="WW8Num308z2"/>
    <w:rsid w:val="001E6F51"/>
    <w:rPr>
      <w:rFonts w:ascii="Wingdings" w:hAnsi="Wingdings"/>
    </w:rPr>
  </w:style>
  <w:style w:type="character" w:customStyle="1" w:styleId="WW8Num309z0">
    <w:name w:val="WW8Num309z0"/>
    <w:rsid w:val="001E6F51"/>
    <w:rPr>
      <w:rFonts w:ascii="Times New Roman" w:hAnsi="Times New Roman" w:cs="Times New Roman"/>
    </w:rPr>
  </w:style>
  <w:style w:type="character" w:customStyle="1" w:styleId="WW8Num309z1">
    <w:name w:val="WW8Num309z1"/>
    <w:rsid w:val="001E6F51"/>
    <w:rPr>
      <w:rFonts w:ascii="Courier New" w:hAnsi="Courier New" w:cs="Courier New"/>
    </w:rPr>
  </w:style>
  <w:style w:type="character" w:customStyle="1" w:styleId="WW8Num309z2">
    <w:name w:val="WW8Num309z2"/>
    <w:rsid w:val="001E6F51"/>
    <w:rPr>
      <w:rFonts w:ascii="Marlett" w:hAnsi="Marlett"/>
    </w:rPr>
  </w:style>
  <w:style w:type="character" w:customStyle="1" w:styleId="WW8Num309z3">
    <w:name w:val="WW8Num309z3"/>
    <w:rsid w:val="001E6F51"/>
    <w:rPr>
      <w:rFonts w:ascii="Symbol" w:hAnsi="Symbol"/>
    </w:rPr>
  </w:style>
  <w:style w:type="character" w:customStyle="1" w:styleId="WW8Num310z0">
    <w:name w:val="WW8Num310z0"/>
    <w:rsid w:val="001E6F51"/>
    <w:rPr>
      <w:rFonts w:ascii="Times New Roman" w:hAnsi="Times New Roman" w:cs="Times New Roman"/>
    </w:rPr>
  </w:style>
  <w:style w:type="character" w:customStyle="1" w:styleId="WW8Num310z1">
    <w:name w:val="WW8Num310z1"/>
    <w:rsid w:val="001E6F51"/>
    <w:rPr>
      <w:rFonts w:ascii="Courier New" w:hAnsi="Courier New" w:cs="Courier New"/>
    </w:rPr>
  </w:style>
  <w:style w:type="character" w:customStyle="1" w:styleId="WW8Num310z2">
    <w:name w:val="WW8Num310z2"/>
    <w:rsid w:val="001E6F51"/>
    <w:rPr>
      <w:rFonts w:ascii="Marlett" w:hAnsi="Marlett"/>
    </w:rPr>
  </w:style>
  <w:style w:type="character" w:customStyle="1" w:styleId="WW8Num310z3">
    <w:name w:val="WW8Num310z3"/>
    <w:rsid w:val="001E6F51"/>
    <w:rPr>
      <w:rFonts w:ascii="Symbol" w:hAnsi="Symbol"/>
    </w:rPr>
  </w:style>
  <w:style w:type="character" w:customStyle="1" w:styleId="WW8Num311z0">
    <w:name w:val="WW8Num311z0"/>
    <w:rsid w:val="001E6F51"/>
    <w:rPr>
      <w:rFonts w:ascii="Symbol" w:hAnsi="Symbol"/>
    </w:rPr>
  </w:style>
  <w:style w:type="character" w:customStyle="1" w:styleId="WW8Num311z1">
    <w:name w:val="WW8Num311z1"/>
    <w:rsid w:val="001E6F51"/>
    <w:rPr>
      <w:rFonts w:ascii="Courier New" w:hAnsi="Courier New" w:cs="Courier New"/>
    </w:rPr>
  </w:style>
  <w:style w:type="character" w:customStyle="1" w:styleId="WW8Num311z2">
    <w:name w:val="WW8Num311z2"/>
    <w:rsid w:val="001E6F51"/>
    <w:rPr>
      <w:rFonts w:ascii="Wingdings" w:hAnsi="Wingdings"/>
    </w:rPr>
  </w:style>
  <w:style w:type="character" w:customStyle="1" w:styleId="WW8Num312z0">
    <w:name w:val="WW8Num312z0"/>
    <w:rsid w:val="001E6F51"/>
    <w:rPr>
      <w:rFonts w:ascii="Symbol" w:hAnsi="Symbol"/>
    </w:rPr>
  </w:style>
  <w:style w:type="character" w:customStyle="1" w:styleId="WW8Num312z1">
    <w:name w:val="WW8Num312z1"/>
    <w:rsid w:val="001E6F51"/>
    <w:rPr>
      <w:rFonts w:ascii="Courier New" w:hAnsi="Courier New" w:cs="Courier New"/>
    </w:rPr>
  </w:style>
  <w:style w:type="character" w:customStyle="1" w:styleId="WW8Num312z2">
    <w:name w:val="WW8Num312z2"/>
    <w:rsid w:val="001E6F51"/>
    <w:rPr>
      <w:rFonts w:ascii="Wingdings" w:hAnsi="Wingdings"/>
    </w:rPr>
  </w:style>
  <w:style w:type="character" w:customStyle="1" w:styleId="WW8Num313z0">
    <w:name w:val="WW8Num313z0"/>
    <w:rsid w:val="001E6F51"/>
    <w:rPr>
      <w:rFonts w:ascii="Times New Roman" w:hAnsi="Times New Roman" w:cs="Times New Roman"/>
    </w:rPr>
  </w:style>
  <w:style w:type="character" w:customStyle="1" w:styleId="WW8Num313z1">
    <w:name w:val="WW8Num313z1"/>
    <w:rsid w:val="001E6F51"/>
    <w:rPr>
      <w:rFonts w:ascii="Courier New" w:hAnsi="Courier New" w:cs="Courier New"/>
    </w:rPr>
  </w:style>
  <w:style w:type="character" w:customStyle="1" w:styleId="WW8Num313z2">
    <w:name w:val="WW8Num313z2"/>
    <w:rsid w:val="001E6F51"/>
    <w:rPr>
      <w:rFonts w:ascii="Wingdings" w:hAnsi="Wingdings"/>
    </w:rPr>
  </w:style>
  <w:style w:type="character" w:customStyle="1" w:styleId="WW8Num313z3">
    <w:name w:val="WW8Num313z3"/>
    <w:rsid w:val="001E6F51"/>
    <w:rPr>
      <w:rFonts w:ascii="Symbol" w:hAnsi="Symbol"/>
    </w:rPr>
  </w:style>
  <w:style w:type="character" w:customStyle="1" w:styleId="WW8Num314z0">
    <w:name w:val="WW8Num314z0"/>
    <w:rsid w:val="001E6F51"/>
    <w:rPr>
      <w:rFonts w:ascii="Symbol" w:hAnsi="Symbol"/>
    </w:rPr>
  </w:style>
  <w:style w:type="character" w:customStyle="1" w:styleId="WW8Num314z1">
    <w:name w:val="WW8Num314z1"/>
    <w:rsid w:val="001E6F51"/>
    <w:rPr>
      <w:rFonts w:ascii="Courier New" w:hAnsi="Courier New" w:cs="Courier New"/>
    </w:rPr>
  </w:style>
  <w:style w:type="character" w:customStyle="1" w:styleId="WW8Num314z2">
    <w:name w:val="WW8Num314z2"/>
    <w:rsid w:val="001E6F51"/>
    <w:rPr>
      <w:rFonts w:ascii="Wingdings" w:hAnsi="Wingdings"/>
    </w:rPr>
  </w:style>
  <w:style w:type="character" w:customStyle="1" w:styleId="WW8Num315z0">
    <w:name w:val="WW8Num315z0"/>
    <w:rsid w:val="001E6F51"/>
    <w:rPr>
      <w:rFonts w:ascii="Symbol" w:hAnsi="Symbol"/>
    </w:rPr>
  </w:style>
  <w:style w:type="character" w:customStyle="1" w:styleId="WW8Num315z1">
    <w:name w:val="WW8Num315z1"/>
    <w:rsid w:val="001E6F51"/>
    <w:rPr>
      <w:rFonts w:ascii="Courier New" w:hAnsi="Courier New" w:cs="Courier New"/>
    </w:rPr>
  </w:style>
  <w:style w:type="character" w:customStyle="1" w:styleId="WW8Num315z2">
    <w:name w:val="WW8Num315z2"/>
    <w:rsid w:val="001E6F51"/>
    <w:rPr>
      <w:rFonts w:ascii="Wingdings" w:hAnsi="Wingdings"/>
    </w:rPr>
  </w:style>
  <w:style w:type="character" w:customStyle="1" w:styleId="WW8Num316z0">
    <w:name w:val="WW8Num316z0"/>
    <w:rsid w:val="001E6F51"/>
    <w:rPr>
      <w:rFonts w:ascii="Symbol" w:hAnsi="Symbol"/>
    </w:rPr>
  </w:style>
  <w:style w:type="character" w:customStyle="1" w:styleId="WW8Num316z1">
    <w:name w:val="WW8Num316z1"/>
    <w:rsid w:val="001E6F51"/>
    <w:rPr>
      <w:rFonts w:ascii="Courier New" w:hAnsi="Courier New" w:cs="Courier New"/>
    </w:rPr>
  </w:style>
  <w:style w:type="character" w:customStyle="1" w:styleId="WW8Num316z2">
    <w:name w:val="WW8Num316z2"/>
    <w:rsid w:val="001E6F51"/>
    <w:rPr>
      <w:rFonts w:ascii="Wingdings" w:hAnsi="Wingdings"/>
    </w:rPr>
  </w:style>
  <w:style w:type="character" w:customStyle="1" w:styleId="WW8Num317z0">
    <w:name w:val="WW8Num317z0"/>
    <w:rsid w:val="001E6F51"/>
    <w:rPr>
      <w:rFonts w:ascii="Symbol" w:hAnsi="Symbol"/>
    </w:rPr>
  </w:style>
  <w:style w:type="character" w:customStyle="1" w:styleId="WW8Num317z1">
    <w:name w:val="WW8Num317z1"/>
    <w:rsid w:val="001E6F51"/>
    <w:rPr>
      <w:rFonts w:ascii="Courier New" w:hAnsi="Courier New" w:cs="Courier New"/>
    </w:rPr>
  </w:style>
  <w:style w:type="character" w:customStyle="1" w:styleId="WW8Num317z2">
    <w:name w:val="WW8Num317z2"/>
    <w:rsid w:val="001E6F51"/>
    <w:rPr>
      <w:rFonts w:ascii="Wingdings" w:hAnsi="Wingdings"/>
    </w:rPr>
  </w:style>
  <w:style w:type="character" w:customStyle="1" w:styleId="WW8Num318z0">
    <w:name w:val="WW8Num318z0"/>
    <w:rsid w:val="001E6F51"/>
    <w:rPr>
      <w:rFonts w:ascii="Times New Roman" w:hAnsi="Times New Roman" w:cs="Times New Roman"/>
    </w:rPr>
  </w:style>
  <w:style w:type="character" w:customStyle="1" w:styleId="WW8Num318z1">
    <w:name w:val="WW8Num318z1"/>
    <w:rsid w:val="001E6F51"/>
    <w:rPr>
      <w:rFonts w:ascii="Courier New" w:hAnsi="Courier New" w:cs="Courier New"/>
    </w:rPr>
  </w:style>
  <w:style w:type="character" w:customStyle="1" w:styleId="WW8Num318z2">
    <w:name w:val="WW8Num318z2"/>
    <w:rsid w:val="001E6F51"/>
    <w:rPr>
      <w:rFonts w:ascii="Marlett" w:hAnsi="Marlett"/>
    </w:rPr>
  </w:style>
  <w:style w:type="character" w:customStyle="1" w:styleId="WW8Num318z3">
    <w:name w:val="WW8Num318z3"/>
    <w:rsid w:val="001E6F51"/>
    <w:rPr>
      <w:rFonts w:ascii="Symbol" w:hAnsi="Symbol"/>
    </w:rPr>
  </w:style>
  <w:style w:type="character" w:customStyle="1" w:styleId="WW8Num319z0">
    <w:name w:val="WW8Num319z0"/>
    <w:rsid w:val="001E6F51"/>
    <w:rPr>
      <w:rFonts w:ascii="Symbol" w:eastAsia="Times New Roman" w:hAnsi="Symbol" w:cs="Times New Roman"/>
    </w:rPr>
  </w:style>
  <w:style w:type="character" w:customStyle="1" w:styleId="WW8Num319z1">
    <w:name w:val="WW8Num319z1"/>
    <w:rsid w:val="001E6F51"/>
    <w:rPr>
      <w:rFonts w:ascii="Courier New" w:hAnsi="Courier New" w:cs="Courier New"/>
    </w:rPr>
  </w:style>
  <w:style w:type="character" w:customStyle="1" w:styleId="WW8Num319z2">
    <w:name w:val="WW8Num319z2"/>
    <w:rsid w:val="001E6F51"/>
    <w:rPr>
      <w:rFonts w:ascii="Wingdings" w:hAnsi="Wingdings"/>
    </w:rPr>
  </w:style>
  <w:style w:type="character" w:customStyle="1" w:styleId="WW8Num319z3">
    <w:name w:val="WW8Num319z3"/>
    <w:rsid w:val="001E6F51"/>
    <w:rPr>
      <w:rFonts w:ascii="Symbol" w:hAnsi="Symbol"/>
    </w:rPr>
  </w:style>
  <w:style w:type="character" w:customStyle="1" w:styleId="WW8Num320z0">
    <w:name w:val="WW8Num320z0"/>
    <w:rsid w:val="001E6F51"/>
    <w:rPr>
      <w:rFonts w:ascii="Times New Roman" w:hAnsi="Times New Roman" w:cs="Times New Roman"/>
    </w:rPr>
  </w:style>
  <w:style w:type="character" w:customStyle="1" w:styleId="WW8Num320z1">
    <w:name w:val="WW8Num320z1"/>
    <w:rsid w:val="001E6F51"/>
    <w:rPr>
      <w:rFonts w:ascii="Courier New" w:hAnsi="Courier New" w:cs="Courier New"/>
    </w:rPr>
  </w:style>
  <w:style w:type="character" w:customStyle="1" w:styleId="WW8Num320z2">
    <w:name w:val="WW8Num320z2"/>
    <w:rsid w:val="001E6F51"/>
    <w:rPr>
      <w:rFonts w:ascii="Marlett" w:hAnsi="Marlett"/>
    </w:rPr>
  </w:style>
  <w:style w:type="character" w:customStyle="1" w:styleId="WW8Num320z3">
    <w:name w:val="WW8Num320z3"/>
    <w:rsid w:val="001E6F51"/>
    <w:rPr>
      <w:rFonts w:ascii="Symbol" w:hAnsi="Symbol"/>
    </w:rPr>
  </w:style>
  <w:style w:type="character" w:customStyle="1" w:styleId="WW8Num321z0">
    <w:name w:val="WW8Num321z0"/>
    <w:rsid w:val="001E6F51"/>
    <w:rPr>
      <w:rFonts w:ascii="Times New Roman" w:hAnsi="Times New Roman" w:cs="Times New Roman"/>
      <w:b/>
      <w:i w:val="0"/>
      <w:sz w:val="24"/>
      <w:szCs w:val="24"/>
    </w:rPr>
  </w:style>
  <w:style w:type="character" w:customStyle="1" w:styleId="WW8Num321z1">
    <w:name w:val="WW8Num321z1"/>
    <w:rsid w:val="001E6F51"/>
    <w:rPr>
      <w:rFonts w:ascii="Courier New" w:hAnsi="Courier New" w:cs="Courier New"/>
    </w:rPr>
  </w:style>
  <w:style w:type="character" w:customStyle="1" w:styleId="WW8Num321z2">
    <w:name w:val="WW8Num321z2"/>
    <w:rsid w:val="001E6F51"/>
    <w:rPr>
      <w:rFonts w:ascii="Marlett" w:hAnsi="Marlett"/>
    </w:rPr>
  </w:style>
  <w:style w:type="character" w:customStyle="1" w:styleId="WW8Num321z3">
    <w:name w:val="WW8Num321z3"/>
    <w:rsid w:val="001E6F51"/>
    <w:rPr>
      <w:rFonts w:ascii="Symbol" w:hAnsi="Symbol"/>
    </w:rPr>
  </w:style>
  <w:style w:type="character" w:customStyle="1" w:styleId="WW8Num322z0">
    <w:name w:val="WW8Num322z0"/>
    <w:rsid w:val="001E6F51"/>
    <w:rPr>
      <w:rFonts w:ascii="Symbol" w:hAnsi="Symbol"/>
    </w:rPr>
  </w:style>
  <w:style w:type="character" w:customStyle="1" w:styleId="WW8Num322z1">
    <w:name w:val="WW8Num322z1"/>
    <w:rsid w:val="001E6F51"/>
    <w:rPr>
      <w:rFonts w:ascii="Courier New" w:hAnsi="Courier New" w:cs="Courier New"/>
    </w:rPr>
  </w:style>
  <w:style w:type="character" w:customStyle="1" w:styleId="WW8Num322z2">
    <w:name w:val="WW8Num322z2"/>
    <w:rsid w:val="001E6F51"/>
    <w:rPr>
      <w:rFonts w:ascii="Wingdings" w:hAnsi="Wingdings"/>
    </w:rPr>
  </w:style>
  <w:style w:type="character" w:customStyle="1" w:styleId="WW8Num323z0">
    <w:name w:val="WW8Num323z0"/>
    <w:rsid w:val="001E6F51"/>
    <w:rPr>
      <w:rFonts w:ascii="Symbol" w:eastAsia="Times New Roman" w:hAnsi="Symbol" w:cs="Times New Roman"/>
    </w:rPr>
  </w:style>
  <w:style w:type="character" w:customStyle="1" w:styleId="WW8Num323z1">
    <w:name w:val="WW8Num323z1"/>
    <w:rsid w:val="001E6F51"/>
    <w:rPr>
      <w:rFonts w:ascii="Courier New" w:hAnsi="Courier New" w:cs="Courier New"/>
    </w:rPr>
  </w:style>
  <w:style w:type="character" w:customStyle="1" w:styleId="WW8Num323z2">
    <w:name w:val="WW8Num323z2"/>
    <w:rsid w:val="001E6F51"/>
    <w:rPr>
      <w:rFonts w:ascii="Wingdings" w:hAnsi="Wingdings"/>
    </w:rPr>
  </w:style>
  <w:style w:type="character" w:customStyle="1" w:styleId="WW8Num323z3">
    <w:name w:val="WW8Num323z3"/>
    <w:rsid w:val="001E6F51"/>
    <w:rPr>
      <w:rFonts w:ascii="Symbol" w:hAnsi="Symbol"/>
    </w:rPr>
  </w:style>
  <w:style w:type="character" w:customStyle="1" w:styleId="WW8Num324z0">
    <w:name w:val="WW8Num324z0"/>
    <w:rsid w:val="001E6F51"/>
    <w:rPr>
      <w:rFonts w:ascii="Times New Roman" w:hAnsi="Times New Roman" w:cs="Times New Roman"/>
    </w:rPr>
  </w:style>
  <w:style w:type="character" w:customStyle="1" w:styleId="WW8Num324z1">
    <w:name w:val="WW8Num324z1"/>
    <w:rsid w:val="001E6F51"/>
    <w:rPr>
      <w:rFonts w:ascii="Courier New" w:hAnsi="Courier New" w:cs="Courier New"/>
    </w:rPr>
  </w:style>
  <w:style w:type="character" w:customStyle="1" w:styleId="WW8Num324z2">
    <w:name w:val="WW8Num324z2"/>
    <w:rsid w:val="001E6F51"/>
    <w:rPr>
      <w:rFonts w:ascii="Marlett" w:hAnsi="Marlett"/>
    </w:rPr>
  </w:style>
  <w:style w:type="character" w:customStyle="1" w:styleId="WW8Num324z3">
    <w:name w:val="WW8Num324z3"/>
    <w:rsid w:val="001E6F51"/>
    <w:rPr>
      <w:rFonts w:ascii="Symbol" w:hAnsi="Symbol"/>
    </w:rPr>
  </w:style>
  <w:style w:type="character" w:customStyle="1" w:styleId="WW8Num325z0">
    <w:name w:val="WW8Num325z0"/>
    <w:rsid w:val="001E6F51"/>
    <w:rPr>
      <w:rFonts w:ascii="Symbol" w:hAnsi="Symbol"/>
    </w:rPr>
  </w:style>
  <w:style w:type="character" w:customStyle="1" w:styleId="WW8Num325z1">
    <w:name w:val="WW8Num325z1"/>
    <w:rsid w:val="001E6F51"/>
    <w:rPr>
      <w:rFonts w:ascii="Courier New" w:hAnsi="Courier New" w:cs="Courier New"/>
    </w:rPr>
  </w:style>
  <w:style w:type="character" w:customStyle="1" w:styleId="WW8Num325z2">
    <w:name w:val="WW8Num325z2"/>
    <w:rsid w:val="001E6F51"/>
    <w:rPr>
      <w:rFonts w:ascii="Wingdings" w:hAnsi="Wingdings"/>
    </w:rPr>
  </w:style>
  <w:style w:type="character" w:customStyle="1" w:styleId="WW8Num326z0">
    <w:name w:val="WW8Num326z0"/>
    <w:rsid w:val="001E6F51"/>
    <w:rPr>
      <w:rFonts w:ascii="Symbol" w:hAnsi="Symbol"/>
    </w:rPr>
  </w:style>
  <w:style w:type="character" w:customStyle="1" w:styleId="WW8Num330z0">
    <w:name w:val="WW8Num330z0"/>
    <w:rsid w:val="001E6F51"/>
    <w:rPr>
      <w:rFonts w:ascii="Times New Roman" w:hAnsi="Times New Roman" w:cs="Times New Roman"/>
    </w:rPr>
  </w:style>
  <w:style w:type="character" w:customStyle="1" w:styleId="WW8Num330z1">
    <w:name w:val="WW8Num330z1"/>
    <w:rsid w:val="001E6F51"/>
    <w:rPr>
      <w:rFonts w:ascii="Courier New" w:hAnsi="Courier New" w:cs="Courier New"/>
    </w:rPr>
  </w:style>
  <w:style w:type="character" w:customStyle="1" w:styleId="WW8Num330z2">
    <w:name w:val="WW8Num330z2"/>
    <w:rsid w:val="001E6F51"/>
    <w:rPr>
      <w:rFonts w:ascii="Marlett" w:hAnsi="Marlett"/>
    </w:rPr>
  </w:style>
  <w:style w:type="character" w:customStyle="1" w:styleId="WW8Num330z3">
    <w:name w:val="WW8Num330z3"/>
    <w:rsid w:val="001E6F51"/>
    <w:rPr>
      <w:rFonts w:ascii="Symbol" w:hAnsi="Symbol"/>
    </w:rPr>
  </w:style>
  <w:style w:type="character" w:customStyle="1" w:styleId="WW8Num331z0">
    <w:name w:val="WW8Num331z0"/>
    <w:rsid w:val="001E6F51"/>
    <w:rPr>
      <w:rFonts w:ascii="Times New Roman" w:hAnsi="Times New Roman" w:cs="Times New Roman"/>
    </w:rPr>
  </w:style>
  <w:style w:type="character" w:customStyle="1" w:styleId="WW8Num331z1">
    <w:name w:val="WW8Num331z1"/>
    <w:rsid w:val="001E6F51"/>
    <w:rPr>
      <w:rFonts w:ascii="Courier New" w:hAnsi="Courier New" w:cs="Courier New"/>
    </w:rPr>
  </w:style>
  <w:style w:type="character" w:customStyle="1" w:styleId="WW8Num331z2">
    <w:name w:val="WW8Num331z2"/>
    <w:rsid w:val="001E6F51"/>
    <w:rPr>
      <w:rFonts w:ascii="Marlett" w:hAnsi="Marlett"/>
    </w:rPr>
  </w:style>
  <w:style w:type="character" w:customStyle="1" w:styleId="WW8Num331z3">
    <w:name w:val="WW8Num331z3"/>
    <w:rsid w:val="001E6F51"/>
    <w:rPr>
      <w:rFonts w:ascii="Symbol" w:hAnsi="Symbol"/>
    </w:rPr>
  </w:style>
  <w:style w:type="character" w:customStyle="1" w:styleId="WW8Num332z0">
    <w:name w:val="WW8Num332z0"/>
    <w:rsid w:val="001E6F51"/>
    <w:rPr>
      <w:rFonts w:ascii="Symbol" w:hAnsi="Symbol"/>
    </w:rPr>
  </w:style>
  <w:style w:type="character" w:customStyle="1" w:styleId="WW8Num332z1">
    <w:name w:val="WW8Num332z1"/>
    <w:rsid w:val="001E6F51"/>
    <w:rPr>
      <w:rFonts w:ascii="Courier New" w:hAnsi="Courier New" w:cs="Courier New"/>
    </w:rPr>
  </w:style>
  <w:style w:type="character" w:customStyle="1" w:styleId="WW8Num332z2">
    <w:name w:val="WW8Num332z2"/>
    <w:rsid w:val="001E6F51"/>
    <w:rPr>
      <w:rFonts w:ascii="Wingdings" w:hAnsi="Wingdings"/>
    </w:rPr>
  </w:style>
  <w:style w:type="character" w:customStyle="1" w:styleId="WW8Num333z0">
    <w:name w:val="WW8Num333z0"/>
    <w:rsid w:val="001E6F51"/>
    <w:rPr>
      <w:rFonts w:ascii="Times New Roman" w:hAnsi="Times New Roman" w:cs="Times New Roman"/>
    </w:rPr>
  </w:style>
  <w:style w:type="character" w:customStyle="1" w:styleId="WW8Num333z1">
    <w:name w:val="WW8Num333z1"/>
    <w:rsid w:val="001E6F51"/>
    <w:rPr>
      <w:rFonts w:ascii="Courier New" w:hAnsi="Courier New" w:cs="Courier New"/>
    </w:rPr>
  </w:style>
  <w:style w:type="character" w:customStyle="1" w:styleId="WW8Num333z2">
    <w:name w:val="WW8Num333z2"/>
    <w:rsid w:val="001E6F51"/>
    <w:rPr>
      <w:rFonts w:ascii="Marlett" w:hAnsi="Marlett"/>
    </w:rPr>
  </w:style>
  <w:style w:type="character" w:customStyle="1" w:styleId="WW8Num333z3">
    <w:name w:val="WW8Num333z3"/>
    <w:rsid w:val="001E6F51"/>
    <w:rPr>
      <w:rFonts w:ascii="Symbol" w:hAnsi="Symbol"/>
    </w:rPr>
  </w:style>
  <w:style w:type="character" w:customStyle="1" w:styleId="WW8Num335z0">
    <w:name w:val="WW8Num335z0"/>
    <w:rsid w:val="001E6F51"/>
    <w:rPr>
      <w:rFonts w:ascii="Symbol" w:hAnsi="Symbol"/>
    </w:rPr>
  </w:style>
  <w:style w:type="character" w:customStyle="1" w:styleId="WW8Num335z1">
    <w:name w:val="WW8Num335z1"/>
    <w:rsid w:val="001E6F51"/>
    <w:rPr>
      <w:rFonts w:ascii="Courier New" w:hAnsi="Courier New" w:cs="Courier New"/>
    </w:rPr>
  </w:style>
  <w:style w:type="character" w:customStyle="1" w:styleId="WW8Num335z2">
    <w:name w:val="WW8Num335z2"/>
    <w:rsid w:val="001E6F51"/>
    <w:rPr>
      <w:rFonts w:ascii="Wingdings" w:hAnsi="Wingdings"/>
    </w:rPr>
  </w:style>
  <w:style w:type="character" w:customStyle="1" w:styleId="WW8Num336z0">
    <w:name w:val="WW8Num336z0"/>
    <w:rsid w:val="001E6F51"/>
    <w:rPr>
      <w:rFonts w:ascii="Symbol" w:hAnsi="Symbol"/>
    </w:rPr>
  </w:style>
  <w:style w:type="character" w:customStyle="1" w:styleId="WW8Num336z1">
    <w:name w:val="WW8Num336z1"/>
    <w:rsid w:val="001E6F51"/>
    <w:rPr>
      <w:rFonts w:ascii="Courier New" w:hAnsi="Courier New" w:cs="Courier New"/>
    </w:rPr>
  </w:style>
  <w:style w:type="character" w:customStyle="1" w:styleId="WW8Num336z2">
    <w:name w:val="WW8Num336z2"/>
    <w:rsid w:val="001E6F51"/>
    <w:rPr>
      <w:rFonts w:ascii="Wingdings" w:hAnsi="Wingdings"/>
    </w:rPr>
  </w:style>
  <w:style w:type="character" w:customStyle="1" w:styleId="WW8Num337z0">
    <w:name w:val="WW8Num337z0"/>
    <w:rsid w:val="001E6F51"/>
    <w:rPr>
      <w:rFonts w:ascii="Symbol" w:hAnsi="Symbol"/>
    </w:rPr>
  </w:style>
  <w:style w:type="character" w:customStyle="1" w:styleId="WW8Num337z1">
    <w:name w:val="WW8Num337z1"/>
    <w:rsid w:val="001E6F51"/>
    <w:rPr>
      <w:rFonts w:ascii="Courier New" w:hAnsi="Courier New" w:cs="Courier New"/>
    </w:rPr>
  </w:style>
  <w:style w:type="character" w:customStyle="1" w:styleId="WW8Num337z2">
    <w:name w:val="WW8Num337z2"/>
    <w:rsid w:val="001E6F51"/>
    <w:rPr>
      <w:rFonts w:ascii="Wingdings" w:hAnsi="Wingdings"/>
    </w:rPr>
  </w:style>
  <w:style w:type="character" w:customStyle="1" w:styleId="WW8Num338z0">
    <w:name w:val="WW8Num338z0"/>
    <w:rsid w:val="001E6F51"/>
    <w:rPr>
      <w:rFonts w:ascii="Symbol" w:hAnsi="Symbol"/>
    </w:rPr>
  </w:style>
  <w:style w:type="character" w:customStyle="1" w:styleId="WW8Num338z1">
    <w:name w:val="WW8Num338z1"/>
    <w:rsid w:val="001E6F51"/>
    <w:rPr>
      <w:rFonts w:ascii="Courier New" w:hAnsi="Courier New" w:cs="Courier New"/>
    </w:rPr>
  </w:style>
  <w:style w:type="character" w:customStyle="1" w:styleId="WW8Num338z2">
    <w:name w:val="WW8Num338z2"/>
    <w:rsid w:val="001E6F51"/>
    <w:rPr>
      <w:rFonts w:ascii="Wingdings" w:hAnsi="Wingdings"/>
    </w:rPr>
  </w:style>
  <w:style w:type="character" w:customStyle="1" w:styleId="WW8Num339z0">
    <w:name w:val="WW8Num339z0"/>
    <w:rsid w:val="001E6F51"/>
    <w:rPr>
      <w:rFonts w:ascii="Times New Roman" w:eastAsia="Times New Roman" w:hAnsi="Times New Roman" w:cs="Times New Roman"/>
    </w:rPr>
  </w:style>
  <w:style w:type="character" w:customStyle="1" w:styleId="WW8Num339z1">
    <w:name w:val="WW8Num339z1"/>
    <w:rsid w:val="001E6F51"/>
    <w:rPr>
      <w:rFonts w:ascii="Courier New" w:hAnsi="Courier New"/>
    </w:rPr>
  </w:style>
  <w:style w:type="character" w:customStyle="1" w:styleId="WW8Num339z2">
    <w:name w:val="WW8Num339z2"/>
    <w:rsid w:val="001E6F51"/>
    <w:rPr>
      <w:rFonts w:ascii="Wingdings" w:hAnsi="Wingdings"/>
    </w:rPr>
  </w:style>
  <w:style w:type="character" w:customStyle="1" w:styleId="WW8Num339z3">
    <w:name w:val="WW8Num339z3"/>
    <w:rsid w:val="001E6F51"/>
    <w:rPr>
      <w:rFonts w:ascii="Symbol" w:hAnsi="Symbol"/>
    </w:rPr>
  </w:style>
  <w:style w:type="character" w:customStyle="1" w:styleId="WW8Num340z0">
    <w:name w:val="WW8Num340z0"/>
    <w:rsid w:val="001E6F51"/>
    <w:rPr>
      <w:rFonts w:ascii="Times New Roman" w:hAnsi="Times New Roman" w:cs="Times New Roman"/>
    </w:rPr>
  </w:style>
  <w:style w:type="character" w:customStyle="1" w:styleId="WW8Num340z1">
    <w:name w:val="WW8Num340z1"/>
    <w:rsid w:val="001E6F51"/>
    <w:rPr>
      <w:rFonts w:ascii="Courier New" w:hAnsi="Courier New" w:cs="Courier New"/>
    </w:rPr>
  </w:style>
  <w:style w:type="character" w:customStyle="1" w:styleId="WW8Num340z2">
    <w:name w:val="WW8Num340z2"/>
    <w:rsid w:val="001E6F51"/>
    <w:rPr>
      <w:rFonts w:ascii="Marlett" w:hAnsi="Marlett"/>
    </w:rPr>
  </w:style>
  <w:style w:type="character" w:customStyle="1" w:styleId="WW8Num340z3">
    <w:name w:val="WW8Num340z3"/>
    <w:rsid w:val="001E6F51"/>
    <w:rPr>
      <w:rFonts w:ascii="Symbol" w:hAnsi="Symbol"/>
    </w:rPr>
  </w:style>
  <w:style w:type="character" w:customStyle="1" w:styleId="WW8Num341z0">
    <w:name w:val="WW8Num341z0"/>
    <w:rsid w:val="001E6F51"/>
    <w:rPr>
      <w:rFonts w:ascii="Symbol" w:hAnsi="Symbol"/>
    </w:rPr>
  </w:style>
  <w:style w:type="character" w:customStyle="1" w:styleId="WW8Num341z1">
    <w:name w:val="WW8Num341z1"/>
    <w:rsid w:val="001E6F51"/>
    <w:rPr>
      <w:rFonts w:ascii="Courier New" w:hAnsi="Courier New" w:cs="Courier New"/>
    </w:rPr>
  </w:style>
  <w:style w:type="character" w:customStyle="1" w:styleId="WW8Num341z2">
    <w:name w:val="WW8Num341z2"/>
    <w:rsid w:val="001E6F51"/>
    <w:rPr>
      <w:rFonts w:ascii="Wingdings" w:hAnsi="Wingdings"/>
    </w:rPr>
  </w:style>
  <w:style w:type="character" w:customStyle="1" w:styleId="WW8Num342z0">
    <w:name w:val="WW8Num342z0"/>
    <w:rsid w:val="001E6F51"/>
    <w:rPr>
      <w:rFonts w:ascii="Times New Roman" w:hAnsi="Times New Roman" w:cs="Times New Roman"/>
    </w:rPr>
  </w:style>
  <w:style w:type="character" w:customStyle="1" w:styleId="WW8Num342z1">
    <w:name w:val="WW8Num342z1"/>
    <w:rsid w:val="001E6F51"/>
    <w:rPr>
      <w:rFonts w:ascii="Courier New" w:hAnsi="Courier New" w:cs="Courier New"/>
    </w:rPr>
  </w:style>
  <w:style w:type="character" w:customStyle="1" w:styleId="WW8Num342z2">
    <w:name w:val="WW8Num342z2"/>
    <w:rsid w:val="001E6F51"/>
    <w:rPr>
      <w:rFonts w:ascii="Marlett" w:hAnsi="Marlett"/>
    </w:rPr>
  </w:style>
  <w:style w:type="character" w:customStyle="1" w:styleId="WW8Num342z3">
    <w:name w:val="WW8Num342z3"/>
    <w:rsid w:val="001E6F51"/>
    <w:rPr>
      <w:rFonts w:ascii="Symbol" w:hAnsi="Symbol"/>
    </w:rPr>
  </w:style>
  <w:style w:type="character" w:customStyle="1" w:styleId="WW8Num343z0">
    <w:name w:val="WW8Num343z0"/>
    <w:rsid w:val="001E6F51"/>
    <w:rPr>
      <w:rFonts w:ascii="Symbol" w:hAnsi="Symbol"/>
    </w:rPr>
  </w:style>
  <w:style w:type="character" w:customStyle="1" w:styleId="WW8Num344z0">
    <w:name w:val="WW8Num344z0"/>
    <w:rsid w:val="001E6F51"/>
    <w:rPr>
      <w:rFonts w:ascii="Times New Roman" w:hAnsi="Times New Roman" w:cs="Times New Roman"/>
    </w:rPr>
  </w:style>
  <w:style w:type="character" w:customStyle="1" w:styleId="WW8Num344z1">
    <w:name w:val="WW8Num344z1"/>
    <w:rsid w:val="001E6F51"/>
    <w:rPr>
      <w:rFonts w:ascii="Courier New" w:hAnsi="Courier New" w:cs="Courier New"/>
    </w:rPr>
  </w:style>
  <w:style w:type="character" w:customStyle="1" w:styleId="WW8Num344z2">
    <w:name w:val="WW8Num344z2"/>
    <w:rsid w:val="001E6F51"/>
    <w:rPr>
      <w:rFonts w:ascii="Marlett" w:hAnsi="Marlett"/>
    </w:rPr>
  </w:style>
  <w:style w:type="character" w:customStyle="1" w:styleId="WW8Num344z3">
    <w:name w:val="WW8Num344z3"/>
    <w:rsid w:val="001E6F51"/>
    <w:rPr>
      <w:rFonts w:ascii="Symbol" w:hAnsi="Symbol"/>
    </w:rPr>
  </w:style>
  <w:style w:type="character" w:customStyle="1" w:styleId="WW8Num345z0">
    <w:name w:val="WW8Num345z0"/>
    <w:rsid w:val="001E6F51"/>
    <w:rPr>
      <w:rFonts w:ascii="Symbol" w:hAnsi="Symbol"/>
    </w:rPr>
  </w:style>
  <w:style w:type="character" w:customStyle="1" w:styleId="WW8Num345z1">
    <w:name w:val="WW8Num345z1"/>
    <w:rsid w:val="001E6F51"/>
    <w:rPr>
      <w:rFonts w:ascii="Courier New" w:hAnsi="Courier New" w:cs="Courier New"/>
    </w:rPr>
  </w:style>
  <w:style w:type="character" w:customStyle="1" w:styleId="WW8Num345z2">
    <w:name w:val="WW8Num345z2"/>
    <w:rsid w:val="001E6F51"/>
    <w:rPr>
      <w:rFonts w:ascii="Wingdings" w:hAnsi="Wingdings"/>
    </w:rPr>
  </w:style>
  <w:style w:type="character" w:customStyle="1" w:styleId="WW8Num347z0">
    <w:name w:val="WW8Num347z0"/>
    <w:rsid w:val="001E6F51"/>
    <w:rPr>
      <w:rFonts w:ascii="Symbol" w:hAnsi="Symbol"/>
    </w:rPr>
  </w:style>
  <w:style w:type="character" w:customStyle="1" w:styleId="WW8Num349z0">
    <w:name w:val="WW8Num349z0"/>
    <w:rsid w:val="001E6F51"/>
    <w:rPr>
      <w:rFonts w:ascii="Symbol" w:hAnsi="Symbol"/>
    </w:rPr>
  </w:style>
  <w:style w:type="character" w:customStyle="1" w:styleId="WW8Num349z1">
    <w:name w:val="WW8Num349z1"/>
    <w:rsid w:val="001E6F51"/>
    <w:rPr>
      <w:rFonts w:ascii="Courier New" w:hAnsi="Courier New" w:cs="Courier New"/>
    </w:rPr>
  </w:style>
  <w:style w:type="character" w:customStyle="1" w:styleId="WW8Num349z2">
    <w:name w:val="WW8Num349z2"/>
    <w:rsid w:val="001E6F51"/>
    <w:rPr>
      <w:rFonts w:ascii="Wingdings" w:hAnsi="Wingdings"/>
    </w:rPr>
  </w:style>
  <w:style w:type="character" w:customStyle="1" w:styleId="WW8Num350z0">
    <w:name w:val="WW8Num350z0"/>
    <w:rsid w:val="001E6F51"/>
    <w:rPr>
      <w:rFonts w:ascii="Symbol" w:hAnsi="Symbol"/>
    </w:rPr>
  </w:style>
  <w:style w:type="character" w:customStyle="1" w:styleId="WW8Num350z1">
    <w:name w:val="WW8Num350z1"/>
    <w:rsid w:val="001E6F51"/>
    <w:rPr>
      <w:rFonts w:ascii="Courier New" w:hAnsi="Courier New" w:cs="Courier New"/>
    </w:rPr>
  </w:style>
  <w:style w:type="character" w:customStyle="1" w:styleId="WW8Num350z2">
    <w:name w:val="WW8Num350z2"/>
    <w:rsid w:val="001E6F51"/>
    <w:rPr>
      <w:rFonts w:ascii="Wingdings" w:hAnsi="Wingdings"/>
    </w:rPr>
  </w:style>
  <w:style w:type="character" w:customStyle="1" w:styleId="WW8Num351z0">
    <w:name w:val="WW8Num351z0"/>
    <w:rsid w:val="001E6F51"/>
    <w:rPr>
      <w:rFonts w:ascii="Symbol" w:hAnsi="Symbol"/>
    </w:rPr>
  </w:style>
  <w:style w:type="character" w:customStyle="1" w:styleId="WW8Num351z1">
    <w:name w:val="WW8Num351z1"/>
    <w:rsid w:val="001E6F51"/>
    <w:rPr>
      <w:rFonts w:ascii="Courier New" w:hAnsi="Courier New" w:cs="Courier New"/>
    </w:rPr>
  </w:style>
  <w:style w:type="character" w:customStyle="1" w:styleId="WW8Num351z2">
    <w:name w:val="WW8Num351z2"/>
    <w:rsid w:val="001E6F51"/>
    <w:rPr>
      <w:rFonts w:ascii="Wingdings" w:hAnsi="Wingdings"/>
    </w:rPr>
  </w:style>
  <w:style w:type="character" w:customStyle="1" w:styleId="WW8Num352z0">
    <w:name w:val="WW8Num352z0"/>
    <w:rsid w:val="001E6F51"/>
    <w:rPr>
      <w:rFonts w:ascii="Times New Roman" w:hAnsi="Times New Roman" w:cs="Times New Roman"/>
    </w:rPr>
  </w:style>
  <w:style w:type="character" w:customStyle="1" w:styleId="WW8Num352z1">
    <w:name w:val="WW8Num352z1"/>
    <w:rsid w:val="001E6F51"/>
    <w:rPr>
      <w:rFonts w:ascii="Courier New" w:hAnsi="Courier New" w:cs="Courier New"/>
    </w:rPr>
  </w:style>
  <w:style w:type="character" w:customStyle="1" w:styleId="WW8Num352z2">
    <w:name w:val="WW8Num352z2"/>
    <w:rsid w:val="001E6F51"/>
    <w:rPr>
      <w:rFonts w:ascii="Marlett" w:hAnsi="Marlett"/>
    </w:rPr>
  </w:style>
  <w:style w:type="character" w:customStyle="1" w:styleId="WW8Num352z3">
    <w:name w:val="WW8Num352z3"/>
    <w:rsid w:val="001E6F51"/>
    <w:rPr>
      <w:rFonts w:ascii="Symbol" w:hAnsi="Symbol"/>
    </w:rPr>
  </w:style>
  <w:style w:type="character" w:customStyle="1" w:styleId="WW8Num354z0">
    <w:name w:val="WW8Num354z0"/>
    <w:rsid w:val="001E6F51"/>
    <w:rPr>
      <w:rFonts w:ascii="Times New Roman" w:hAnsi="Times New Roman" w:cs="Times New Roman"/>
      <w:b/>
      <w:i w:val="0"/>
      <w:sz w:val="24"/>
      <w:szCs w:val="24"/>
    </w:rPr>
  </w:style>
  <w:style w:type="character" w:customStyle="1" w:styleId="WW8Num354z1">
    <w:name w:val="WW8Num354z1"/>
    <w:rsid w:val="001E6F51"/>
    <w:rPr>
      <w:b/>
      <w:i w:val="0"/>
      <w:sz w:val="24"/>
      <w:szCs w:val="24"/>
    </w:rPr>
  </w:style>
  <w:style w:type="character" w:customStyle="1" w:styleId="WW8Num354z2">
    <w:name w:val="WW8Num354z2"/>
    <w:rsid w:val="001E6F51"/>
    <w:rPr>
      <w:rFonts w:ascii="Marlett" w:hAnsi="Marlett"/>
    </w:rPr>
  </w:style>
  <w:style w:type="character" w:customStyle="1" w:styleId="WW8Num354z3">
    <w:name w:val="WW8Num354z3"/>
    <w:rsid w:val="001E6F51"/>
    <w:rPr>
      <w:rFonts w:ascii="Symbol" w:hAnsi="Symbol"/>
    </w:rPr>
  </w:style>
  <w:style w:type="character" w:customStyle="1" w:styleId="WW8Num354z4">
    <w:name w:val="WW8Num354z4"/>
    <w:rsid w:val="001E6F51"/>
    <w:rPr>
      <w:rFonts w:ascii="Courier New" w:hAnsi="Courier New" w:cs="Courier New"/>
    </w:rPr>
  </w:style>
  <w:style w:type="character" w:customStyle="1" w:styleId="WW8Num356z0">
    <w:name w:val="WW8Num356z0"/>
    <w:rsid w:val="001E6F51"/>
    <w:rPr>
      <w:rFonts w:ascii="Times New Roman" w:hAnsi="Times New Roman" w:cs="Times New Roman"/>
    </w:rPr>
  </w:style>
  <w:style w:type="character" w:customStyle="1" w:styleId="WW8Num356z1">
    <w:name w:val="WW8Num356z1"/>
    <w:rsid w:val="001E6F51"/>
    <w:rPr>
      <w:rFonts w:ascii="Courier New" w:hAnsi="Courier New" w:cs="Courier New"/>
    </w:rPr>
  </w:style>
  <w:style w:type="character" w:customStyle="1" w:styleId="WW8Num356z2">
    <w:name w:val="WW8Num356z2"/>
    <w:rsid w:val="001E6F51"/>
    <w:rPr>
      <w:rFonts w:ascii="Marlett" w:hAnsi="Marlett"/>
    </w:rPr>
  </w:style>
  <w:style w:type="character" w:customStyle="1" w:styleId="WW8Num356z3">
    <w:name w:val="WW8Num356z3"/>
    <w:rsid w:val="001E6F51"/>
    <w:rPr>
      <w:rFonts w:ascii="Symbol" w:hAnsi="Symbol"/>
    </w:rPr>
  </w:style>
  <w:style w:type="character" w:customStyle="1" w:styleId="WW8Num357z0">
    <w:name w:val="WW8Num357z0"/>
    <w:rsid w:val="001E6F51"/>
    <w:rPr>
      <w:rFonts w:ascii="Symbol" w:hAnsi="Symbol"/>
    </w:rPr>
  </w:style>
  <w:style w:type="character" w:customStyle="1" w:styleId="WW8Num357z1">
    <w:name w:val="WW8Num357z1"/>
    <w:rsid w:val="001E6F51"/>
    <w:rPr>
      <w:rFonts w:ascii="Courier New" w:hAnsi="Courier New" w:cs="Courier New"/>
    </w:rPr>
  </w:style>
  <w:style w:type="character" w:customStyle="1" w:styleId="WW8Num357z2">
    <w:name w:val="WW8Num357z2"/>
    <w:rsid w:val="001E6F51"/>
    <w:rPr>
      <w:rFonts w:ascii="Wingdings" w:hAnsi="Wingdings"/>
    </w:rPr>
  </w:style>
  <w:style w:type="character" w:customStyle="1" w:styleId="WW8Num358z0">
    <w:name w:val="WW8Num358z0"/>
    <w:rsid w:val="001E6F51"/>
    <w:rPr>
      <w:rFonts w:ascii="Times New Roman" w:hAnsi="Times New Roman" w:cs="Times New Roman"/>
    </w:rPr>
  </w:style>
  <w:style w:type="character" w:customStyle="1" w:styleId="WW8Num358z1">
    <w:name w:val="WW8Num358z1"/>
    <w:rsid w:val="001E6F51"/>
    <w:rPr>
      <w:rFonts w:ascii="Courier New" w:hAnsi="Courier New" w:cs="Courier New"/>
    </w:rPr>
  </w:style>
  <w:style w:type="character" w:customStyle="1" w:styleId="WW8Num358z2">
    <w:name w:val="WW8Num358z2"/>
    <w:rsid w:val="001E6F51"/>
    <w:rPr>
      <w:rFonts w:ascii="Marlett" w:hAnsi="Marlett"/>
    </w:rPr>
  </w:style>
  <w:style w:type="character" w:customStyle="1" w:styleId="WW8Num358z3">
    <w:name w:val="WW8Num358z3"/>
    <w:rsid w:val="001E6F51"/>
    <w:rPr>
      <w:rFonts w:ascii="Symbol" w:hAnsi="Symbol"/>
    </w:rPr>
  </w:style>
  <w:style w:type="character" w:customStyle="1" w:styleId="WW8Num359z0">
    <w:name w:val="WW8Num359z0"/>
    <w:rsid w:val="001E6F51"/>
    <w:rPr>
      <w:rFonts w:ascii="Symbol" w:hAnsi="Symbol" w:cs="Times New Roman"/>
    </w:rPr>
  </w:style>
  <w:style w:type="character" w:customStyle="1" w:styleId="WW8Num359z1">
    <w:name w:val="WW8Num359z1"/>
    <w:rsid w:val="001E6F51"/>
    <w:rPr>
      <w:rFonts w:ascii="Courier New" w:hAnsi="Courier New" w:cs="Courier New"/>
    </w:rPr>
  </w:style>
  <w:style w:type="character" w:customStyle="1" w:styleId="WW8Num359z2">
    <w:name w:val="WW8Num359z2"/>
    <w:rsid w:val="001E6F51"/>
    <w:rPr>
      <w:rFonts w:ascii="Wingdings" w:hAnsi="Wingdings"/>
    </w:rPr>
  </w:style>
  <w:style w:type="character" w:customStyle="1" w:styleId="WW8Num359z3">
    <w:name w:val="WW8Num359z3"/>
    <w:rsid w:val="001E6F51"/>
    <w:rPr>
      <w:rFonts w:ascii="Symbol" w:hAnsi="Symbol"/>
    </w:rPr>
  </w:style>
  <w:style w:type="character" w:customStyle="1" w:styleId="WW8Num360z0">
    <w:name w:val="WW8Num360z0"/>
    <w:rsid w:val="001E6F51"/>
    <w:rPr>
      <w:rFonts w:ascii="Times New Roman" w:hAnsi="Times New Roman" w:cs="Times New Roman"/>
      <w:b/>
      <w:i w:val="0"/>
      <w:sz w:val="24"/>
      <w:szCs w:val="24"/>
    </w:rPr>
  </w:style>
  <w:style w:type="character" w:customStyle="1" w:styleId="WW8Num360z1">
    <w:name w:val="WW8Num360z1"/>
    <w:rsid w:val="001E6F51"/>
    <w:rPr>
      <w:rFonts w:ascii="Courier New" w:hAnsi="Courier New" w:cs="Courier New"/>
    </w:rPr>
  </w:style>
  <w:style w:type="character" w:customStyle="1" w:styleId="WW8Num360z2">
    <w:name w:val="WW8Num360z2"/>
    <w:rsid w:val="001E6F51"/>
    <w:rPr>
      <w:rFonts w:ascii="Marlett" w:hAnsi="Marlett"/>
    </w:rPr>
  </w:style>
  <w:style w:type="character" w:customStyle="1" w:styleId="WW8Num360z3">
    <w:name w:val="WW8Num360z3"/>
    <w:rsid w:val="001E6F51"/>
    <w:rPr>
      <w:rFonts w:ascii="Symbol" w:hAnsi="Symbol"/>
    </w:rPr>
  </w:style>
  <w:style w:type="character" w:customStyle="1" w:styleId="WW8Num362z0">
    <w:name w:val="WW8Num362z0"/>
    <w:rsid w:val="001E6F51"/>
    <w:rPr>
      <w:rFonts w:ascii="Symbol" w:hAnsi="Symbol"/>
    </w:rPr>
  </w:style>
  <w:style w:type="character" w:customStyle="1" w:styleId="WW8Num362z1">
    <w:name w:val="WW8Num362z1"/>
    <w:rsid w:val="001E6F51"/>
    <w:rPr>
      <w:rFonts w:ascii="Courier New" w:hAnsi="Courier New" w:cs="Courier New"/>
    </w:rPr>
  </w:style>
  <w:style w:type="character" w:customStyle="1" w:styleId="WW8Num362z2">
    <w:name w:val="WW8Num362z2"/>
    <w:rsid w:val="001E6F51"/>
    <w:rPr>
      <w:rFonts w:ascii="Wingdings" w:hAnsi="Wingdings"/>
    </w:rPr>
  </w:style>
  <w:style w:type="character" w:customStyle="1" w:styleId="WW8Num363z0">
    <w:name w:val="WW8Num363z0"/>
    <w:rsid w:val="001E6F51"/>
    <w:rPr>
      <w:rFonts w:ascii="Times New Roman" w:hAnsi="Times New Roman" w:cs="Times New Roman"/>
    </w:rPr>
  </w:style>
  <w:style w:type="character" w:customStyle="1" w:styleId="WW8Num363z2">
    <w:name w:val="WW8Num363z2"/>
    <w:rsid w:val="001E6F51"/>
    <w:rPr>
      <w:rFonts w:ascii="Marlett" w:hAnsi="Marlett"/>
    </w:rPr>
  </w:style>
  <w:style w:type="character" w:customStyle="1" w:styleId="WW8Num363z3">
    <w:name w:val="WW8Num363z3"/>
    <w:rsid w:val="001E6F51"/>
    <w:rPr>
      <w:rFonts w:ascii="Symbol" w:hAnsi="Symbol"/>
    </w:rPr>
  </w:style>
  <w:style w:type="character" w:customStyle="1" w:styleId="WW8Num363z4">
    <w:name w:val="WW8Num363z4"/>
    <w:rsid w:val="001E6F51"/>
    <w:rPr>
      <w:rFonts w:ascii="Courier New" w:hAnsi="Courier New" w:cs="Courier New"/>
    </w:rPr>
  </w:style>
  <w:style w:type="character" w:customStyle="1" w:styleId="WW8Num365z0">
    <w:name w:val="WW8Num365z0"/>
    <w:rsid w:val="001E6F51"/>
    <w:rPr>
      <w:rFonts w:ascii="Times New Roman" w:hAnsi="Times New Roman" w:cs="Times New Roman"/>
    </w:rPr>
  </w:style>
  <w:style w:type="character" w:customStyle="1" w:styleId="WW8Num365z1">
    <w:name w:val="WW8Num365z1"/>
    <w:rsid w:val="001E6F51"/>
    <w:rPr>
      <w:rFonts w:ascii="Courier New" w:hAnsi="Courier New" w:cs="Courier New"/>
    </w:rPr>
  </w:style>
  <w:style w:type="character" w:customStyle="1" w:styleId="WW8Num365z2">
    <w:name w:val="WW8Num365z2"/>
    <w:rsid w:val="001E6F51"/>
    <w:rPr>
      <w:rFonts w:ascii="Marlett" w:hAnsi="Marlett"/>
    </w:rPr>
  </w:style>
  <w:style w:type="character" w:customStyle="1" w:styleId="WW8Num365z3">
    <w:name w:val="WW8Num365z3"/>
    <w:rsid w:val="001E6F51"/>
    <w:rPr>
      <w:rFonts w:ascii="Symbol" w:hAnsi="Symbol"/>
    </w:rPr>
  </w:style>
  <w:style w:type="character" w:customStyle="1" w:styleId="WW8Num366z0">
    <w:name w:val="WW8Num366z0"/>
    <w:rsid w:val="001E6F51"/>
    <w:rPr>
      <w:rFonts w:ascii="Times New Roman" w:hAnsi="Times New Roman" w:cs="Times New Roman"/>
    </w:rPr>
  </w:style>
  <w:style w:type="character" w:customStyle="1" w:styleId="WW8Num366z1">
    <w:name w:val="WW8Num366z1"/>
    <w:rsid w:val="001E6F51"/>
    <w:rPr>
      <w:rFonts w:ascii="Courier New" w:hAnsi="Courier New" w:cs="Courier New"/>
    </w:rPr>
  </w:style>
  <w:style w:type="character" w:customStyle="1" w:styleId="WW8Num366z2">
    <w:name w:val="WW8Num366z2"/>
    <w:rsid w:val="001E6F51"/>
    <w:rPr>
      <w:rFonts w:ascii="Marlett" w:hAnsi="Marlett"/>
    </w:rPr>
  </w:style>
  <w:style w:type="character" w:customStyle="1" w:styleId="WW8Num366z3">
    <w:name w:val="WW8Num366z3"/>
    <w:rsid w:val="001E6F51"/>
    <w:rPr>
      <w:rFonts w:ascii="Symbol" w:hAnsi="Symbol"/>
    </w:rPr>
  </w:style>
  <w:style w:type="character" w:customStyle="1" w:styleId="WW8Num367z0">
    <w:name w:val="WW8Num367z0"/>
    <w:rsid w:val="001E6F51"/>
    <w:rPr>
      <w:rFonts w:ascii="Times New Roman" w:hAnsi="Times New Roman" w:cs="Times New Roman"/>
    </w:rPr>
  </w:style>
  <w:style w:type="character" w:customStyle="1" w:styleId="WW8Num367z1">
    <w:name w:val="WW8Num367z1"/>
    <w:rsid w:val="001E6F51"/>
    <w:rPr>
      <w:rFonts w:ascii="Courier New" w:hAnsi="Courier New" w:cs="Courier New"/>
    </w:rPr>
  </w:style>
  <w:style w:type="character" w:customStyle="1" w:styleId="WW8Num367z2">
    <w:name w:val="WW8Num367z2"/>
    <w:rsid w:val="001E6F51"/>
    <w:rPr>
      <w:rFonts w:ascii="Wingdings" w:hAnsi="Wingdings"/>
    </w:rPr>
  </w:style>
  <w:style w:type="character" w:customStyle="1" w:styleId="WW8Num367z3">
    <w:name w:val="WW8Num367z3"/>
    <w:rsid w:val="001E6F51"/>
    <w:rPr>
      <w:rFonts w:ascii="Symbol" w:hAnsi="Symbol"/>
    </w:rPr>
  </w:style>
  <w:style w:type="character" w:customStyle="1" w:styleId="WW8Num368z0">
    <w:name w:val="WW8Num368z0"/>
    <w:rsid w:val="001E6F51"/>
    <w:rPr>
      <w:rFonts w:ascii="Times New Roman" w:hAnsi="Times New Roman" w:cs="Times New Roman"/>
    </w:rPr>
  </w:style>
  <w:style w:type="character" w:customStyle="1" w:styleId="WW8Num368z1">
    <w:name w:val="WW8Num368z1"/>
    <w:rsid w:val="001E6F51"/>
    <w:rPr>
      <w:rFonts w:ascii="Courier New" w:hAnsi="Courier New" w:cs="Courier New"/>
    </w:rPr>
  </w:style>
  <w:style w:type="character" w:customStyle="1" w:styleId="WW8Num368z2">
    <w:name w:val="WW8Num368z2"/>
    <w:rsid w:val="001E6F51"/>
    <w:rPr>
      <w:rFonts w:ascii="Marlett" w:hAnsi="Marlett"/>
    </w:rPr>
  </w:style>
  <w:style w:type="character" w:customStyle="1" w:styleId="WW8Num368z3">
    <w:name w:val="WW8Num368z3"/>
    <w:rsid w:val="001E6F51"/>
    <w:rPr>
      <w:rFonts w:ascii="Symbol" w:hAnsi="Symbol"/>
    </w:rPr>
  </w:style>
  <w:style w:type="character" w:customStyle="1" w:styleId="WW8Num369z0">
    <w:name w:val="WW8Num369z0"/>
    <w:rsid w:val="001E6F51"/>
    <w:rPr>
      <w:rFonts w:ascii="Symbol" w:hAnsi="Symbol"/>
    </w:rPr>
  </w:style>
  <w:style w:type="character" w:customStyle="1" w:styleId="WW8Num369z1">
    <w:name w:val="WW8Num369z1"/>
    <w:rsid w:val="001E6F51"/>
    <w:rPr>
      <w:rFonts w:ascii="Courier New" w:hAnsi="Courier New" w:cs="Courier New"/>
    </w:rPr>
  </w:style>
  <w:style w:type="character" w:customStyle="1" w:styleId="WW8Num369z2">
    <w:name w:val="WW8Num369z2"/>
    <w:rsid w:val="001E6F51"/>
    <w:rPr>
      <w:rFonts w:ascii="Wingdings" w:hAnsi="Wingdings"/>
    </w:rPr>
  </w:style>
  <w:style w:type="character" w:customStyle="1" w:styleId="WW8Num371z0">
    <w:name w:val="WW8Num371z0"/>
    <w:rsid w:val="001E6F51"/>
    <w:rPr>
      <w:rFonts w:ascii="Symbol" w:hAnsi="Symbol"/>
    </w:rPr>
  </w:style>
  <w:style w:type="character" w:customStyle="1" w:styleId="WW8Num371z1">
    <w:name w:val="WW8Num371z1"/>
    <w:rsid w:val="001E6F51"/>
    <w:rPr>
      <w:rFonts w:ascii="Courier New" w:hAnsi="Courier New" w:cs="Courier New"/>
    </w:rPr>
  </w:style>
  <w:style w:type="character" w:customStyle="1" w:styleId="WW8Num371z2">
    <w:name w:val="WW8Num371z2"/>
    <w:rsid w:val="001E6F51"/>
    <w:rPr>
      <w:rFonts w:ascii="Wingdings" w:hAnsi="Wingdings"/>
    </w:rPr>
  </w:style>
  <w:style w:type="character" w:customStyle="1" w:styleId="WW8Num372z1">
    <w:name w:val="WW8Num372z1"/>
    <w:rsid w:val="001E6F51"/>
    <w:rPr>
      <w:rFonts w:ascii="Symbol" w:hAnsi="Symbol"/>
    </w:rPr>
  </w:style>
  <w:style w:type="character" w:customStyle="1" w:styleId="WW8Num373z0">
    <w:name w:val="WW8Num373z0"/>
    <w:rsid w:val="001E6F51"/>
    <w:rPr>
      <w:rFonts w:ascii="Symbol" w:hAnsi="Symbol"/>
    </w:rPr>
  </w:style>
  <w:style w:type="character" w:customStyle="1" w:styleId="WW8Num373z1">
    <w:name w:val="WW8Num373z1"/>
    <w:rsid w:val="001E6F51"/>
    <w:rPr>
      <w:rFonts w:ascii="Courier New" w:hAnsi="Courier New" w:cs="Courier New"/>
    </w:rPr>
  </w:style>
  <w:style w:type="character" w:customStyle="1" w:styleId="WW8Num373z2">
    <w:name w:val="WW8Num373z2"/>
    <w:rsid w:val="001E6F51"/>
    <w:rPr>
      <w:rFonts w:ascii="Wingdings" w:hAnsi="Wingdings"/>
    </w:rPr>
  </w:style>
  <w:style w:type="character" w:customStyle="1" w:styleId="WW8Num374z0">
    <w:name w:val="WW8Num374z0"/>
    <w:rsid w:val="001E6F51"/>
    <w:rPr>
      <w:rFonts w:ascii="Symbol" w:hAnsi="Symbol"/>
    </w:rPr>
  </w:style>
  <w:style w:type="character" w:customStyle="1" w:styleId="WW8Num374z1">
    <w:name w:val="WW8Num374z1"/>
    <w:rsid w:val="001E6F51"/>
    <w:rPr>
      <w:rFonts w:ascii="Courier New" w:hAnsi="Courier New" w:cs="Courier New"/>
    </w:rPr>
  </w:style>
  <w:style w:type="character" w:customStyle="1" w:styleId="WW8Num374z2">
    <w:name w:val="WW8Num374z2"/>
    <w:rsid w:val="001E6F51"/>
    <w:rPr>
      <w:rFonts w:ascii="Wingdings" w:hAnsi="Wingdings"/>
    </w:rPr>
  </w:style>
  <w:style w:type="character" w:customStyle="1" w:styleId="WW8Num375z0">
    <w:name w:val="WW8Num375z0"/>
    <w:rsid w:val="001E6F51"/>
    <w:rPr>
      <w:rFonts w:ascii="Times New Roman" w:hAnsi="Times New Roman" w:cs="Times New Roman"/>
    </w:rPr>
  </w:style>
  <w:style w:type="character" w:customStyle="1" w:styleId="WW8Num375z1">
    <w:name w:val="WW8Num375z1"/>
    <w:rsid w:val="001E6F51"/>
    <w:rPr>
      <w:rFonts w:ascii="Courier New" w:hAnsi="Courier New" w:cs="Courier New"/>
    </w:rPr>
  </w:style>
  <w:style w:type="character" w:customStyle="1" w:styleId="WW8Num375z2">
    <w:name w:val="WW8Num375z2"/>
    <w:rsid w:val="001E6F51"/>
    <w:rPr>
      <w:rFonts w:ascii="Marlett" w:hAnsi="Marlett"/>
    </w:rPr>
  </w:style>
  <w:style w:type="character" w:customStyle="1" w:styleId="WW8Num375z3">
    <w:name w:val="WW8Num375z3"/>
    <w:rsid w:val="001E6F51"/>
    <w:rPr>
      <w:rFonts w:ascii="Symbol" w:hAnsi="Symbol"/>
    </w:rPr>
  </w:style>
  <w:style w:type="character" w:customStyle="1" w:styleId="WW8Num376z0">
    <w:name w:val="WW8Num376z0"/>
    <w:rsid w:val="001E6F51"/>
    <w:rPr>
      <w:rFonts w:ascii="Symbol" w:hAnsi="Symbol"/>
    </w:rPr>
  </w:style>
  <w:style w:type="character" w:customStyle="1" w:styleId="WW8Num376z1">
    <w:name w:val="WW8Num376z1"/>
    <w:rsid w:val="001E6F51"/>
    <w:rPr>
      <w:rFonts w:ascii="Courier New" w:hAnsi="Courier New" w:cs="Courier New"/>
    </w:rPr>
  </w:style>
  <w:style w:type="character" w:customStyle="1" w:styleId="WW8Num376z2">
    <w:name w:val="WW8Num376z2"/>
    <w:rsid w:val="001E6F51"/>
    <w:rPr>
      <w:rFonts w:ascii="Wingdings" w:hAnsi="Wingdings"/>
    </w:rPr>
  </w:style>
  <w:style w:type="character" w:customStyle="1" w:styleId="WW8Num379z0">
    <w:name w:val="WW8Num379z0"/>
    <w:rsid w:val="001E6F51"/>
    <w:rPr>
      <w:rFonts w:ascii="Symbol" w:hAnsi="Symbol"/>
    </w:rPr>
  </w:style>
  <w:style w:type="character" w:customStyle="1" w:styleId="WW8Num381z0">
    <w:name w:val="WW8Num381z0"/>
    <w:rsid w:val="001E6F51"/>
    <w:rPr>
      <w:b w:val="0"/>
      <w:i w:val="0"/>
      <w:sz w:val="24"/>
      <w:szCs w:val="24"/>
    </w:rPr>
  </w:style>
  <w:style w:type="character" w:customStyle="1" w:styleId="WW8Num381z1">
    <w:name w:val="WW8Num381z1"/>
    <w:rsid w:val="001E6F51"/>
    <w:rPr>
      <w:rFonts w:ascii="Courier New" w:hAnsi="Courier New" w:cs="Courier New"/>
    </w:rPr>
  </w:style>
  <w:style w:type="character" w:customStyle="1" w:styleId="WW8Num381z2">
    <w:name w:val="WW8Num381z2"/>
    <w:rsid w:val="001E6F51"/>
    <w:rPr>
      <w:rFonts w:ascii="Marlett" w:hAnsi="Marlett"/>
    </w:rPr>
  </w:style>
  <w:style w:type="character" w:customStyle="1" w:styleId="WW8Num381z3">
    <w:name w:val="WW8Num381z3"/>
    <w:rsid w:val="001E6F51"/>
    <w:rPr>
      <w:rFonts w:ascii="Symbol" w:hAnsi="Symbol"/>
    </w:rPr>
  </w:style>
  <w:style w:type="character" w:customStyle="1" w:styleId="WW8Num382z0">
    <w:name w:val="WW8Num382z0"/>
    <w:rsid w:val="001E6F51"/>
    <w:rPr>
      <w:rFonts w:ascii="Times New Roman" w:eastAsia="Times New Roman" w:hAnsi="Times New Roman" w:cs="Times New Roman"/>
    </w:rPr>
  </w:style>
  <w:style w:type="character" w:customStyle="1" w:styleId="WW8Num382z1">
    <w:name w:val="WW8Num382z1"/>
    <w:rsid w:val="001E6F51"/>
    <w:rPr>
      <w:rFonts w:ascii="Times New Roman" w:hAnsi="Times New Roman" w:cs="Times New Roman"/>
    </w:rPr>
  </w:style>
  <w:style w:type="character" w:customStyle="1" w:styleId="WW8Num382z2">
    <w:name w:val="WW8Num382z2"/>
    <w:rsid w:val="001E6F51"/>
    <w:rPr>
      <w:rFonts w:ascii="Wingdings" w:hAnsi="Wingdings"/>
    </w:rPr>
  </w:style>
  <w:style w:type="character" w:customStyle="1" w:styleId="WW8Num382z3">
    <w:name w:val="WW8Num382z3"/>
    <w:rsid w:val="001E6F51"/>
    <w:rPr>
      <w:rFonts w:ascii="Symbol" w:hAnsi="Symbol"/>
    </w:rPr>
  </w:style>
  <w:style w:type="character" w:customStyle="1" w:styleId="WW8Num382z4">
    <w:name w:val="WW8Num382z4"/>
    <w:rsid w:val="001E6F51"/>
    <w:rPr>
      <w:rFonts w:ascii="Courier New" w:hAnsi="Courier New"/>
    </w:rPr>
  </w:style>
  <w:style w:type="character" w:customStyle="1" w:styleId="WW8Num383z0">
    <w:name w:val="WW8Num383z0"/>
    <w:rsid w:val="001E6F51"/>
    <w:rPr>
      <w:rFonts w:ascii="Times New Roman" w:hAnsi="Times New Roman" w:cs="Times New Roman"/>
    </w:rPr>
  </w:style>
  <w:style w:type="character" w:customStyle="1" w:styleId="WW8Num383z1">
    <w:name w:val="WW8Num383z1"/>
    <w:rsid w:val="001E6F51"/>
    <w:rPr>
      <w:rFonts w:ascii="Courier New" w:hAnsi="Courier New" w:cs="Courier New"/>
    </w:rPr>
  </w:style>
  <w:style w:type="character" w:customStyle="1" w:styleId="WW8Num383z2">
    <w:name w:val="WW8Num383z2"/>
    <w:rsid w:val="001E6F51"/>
    <w:rPr>
      <w:rFonts w:ascii="Marlett" w:hAnsi="Marlett"/>
    </w:rPr>
  </w:style>
  <w:style w:type="character" w:customStyle="1" w:styleId="WW8Num383z3">
    <w:name w:val="WW8Num383z3"/>
    <w:rsid w:val="001E6F51"/>
    <w:rPr>
      <w:rFonts w:ascii="Symbol" w:hAnsi="Symbol"/>
    </w:rPr>
  </w:style>
  <w:style w:type="character" w:customStyle="1" w:styleId="WW8Num384z0">
    <w:name w:val="WW8Num384z0"/>
    <w:rsid w:val="001E6F51"/>
    <w:rPr>
      <w:rFonts w:ascii="Symbol" w:hAnsi="Symbol" w:cs="Times New Roman"/>
    </w:rPr>
  </w:style>
  <w:style w:type="character" w:customStyle="1" w:styleId="WW8Num384z1">
    <w:name w:val="WW8Num384z1"/>
    <w:rsid w:val="001E6F51"/>
    <w:rPr>
      <w:rFonts w:ascii="Courier New" w:hAnsi="Courier New" w:cs="Courier New"/>
    </w:rPr>
  </w:style>
  <w:style w:type="character" w:customStyle="1" w:styleId="WW8Num384z2">
    <w:name w:val="WW8Num384z2"/>
    <w:rsid w:val="001E6F51"/>
    <w:rPr>
      <w:rFonts w:ascii="Wingdings" w:hAnsi="Wingdings"/>
    </w:rPr>
  </w:style>
  <w:style w:type="character" w:customStyle="1" w:styleId="WW8Num384z3">
    <w:name w:val="WW8Num384z3"/>
    <w:rsid w:val="001E6F51"/>
    <w:rPr>
      <w:rFonts w:ascii="Symbol" w:hAnsi="Symbol"/>
    </w:rPr>
  </w:style>
  <w:style w:type="character" w:customStyle="1" w:styleId="WW8Num386z0">
    <w:name w:val="WW8Num386z0"/>
    <w:rsid w:val="001E6F51"/>
    <w:rPr>
      <w:rFonts w:ascii="Symbol" w:hAnsi="Symbol"/>
    </w:rPr>
  </w:style>
  <w:style w:type="character" w:customStyle="1" w:styleId="WW8Num386z1">
    <w:name w:val="WW8Num386z1"/>
    <w:rsid w:val="001E6F51"/>
    <w:rPr>
      <w:rFonts w:ascii="Courier New" w:hAnsi="Courier New" w:cs="Courier New"/>
    </w:rPr>
  </w:style>
  <w:style w:type="character" w:customStyle="1" w:styleId="WW8Num386z2">
    <w:name w:val="WW8Num386z2"/>
    <w:rsid w:val="001E6F51"/>
    <w:rPr>
      <w:rFonts w:ascii="Wingdings" w:hAnsi="Wingdings"/>
    </w:rPr>
  </w:style>
  <w:style w:type="character" w:customStyle="1" w:styleId="WW8Num387z1">
    <w:name w:val="WW8Num387z1"/>
    <w:rsid w:val="001E6F51"/>
    <w:rPr>
      <w:rFonts w:ascii="Times New Roman" w:hAnsi="Times New Roman" w:cs="Times New Roman"/>
    </w:rPr>
  </w:style>
  <w:style w:type="character" w:customStyle="1" w:styleId="WW8Num389z0">
    <w:name w:val="WW8Num389z0"/>
    <w:rsid w:val="001E6F51"/>
    <w:rPr>
      <w:rFonts w:ascii="Symbol" w:hAnsi="Symbol"/>
    </w:rPr>
  </w:style>
  <w:style w:type="character" w:customStyle="1" w:styleId="WW8Num389z1">
    <w:name w:val="WW8Num389z1"/>
    <w:rsid w:val="001E6F51"/>
    <w:rPr>
      <w:rFonts w:ascii="Courier New" w:hAnsi="Courier New" w:cs="Courier New"/>
    </w:rPr>
  </w:style>
  <w:style w:type="character" w:customStyle="1" w:styleId="WW8Num389z2">
    <w:name w:val="WW8Num389z2"/>
    <w:rsid w:val="001E6F51"/>
    <w:rPr>
      <w:rFonts w:ascii="Wingdings" w:hAnsi="Wingdings"/>
    </w:rPr>
  </w:style>
  <w:style w:type="character" w:customStyle="1" w:styleId="WW8Num392z0">
    <w:name w:val="WW8Num392z0"/>
    <w:rsid w:val="001E6F51"/>
    <w:rPr>
      <w:rFonts w:ascii="Times New Roman" w:hAnsi="Times New Roman" w:cs="Times New Roman"/>
    </w:rPr>
  </w:style>
  <w:style w:type="character" w:customStyle="1" w:styleId="WW8Num392z1">
    <w:name w:val="WW8Num392z1"/>
    <w:rsid w:val="001E6F51"/>
    <w:rPr>
      <w:rFonts w:ascii="Courier New" w:hAnsi="Courier New" w:cs="Courier New"/>
    </w:rPr>
  </w:style>
  <w:style w:type="character" w:customStyle="1" w:styleId="WW8Num392z2">
    <w:name w:val="WW8Num392z2"/>
    <w:rsid w:val="001E6F51"/>
    <w:rPr>
      <w:rFonts w:ascii="Marlett" w:hAnsi="Marlett"/>
    </w:rPr>
  </w:style>
  <w:style w:type="character" w:customStyle="1" w:styleId="WW8Num392z3">
    <w:name w:val="WW8Num392z3"/>
    <w:rsid w:val="001E6F51"/>
    <w:rPr>
      <w:rFonts w:ascii="Symbol" w:hAnsi="Symbol"/>
    </w:rPr>
  </w:style>
  <w:style w:type="character" w:customStyle="1" w:styleId="WW8Num394z0">
    <w:name w:val="WW8Num394z0"/>
    <w:rsid w:val="001E6F51"/>
    <w:rPr>
      <w:rFonts w:ascii="Times New Roman" w:hAnsi="Times New Roman" w:cs="Times New Roman"/>
    </w:rPr>
  </w:style>
  <w:style w:type="character" w:customStyle="1" w:styleId="WW8Num394z1">
    <w:name w:val="WW8Num394z1"/>
    <w:rsid w:val="001E6F51"/>
    <w:rPr>
      <w:rFonts w:ascii="Courier New" w:hAnsi="Courier New" w:cs="Courier New"/>
    </w:rPr>
  </w:style>
  <w:style w:type="character" w:customStyle="1" w:styleId="WW8Num394z2">
    <w:name w:val="WW8Num394z2"/>
    <w:rsid w:val="001E6F51"/>
    <w:rPr>
      <w:rFonts w:ascii="Marlett" w:hAnsi="Marlett"/>
    </w:rPr>
  </w:style>
  <w:style w:type="character" w:customStyle="1" w:styleId="WW8Num394z3">
    <w:name w:val="WW8Num394z3"/>
    <w:rsid w:val="001E6F51"/>
    <w:rPr>
      <w:rFonts w:ascii="Symbol" w:hAnsi="Symbol"/>
    </w:rPr>
  </w:style>
  <w:style w:type="character" w:customStyle="1" w:styleId="WW8Num395z0">
    <w:name w:val="WW8Num395z0"/>
    <w:rsid w:val="001E6F51"/>
    <w:rPr>
      <w:rFonts w:ascii="Times New Roman" w:hAnsi="Times New Roman" w:cs="Times New Roman"/>
    </w:rPr>
  </w:style>
  <w:style w:type="character" w:customStyle="1" w:styleId="WW8Num395z1">
    <w:name w:val="WW8Num395z1"/>
    <w:rsid w:val="001E6F51"/>
    <w:rPr>
      <w:rFonts w:ascii="Courier New" w:hAnsi="Courier New" w:cs="Courier New"/>
    </w:rPr>
  </w:style>
  <w:style w:type="character" w:customStyle="1" w:styleId="WW8Num395z2">
    <w:name w:val="WW8Num395z2"/>
    <w:rsid w:val="001E6F51"/>
    <w:rPr>
      <w:rFonts w:ascii="Marlett" w:hAnsi="Marlett"/>
    </w:rPr>
  </w:style>
  <w:style w:type="character" w:customStyle="1" w:styleId="WW8Num395z3">
    <w:name w:val="WW8Num395z3"/>
    <w:rsid w:val="001E6F51"/>
    <w:rPr>
      <w:rFonts w:ascii="Symbol" w:hAnsi="Symbol"/>
    </w:rPr>
  </w:style>
  <w:style w:type="character" w:customStyle="1" w:styleId="WW8Num396z0">
    <w:name w:val="WW8Num396z0"/>
    <w:rsid w:val="001E6F51"/>
    <w:rPr>
      <w:rFonts w:ascii="Times New Roman" w:hAnsi="Times New Roman" w:cs="Times New Roman"/>
    </w:rPr>
  </w:style>
  <w:style w:type="character" w:customStyle="1" w:styleId="WW8Num396z1">
    <w:name w:val="WW8Num396z1"/>
    <w:rsid w:val="001E6F51"/>
    <w:rPr>
      <w:rFonts w:ascii="Courier New" w:hAnsi="Courier New" w:cs="Courier New"/>
    </w:rPr>
  </w:style>
  <w:style w:type="character" w:customStyle="1" w:styleId="WW8Num396z2">
    <w:name w:val="WW8Num396z2"/>
    <w:rsid w:val="001E6F51"/>
    <w:rPr>
      <w:rFonts w:ascii="Marlett" w:hAnsi="Marlett"/>
    </w:rPr>
  </w:style>
  <w:style w:type="character" w:customStyle="1" w:styleId="WW8Num396z3">
    <w:name w:val="WW8Num396z3"/>
    <w:rsid w:val="001E6F51"/>
    <w:rPr>
      <w:rFonts w:ascii="Symbol" w:hAnsi="Symbol"/>
    </w:rPr>
  </w:style>
  <w:style w:type="character" w:customStyle="1" w:styleId="WW8Num397z0">
    <w:name w:val="WW8Num397z0"/>
    <w:rsid w:val="001E6F51"/>
    <w:rPr>
      <w:rFonts w:ascii="Symbol" w:hAnsi="Symbol"/>
    </w:rPr>
  </w:style>
  <w:style w:type="character" w:customStyle="1" w:styleId="WW8Num397z1">
    <w:name w:val="WW8Num397z1"/>
    <w:rsid w:val="001E6F51"/>
    <w:rPr>
      <w:rFonts w:ascii="Courier New" w:hAnsi="Courier New" w:cs="Courier New"/>
    </w:rPr>
  </w:style>
  <w:style w:type="character" w:customStyle="1" w:styleId="WW8Num397z2">
    <w:name w:val="WW8Num397z2"/>
    <w:rsid w:val="001E6F51"/>
    <w:rPr>
      <w:rFonts w:ascii="Wingdings" w:hAnsi="Wingdings"/>
    </w:rPr>
  </w:style>
  <w:style w:type="character" w:customStyle="1" w:styleId="WW8Num398z0">
    <w:name w:val="WW8Num398z0"/>
    <w:rsid w:val="001E6F51"/>
    <w:rPr>
      <w:rFonts w:ascii="Symbol" w:hAnsi="Symbol"/>
    </w:rPr>
  </w:style>
  <w:style w:type="character" w:customStyle="1" w:styleId="WW8Num398z1">
    <w:name w:val="WW8Num398z1"/>
    <w:rsid w:val="001E6F51"/>
    <w:rPr>
      <w:rFonts w:ascii="Courier New" w:hAnsi="Courier New" w:cs="Courier New"/>
    </w:rPr>
  </w:style>
  <w:style w:type="character" w:customStyle="1" w:styleId="WW8Num398z2">
    <w:name w:val="WW8Num398z2"/>
    <w:rsid w:val="001E6F51"/>
    <w:rPr>
      <w:rFonts w:ascii="Wingdings" w:hAnsi="Wingdings"/>
    </w:rPr>
  </w:style>
  <w:style w:type="character" w:customStyle="1" w:styleId="WW8Num399z0">
    <w:name w:val="WW8Num399z0"/>
    <w:rsid w:val="001E6F51"/>
    <w:rPr>
      <w:rFonts w:ascii="Times New Roman" w:hAnsi="Times New Roman" w:cs="Times New Roman"/>
      <w:b/>
      <w:i w:val="0"/>
      <w:sz w:val="24"/>
      <w:szCs w:val="24"/>
    </w:rPr>
  </w:style>
  <w:style w:type="character" w:customStyle="1" w:styleId="WW8Num399z1">
    <w:name w:val="WW8Num399z1"/>
    <w:rsid w:val="001E6F51"/>
    <w:rPr>
      <w:rFonts w:ascii="Courier New" w:hAnsi="Courier New" w:cs="Courier New"/>
    </w:rPr>
  </w:style>
  <w:style w:type="character" w:customStyle="1" w:styleId="WW8Num399z2">
    <w:name w:val="WW8Num399z2"/>
    <w:rsid w:val="001E6F51"/>
    <w:rPr>
      <w:rFonts w:ascii="Marlett" w:hAnsi="Marlett"/>
    </w:rPr>
  </w:style>
  <w:style w:type="character" w:customStyle="1" w:styleId="WW8Num399z3">
    <w:name w:val="WW8Num399z3"/>
    <w:rsid w:val="001E6F51"/>
    <w:rPr>
      <w:rFonts w:ascii="Symbol" w:hAnsi="Symbol"/>
    </w:rPr>
  </w:style>
  <w:style w:type="character" w:customStyle="1" w:styleId="WW8Num401z0">
    <w:name w:val="WW8Num401z0"/>
    <w:rsid w:val="001E6F51"/>
    <w:rPr>
      <w:rFonts w:ascii="Times New Roman" w:hAnsi="Times New Roman" w:cs="Times New Roman"/>
      <w:b/>
      <w:i w:val="0"/>
      <w:sz w:val="24"/>
      <w:szCs w:val="24"/>
    </w:rPr>
  </w:style>
  <w:style w:type="character" w:customStyle="1" w:styleId="WW8Num401z1">
    <w:name w:val="WW8Num401z1"/>
    <w:rsid w:val="001E6F51"/>
    <w:rPr>
      <w:rFonts w:ascii="Symbol" w:hAnsi="Symbol"/>
      <w:b/>
      <w:i w:val="0"/>
      <w:sz w:val="24"/>
      <w:szCs w:val="24"/>
    </w:rPr>
  </w:style>
  <w:style w:type="character" w:customStyle="1" w:styleId="WW8Num401z2">
    <w:name w:val="WW8Num401z2"/>
    <w:rsid w:val="001E6F51"/>
    <w:rPr>
      <w:rFonts w:ascii="Marlett" w:hAnsi="Marlett"/>
    </w:rPr>
  </w:style>
  <w:style w:type="character" w:customStyle="1" w:styleId="WW8Num401z3">
    <w:name w:val="WW8Num401z3"/>
    <w:rsid w:val="001E6F51"/>
    <w:rPr>
      <w:rFonts w:ascii="Symbol" w:hAnsi="Symbol"/>
    </w:rPr>
  </w:style>
  <w:style w:type="character" w:customStyle="1" w:styleId="WW8Num401z4">
    <w:name w:val="WW8Num401z4"/>
    <w:rsid w:val="001E6F51"/>
    <w:rPr>
      <w:rFonts w:ascii="Courier New" w:hAnsi="Courier New" w:cs="Courier New"/>
    </w:rPr>
  </w:style>
  <w:style w:type="character" w:customStyle="1" w:styleId="WW8Num402z0">
    <w:name w:val="WW8Num402z0"/>
    <w:rsid w:val="001E6F51"/>
    <w:rPr>
      <w:rFonts w:ascii="Times New Roman" w:hAnsi="Times New Roman" w:cs="Times New Roman"/>
    </w:rPr>
  </w:style>
  <w:style w:type="character" w:customStyle="1" w:styleId="WW8Num402z1">
    <w:name w:val="WW8Num402z1"/>
    <w:rsid w:val="001E6F51"/>
    <w:rPr>
      <w:rFonts w:ascii="Courier New" w:hAnsi="Courier New" w:cs="Courier New"/>
    </w:rPr>
  </w:style>
  <w:style w:type="character" w:customStyle="1" w:styleId="WW8Num402z2">
    <w:name w:val="WW8Num402z2"/>
    <w:rsid w:val="001E6F51"/>
    <w:rPr>
      <w:rFonts w:ascii="Marlett" w:hAnsi="Marlett"/>
    </w:rPr>
  </w:style>
  <w:style w:type="character" w:customStyle="1" w:styleId="WW8Num402z3">
    <w:name w:val="WW8Num402z3"/>
    <w:rsid w:val="001E6F51"/>
    <w:rPr>
      <w:rFonts w:ascii="Symbol" w:hAnsi="Symbol"/>
    </w:rPr>
  </w:style>
  <w:style w:type="character" w:customStyle="1" w:styleId="WW8Num403z0">
    <w:name w:val="WW8Num403z0"/>
    <w:rsid w:val="001E6F51"/>
    <w:rPr>
      <w:rFonts w:ascii="Times New Roman" w:hAnsi="Times New Roman" w:cs="Times New Roman"/>
    </w:rPr>
  </w:style>
  <w:style w:type="character" w:customStyle="1" w:styleId="WW8Num403z1">
    <w:name w:val="WW8Num403z1"/>
    <w:rsid w:val="001E6F51"/>
    <w:rPr>
      <w:rFonts w:ascii="Courier New" w:hAnsi="Courier New" w:cs="Courier New"/>
    </w:rPr>
  </w:style>
  <w:style w:type="character" w:customStyle="1" w:styleId="WW8Num403z2">
    <w:name w:val="WW8Num403z2"/>
    <w:rsid w:val="001E6F51"/>
    <w:rPr>
      <w:rFonts w:ascii="Marlett" w:hAnsi="Marlett"/>
    </w:rPr>
  </w:style>
  <w:style w:type="character" w:customStyle="1" w:styleId="WW8Num403z3">
    <w:name w:val="WW8Num403z3"/>
    <w:rsid w:val="001E6F51"/>
    <w:rPr>
      <w:rFonts w:ascii="Symbol" w:hAnsi="Symbol"/>
    </w:rPr>
  </w:style>
  <w:style w:type="character" w:customStyle="1" w:styleId="WW8Num404z0">
    <w:name w:val="WW8Num404z0"/>
    <w:rsid w:val="001E6F51"/>
    <w:rPr>
      <w:rFonts w:ascii="Symbol" w:hAnsi="Symbol"/>
    </w:rPr>
  </w:style>
  <w:style w:type="character" w:customStyle="1" w:styleId="WW8Num404z1">
    <w:name w:val="WW8Num404z1"/>
    <w:rsid w:val="001E6F51"/>
    <w:rPr>
      <w:rFonts w:ascii="Times New Roman" w:eastAsia="Times New Roman" w:hAnsi="Times New Roman" w:cs="Times New Roman"/>
    </w:rPr>
  </w:style>
  <w:style w:type="character" w:customStyle="1" w:styleId="WW8Num404z2">
    <w:name w:val="WW8Num404z2"/>
    <w:rsid w:val="001E6F51"/>
    <w:rPr>
      <w:rFonts w:ascii="Wingdings" w:hAnsi="Wingdings"/>
    </w:rPr>
  </w:style>
  <w:style w:type="character" w:customStyle="1" w:styleId="WW8Num404z4">
    <w:name w:val="WW8Num404z4"/>
    <w:rsid w:val="001E6F51"/>
    <w:rPr>
      <w:rFonts w:ascii="Courier New" w:hAnsi="Courier New"/>
    </w:rPr>
  </w:style>
  <w:style w:type="character" w:customStyle="1" w:styleId="WW8Num405z0">
    <w:name w:val="WW8Num405z0"/>
    <w:rsid w:val="001E6F51"/>
    <w:rPr>
      <w:rFonts w:ascii="Symbol" w:hAnsi="Symbol"/>
    </w:rPr>
  </w:style>
  <w:style w:type="character" w:customStyle="1" w:styleId="WW8Num405z1">
    <w:name w:val="WW8Num405z1"/>
    <w:rsid w:val="001E6F51"/>
    <w:rPr>
      <w:rFonts w:ascii="Courier New" w:hAnsi="Courier New" w:cs="Courier New"/>
    </w:rPr>
  </w:style>
  <w:style w:type="character" w:customStyle="1" w:styleId="WW8Num405z2">
    <w:name w:val="WW8Num405z2"/>
    <w:rsid w:val="001E6F51"/>
    <w:rPr>
      <w:rFonts w:ascii="Wingdings" w:hAnsi="Wingdings"/>
    </w:rPr>
  </w:style>
  <w:style w:type="character" w:customStyle="1" w:styleId="WW8Num406z0">
    <w:name w:val="WW8Num406z0"/>
    <w:rsid w:val="001E6F51"/>
    <w:rPr>
      <w:rFonts w:ascii="Times New Roman" w:hAnsi="Times New Roman" w:cs="Times New Roman"/>
    </w:rPr>
  </w:style>
  <w:style w:type="character" w:customStyle="1" w:styleId="WW8Num406z1">
    <w:name w:val="WW8Num406z1"/>
    <w:rsid w:val="001E6F51"/>
    <w:rPr>
      <w:rFonts w:ascii="Courier New" w:hAnsi="Courier New" w:cs="Courier New"/>
    </w:rPr>
  </w:style>
  <w:style w:type="character" w:customStyle="1" w:styleId="WW8Num406z2">
    <w:name w:val="WW8Num406z2"/>
    <w:rsid w:val="001E6F51"/>
    <w:rPr>
      <w:rFonts w:ascii="Marlett" w:hAnsi="Marlett"/>
    </w:rPr>
  </w:style>
  <w:style w:type="character" w:customStyle="1" w:styleId="WW8Num406z3">
    <w:name w:val="WW8Num406z3"/>
    <w:rsid w:val="001E6F51"/>
    <w:rPr>
      <w:rFonts w:ascii="Symbol" w:hAnsi="Symbol"/>
    </w:rPr>
  </w:style>
  <w:style w:type="character" w:customStyle="1" w:styleId="WW8Num408z0">
    <w:name w:val="WW8Num408z0"/>
    <w:rsid w:val="001E6F51"/>
    <w:rPr>
      <w:rFonts w:ascii="Symbol" w:hAnsi="Symbol"/>
    </w:rPr>
  </w:style>
  <w:style w:type="character" w:customStyle="1" w:styleId="WW8Num408z1">
    <w:name w:val="WW8Num408z1"/>
    <w:rsid w:val="001E6F51"/>
    <w:rPr>
      <w:rFonts w:ascii="Courier New" w:hAnsi="Courier New" w:cs="Courier New"/>
    </w:rPr>
  </w:style>
  <w:style w:type="character" w:customStyle="1" w:styleId="WW8Num408z2">
    <w:name w:val="WW8Num408z2"/>
    <w:rsid w:val="001E6F51"/>
    <w:rPr>
      <w:rFonts w:ascii="Wingdings" w:hAnsi="Wingdings"/>
    </w:rPr>
  </w:style>
  <w:style w:type="character" w:customStyle="1" w:styleId="WW8Num409z0">
    <w:name w:val="WW8Num409z0"/>
    <w:rsid w:val="001E6F51"/>
    <w:rPr>
      <w:rFonts w:ascii="Times New Roman" w:hAnsi="Times New Roman" w:cs="Times New Roman"/>
    </w:rPr>
  </w:style>
  <w:style w:type="character" w:customStyle="1" w:styleId="WW8Num409z1">
    <w:name w:val="WW8Num409z1"/>
    <w:rsid w:val="001E6F51"/>
    <w:rPr>
      <w:rFonts w:ascii="Courier New" w:hAnsi="Courier New" w:cs="Courier New"/>
    </w:rPr>
  </w:style>
  <w:style w:type="character" w:customStyle="1" w:styleId="WW8Num409z2">
    <w:name w:val="WW8Num409z2"/>
    <w:rsid w:val="001E6F51"/>
    <w:rPr>
      <w:rFonts w:ascii="Marlett" w:hAnsi="Marlett"/>
    </w:rPr>
  </w:style>
  <w:style w:type="character" w:customStyle="1" w:styleId="WW8Num409z3">
    <w:name w:val="WW8Num409z3"/>
    <w:rsid w:val="001E6F51"/>
    <w:rPr>
      <w:rFonts w:ascii="Symbol" w:hAnsi="Symbol"/>
    </w:rPr>
  </w:style>
  <w:style w:type="character" w:customStyle="1" w:styleId="WW8Num411z0">
    <w:name w:val="WW8Num411z0"/>
    <w:rsid w:val="001E6F51"/>
    <w:rPr>
      <w:rFonts w:ascii="Courier New" w:hAnsi="Courier New"/>
    </w:rPr>
  </w:style>
  <w:style w:type="character" w:customStyle="1" w:styleId="WW8Num411z1">
    <w:name w:val="WW8Num411z1"/>
    <w:rsid w:val="001E6F51"/>
    <w:rPr>
      <w:rFonts w:ascii="Courier New" w:hAnsi="Courier New" w:cs="Courier New"/>
    </w:rPr>
  </w:style>
  <w:style w:type="character" w:customStyle="1" w:styleId="WW8Num411z2">
    <w:name w:val="WW8Num411z2"/>
    <w:rsid w:val="001E6F51"/>
    <w:rPr>
      <w:rFonts w:ascii="Wingdings" w:hAnsi="Wingdings"/>
    </w:rPr>
  </w:style>
  <w:style w:type="character" w:customStyle="1" w:styleId="WW8Num411z3">
    <w:name w:val="WW8Num411z3"/>
    <w:rsid w:val="001E6F51"/>
    <w:rPr>
      <w:rFonts w:ascii="Symbol" w:hAnsi="Symbol"/>
    </w:rPr>
  </w:style>
  <w:style w:type="character" w:customStyle="1" w:styleId="WW8Num412z0">
    <w:name w:val="WW8Num412z0"/>
    <w:rsid w:val="001E6F51"/>
    <w:rPr>
      <w:rFonts w:ascii="Symbol" w:hAnsi="Symbol"/>
    </w:rPr>
  </w:style>
  <w:style w:type="character" w:customStyle="1" w:styleId="WW8Num412z1">
    <w:name w:val="WW8Num412z1"/>
    <w:rsid w:val="001E6F51"/>
    <w:rPr>
      <w:rFonts w:ascii="Courier New" w:hAnsi="Courier New" w:cs="Courier New"/>
    </w:rPr>
  </w:style>
  <w:style w:type="character" w:customStyle="1" w:styleId="WW8Num412z2">
    <w:name w:val="WW8Num412z2"/>
    <w:rsid w:val="001E6F51"/>
    <w:rPr>
      <w:rFonts w:ascii="Wingdings" w:hAnsi="Wingdings"/>
    </w:rPr>
  </w:style>
  <w:style w:type="character" w:customStyle="1" w:styleId="WW8Num414z0">
    <w:name w:val="WW8Num414z0"/>
    <w:rsid w:val="001E6F51"/>
    <w:rPr>
      <w:rFonts w:ascii="Times New Roman" w:hAnsi="Times New Roman" w:cs="Times New Roman"/>
    </w:rPr>
  </w:style>
  <w:style w:type="character" w:customStyle="1" w:styleId="WW8Num414z1">
    <w:name w:val="WW8Num414z1"/>
    <w:rsid w:val="001E6F51"/>
    <w:rPr>
      <w:rFonts w:ascii="Courier New" w:hAnsi="Courier New" w:cs="Courier New"/>
    </w:rPr>
  </w:style>
  <w:style w:type="character" w:customStyle="1" w:styleId="WW8Num414z2">
    <w:name w:val="WW8Num414z2"/>
    <w:rsid w:val="001E6F51"/>
    <w:rPr>
      <w:rFonts w:ascii="Marlett" w:hAnsi="Marlett"/>
    </w:rPr>
  </w:style>
  <w:style w:type="character" w:customStyle="1" w:styleId="WW8Num414z3">
    <w:name w:val="WW8Num414z3"/>
    <w:rsid w:val="001E6F51"/>
    <w:rPr>
      <w:rFonts w:ascii="Symbol" w:hAnsi="Symbol"/>
    </w:rPr>
  </w:style>
  <w:style w:type="character" w:customStyle="1" w:styleId="WW8Num415z0">
    <w:name w:val="WW8Num415z0"/>
    <w:rsid w:val="001E6F51"/>
    <w:rPr>
      <w:rFonts w:ascii="Times New Roman" w:hAnsi="Times New Roman" w:cs="Times New Roman"/>
      <w:b/>
      <w:i w:val="0"/>
      <w:sz w:val="24"/>
      <w:szCs w:val="24"/>
    </w:rPr>
  </w:style>
  <w:style w:type="character" w:customStyle="1" w:styleId="WW8Num415z1">
    <w:name w:val="WW8Num415z1"/>
    <w:rsid w:val="001E6F51"/>
    <w:rPr>
      <w:rFonts w:ascii="Courier New" w:hAnsi="Courier New" w:cs="Courier New"/>
    </w:rPr>
  </w:style>
  <w:style w:type="character" w:customStyle="1" w:styleId="WW8Num415z2">
    <w:name w:val="WW8Num415z2"/>
    <w:rsid w:val="001E6F51"/>
    <w:rPr>
      <w:rFonts w:ascii="Marlett" w:hAnsi="Marlett"/>
    </w:rPr>
  </w:style>
  <w:style w:type="character" w:customStyle="1" w:styleId="WW8Num415z3">
    <w:name w:val="WW8Num415z3"/>
    <w:rsid w:val="001E6F51"/>
    <w:rPr>
      <w:rFonts w:ascii="Symbol" w:hAnsi="Symbol"/>
    </w:rPr>
  </w:style>
  <w:style w:type="character" w:customStyle="1" w:styleId="WW8Num416z0">
    <w:name w:val="WW8Num416z0"/>
    <w:rsid w:val="001E6F51"/>
    <w:rPr>
      <w:rFonts w:ascii="Symbol" w:hAnsi="Symbol"/>
    </w:rPr>
  </w:style>
  <w:style w:type="character" w:customStyle="1" w:styleId="WW8Num416z1">
    <w:name w:val="WW8Num416z1"/>
    <w:rsid w:val="001E6F51"/>
    <w:rPr>
      <w:rFonts w:ascii="Courier New" w:hAnsi="Courier New" w:cs="Courier New"/>
    </w:rPr>
  </w:style>
  <w:style w:type="character" w:customStyle="1" w:styleId="WW8Num416z2">
    <w:name w:val="WW8Num416z2"/>
    <w:rsid w:val="001E6F51"/>
    <w:rPr>
      <w:rFonts w:ascii="Wingdings" w:hAnsi="Wingdings"/>
    </w:rPr>
  </w:style>
  <w:style w:type="character" w:customStyle="1" w:styleId="WW8Num417z0">
    <w:name w:val="WW8Num417z0"/>
    <w:rsid w:val="001E6F51"/>
    <w:rPr>
      <w:rFonts w:ascii="Times New Roman" w:hAnsi="Times New Roman" w:cs="Times New Roman"/>
      <w:b/>
      <w:i w:val="0"/>
      <w:sz w:val="24"/>
      <w:szCs w:val="24"/>
    </w:rPr>
  </w:style>
  <w:style w:type="character" w:customStyle="1" w:styleId="WW8Num417z1">
    <w:name w:val="WW8Num417z1"/>
    <w:rsid w:val="001E6F51"/>
    <w:rPr>
      <w:rFonts w:ascii="Courier New" w:hAnsi="Courier New" w:cs="Courier New"/>
    </w:rPr>
  </w:style>
  <w:style w:type="character" w:customStyle="1" w:styleId="WW8Num417z2">
    <w:name w:val="WW8Num417z2"/>
    <w:rsid w:val="001E6F51"/>
    <w:rPr>
      <w:rFonts w:ascii="Marlett" w:hAnsi="Marlett"/>
    </w:rPr>
  </w:style>
  <w:style w:type="character" w:customStyle="1" w:styleId="WW8Num417z3">
    <w:name w:val="WW8Num417z3"/>
    <w:rsid w:val="001E6F51"/>
    <w:rPr>
      <w:rFonts w:ascii="Symbol" w:hAnsi="Symbol"/>
    </w:rPr>
  </w:style>
  <w:style w:type="character" w:customStyle="1" w:styleId="WW8Num418z0">
    <w:name w:val="WW8Num418z0"/>
    <w:rsid w:val="001E6F51"/>
    <w:rPr>
      <w:rFonts w:ascii="Symbol" w:hAnsi="Symbol"/>
    </w:rPr>
  </w:style>
  <w:style w:type="character" w:customStyle="1" w:styleId="WW8Num418z1">
    <w:name w:val="WW8Num418z1"/>
    <w:rsid w:val="001E6F51"/>
    <w:rPr>
      <w:rFonts w:ascii="Courier New" w:hAnsi="Courier New" w:cs="Courier New"/>
    </w:rPr>
  </w:style>
  <w:style w:type="character" w:customStyle="1" w:styleId="WW8Num418z2">
    <w:name w:val="WW8Num418z2"/>
    <w:rsid w:val="001E6F51"/>
    <w:rPr>
      <w:rFonts w:ascii="Wingdings" w:hAnsi="Wingdings"/>
    </w:rPr>
  </w:style>
  <w:style w:type="character" w:customStyle="1" w:styleId="WW8Num419z0">
    <w:name w:val="WW8Num419z0"/>
    <w:rsid w:val="001E6F51"/>
    <w:rPr>
      <w:rFonts w:ascii="Symbol" w:hAnsi="Symbol"/>
    </w:rPr>
  </w:style>
  <w:style w:type="character" w:customStyle="1" w:styleId="WW8Num419z1">
    <w:name w:val="WW8Num419z1"/>
    <w:rsid w:val="001E6F51"/>
    <w:rPr>
      <w:rFonts w:ascii="Courier New" w:hAnsi="Courier New" w:cs="Courier New"/>
    </w:rPr>
  </w:style>
  <w:style w:type="character" w:customStyle="1" w:styleId="WW8Num419z2">
    <w:name w:val="WW8Num419z2"/>
    <w:rsid w:val="001E6F51"/>
    <w:rPr>
      <w:rFonts w:ascii="Wingdings" w:hAnsi="Wingdings"/>
    </w:rPr>
  </w:style>
  <w:style w:type="character" w:customStyle="1" w:styleId="WW8Num420z0">
    <w:name w:val="WW8Num420z0"/>
    <w:rsid w:val="001E6F51"/>
    <w:rPr>
      <w:rFonts w:ascii="Symbol" w:hAnsi="Symbol"/>
    </w:rPr>
  </w:style>
  <w:style w:type="character" w:customStyle="1" w:styleId="WW8Num422z0">
    <w:name w:val="WW8Num422z0"/>
    <w:rsid w:val="001E6F51"/>
    <w:rPr>
      <w:rFonts w:ascii="Symbol" w:hAnsi="Symbol"/>
    </w:rPr>
  </w:style>
  <w:style w:type="character" w:customStyle="1" w:styleId="WW8Num422z1">
    <w:name w:val="WW8Num422z1"/>
    <w:rsid w:val="001E6F51"/>
    <w:rPr>
      <w:rFonts w:ascii="Courier New" w:hAnsi="Courier New" w:cs="Courier New"/>
    </w:rPr>
  </w:style>
  <w:style w:type="character" w:customStyle="1" w:styleId="WW8Num422z2">
    <w:name w:val="WW8Num422z2"/>
    <w:rsid w:val="001E6F51"/>
    <w:rPr>
      <w:rFonts w:ascii="Wingdings" w:hAnsi="Wingdings"/>
    </w:rPr>
  </w:style>
  <w:style w:type="character" w:customStyle="1" w:styleId="WW8Num423z0">
    <w:name w:val="WW8Num423z0"/>
    <w:rsid w:val="001E6F51"/>
    <w:rPr>
      <w:rFonts w:ascii="Times New Roman" w:hAnsi="Times New Roman" w:cs="Times New Roman"/>
      <w:b/>
      <w:i w:val="0"/>
      <w:sz w:val="24"/>
      <w:szCs w:val="24"/>
    </w:rPr>
  </w:style>
  <w:style w:type="character" w:customStyle="1" w:styleId="WW8Num423z1">
    <w:name w:val="WW8Num423z1"/>
    <w:rsid w:val="001E6F51"/>
    <w:rPr>
      <w:rFonts w:ascii="Courier New" w:hAnsi="Courier New" w:cs="Courier New"/>
    </w:rPr>
  </w:style>
  <w:style w:type="character" w:customStyle="1" w:styleId="WW8Num423z2">
    <w:name w:val="WW8Num423z2"/>
    <w:rsid w:val="001E6F51"/>
    <w:rPr>
      <w:rFonts w:ascii="Marlett" w:hAnsi="Marlett"/>
    </w:rPr>
  </w:style>
  <w:style w:type="character" w:customStyle="1" w:styleId="WW8Num423z3">
    <w:name w:val="WW8Num423z3"/>
    <w:rsid w:val="001E6F51"/>
    <w:rPr>
      <w:rFonts w:ascii="Symbol" w:hAnsi="Symbol"/>
    </w:rPr>
  </w:style>
  <w:style w:type="character" w:customStyle="1" w:styleId="WW8Num424z0">
    <w:name w:val="WW8Num424z0"/>
    <w:rsid w:val="001E6F51"/>
    <w:rPr>
      <w:rFonts w:ascii="Symbol" w:hAnsi="Symbol"/>
    </w:rPr>
  </w:style>
  <w:style w:type="character" w:customStyle="1" w:styleId="WW8Num424z1">
    <w:name w:val="WW8Num424z1"/>
    <w:rsid w:val="001E6F51"/>
    <w:rPr>
      <w:rFonts w:ascii="Courier New" w:hAnsi="Courier New" w:cs="Courier New"/>
    </w:rPr>
  </w:style>
  <w:style w:type="character" w:customStyle="1" w:styleId="WW8Num424z2">
    <w:name w:val="WW8Num424z2"/>
    <w:rsid w:val="001E6F51"/>
    <w:rPr>
      <w:rFonts w:ascii="Wingdings" w:hAnsi="Wingdings"/>
    </w:rPr>
  </w:style>
  <w:style w:type="character" w:customStyle="1" w:styleId="WW8Num425z0">
    <w:name w:val="WW8Num425z0"/>
    <w:rsid w:val="001E6F51"/>
    <w:rPr>
      <w:rFonts w:ascii="Times New Roman" w:eastAsia="Times New Roman" w:hAnsi="Times New Roman" w:cs="Times New Roman"/>
    </w:rPr>
  </w:style>
  <w:style w:type="character" w:customStyle="1" w:styleId="WW8Num425z1">
    <w:name w:val="WW8Num425z1"/>
    <w:rsid w:val="001E6F51"/>
    <w:rPr>
      <w:rFonts w:ascii="Courier New" w:hAnsi="Courier New"/>
    </w:rPr>
  </w:style>
  <w:style w:type="character" w:customStyle="1" w:styleId="WW8Num425z2">
    <w:name w:val="WW8Num425z2"/>
    <w:rsid w:val="001E6F51"/>
    <w:rPr>
      <w:rFonts w:ascii="Wingdings" w:hAnsi="Wingdings"/>
    </w:rPr>
  </w:style>
  <w:style w:type="character" w:customStyle="1" w:styleId="WW8Num425z3">
    <w:name w:val="WW8Num425z3"/>
    <w:rsid w:val="001E6F51"/>
    <w:rPr>
      <w:rFonts w:ascii="Symbol" w:hAnsi="Symbol"/>
    </w:rPr>
  </w:style>
  <w:style w:type="character" w:customStyle="1" w:styleId="WW8Num426z0">
    <w:name w:val="WW8Num426z0"/>
    <w:rsid w:val="001E6F51"/>
    <w:rPr>
      <w:rFonts w:ascii="Symbol" w:hAnsi="Symbol"/>
    </w:rPr>
  </w:style>
  <w:style w:type="character" w:customStyle="1" w:styleId="WW8Num426z1">
    <w:name w:val="WW8Num426z1"/>
    <w:rsid w:val="001E6F51"/>
    <w:rPr>
      <w:rFonts w:ascii="Courier New" w:hAnsi="Courier New" w:cs="Courier New"/>
    </w:rPr>
  </w:style>
  <w:style w:type="character" w:customStyle="1" w:styleId="WW8Num426z2">
    <w:name w:val="WW8Num426z2"/>
    <w:rsid w:val="001E6F51"/>
    <w:rPr>
      <w:rFonts w:ascii="Wingdings" w:hAnsi="Wingdings"/>
    </w:rPr>
  </w:style>
  <w:style w:type="character" w:customStyle="1" w:styleId="WW8Num427z0">
    <w:name w:val="WW8Num427z0"/>
    <w:rsid w:val="001E6F51"/>
    <w:rPr>
      <w:rFonts w:ascii="Times New Roman" w:hAnsi="Times New Roman" w:cs="Times New Roman"/>
    </w:rPr>
  </w:style>
  <w:style w:type="character" w:customStyle="1" w:styleId="WW8Num427z1">
    <w:name w:val="WW8Num427z1"/>
    <w:rsid w:val="001E6F51"/>
    <w:rPr>
      <w:rFonts w:ascii="Courier New" w:hAnsi="Courier New" w:cs="Courier New"/>
    </w:rPr>
  </w:style>
  <w:style w:type="character" w:customStyle="1" w:styleId="WW8Num427z2">
    <w:name w:val="WW8Num427z2"/>
    <w:rsid w:val="001E6F51"/>
    <w:rPr>
      <w:rFonts w:ascii="Marlett" w:hAnsi="Marlett"/>
    </w:rPr>
  </w:style>
  <w:style w:type="character" w:customStyle="1" w:styleId="WW8Num427z3">
    <w:name w:val="WW8Num427z3"/>
    <w:rsid w:val="001E6F51"/>
    <w:rPr>
      <w:rFonts w:ascii="Symbol" w:hAnsi="Symbol"/>
    </w:rPr>
  </w:style>
  <w:style w:type="character" w:customStyle="1" w:styleId="WW8Num428z0">
    <w:name w:val="WW8Num428z0"/>
    <w:rsid w:val="001E6F51"/>
    <w:rPr>
      <w:rFonts w:ascii="Symbol" w:hAnsi="Symbol"/>
    </w:rPr>
  </w:style>
  <w:style w:type="character" w:customStyle="1" w:styleId="WW8Num428z1">
    <w:name w:val="WW8Num428z1"/>
    <w:rsid w:val="001E6F51"/>
    <w:rPr>
      <w:rFonts w:ascii="Courier New" w:hAnsi="Courier New" w:cs="Courier New"/>
    </w:rPr>
  </w:style>
  <w:style w:type="character" w:customStyle="1" w:styleId="WW8Num428z2">
    <w:name w:val="WW8Num428z2"/>
    <w:rsid w:val="001E6F51"/>
    <w:rPr>
      <w:rFonts w:ascii="Wingdings" w:hAnsi="Wingdings"/>
    </w:rPr>
  </w:style>
  <w:style w:type="character" w:customStyle="1" w:styleId="WW8Num429z0">
    <w:name w:val="WW8Num429z0"/>
    <w:rsid w:val="001E6F51"/>
    <w:rPr>
      <w:rFonts w:ascii="Times New Roman" w:hAnsi="Times New Roman" w:cs="Times New Roman"/>
    </w:rPr>
  </w:style>
  <w:style w:type="character" w:customStyle="1" w:styleId="WW8Num429z1">
    <w:name w:val="WW8Num429z1"/>
    <w:rsid w:val="001E6F51"/>
    <w:rPr>
      <w:rFonts w:ascii="Courier New" w:hAnsi="Courier New" w:cs="Courier New"/>
    </w:rPr>
  </w:style>
  <w:style w:type="character" w:customStyle="1" w:styleId="WW8Num429z2">
    <w:name w:val="WW8Num429z2"/>
    <w:rsid w:val="001E6F51"/>
    <w:rPr>
      <w:rFonts w:ascii="Marlett" w:hAnsi="Marlett"/>
    </w:rPr>
  </w:style>
  <w:style w:type="character" w:customStyle="1" w:styleId="WW8Num429z3">
    <w:name w:val="WW8Num429z3"/>
    <w:rsid w:val="001E6F51"/>
    <w:rPr>
      <w:rFonts w:ascii="Symbol" w:hAnsi="Symbol"/>
    </w:rPr>
  </w:style>
  <w:style w:type="character" w:customStyle="1" w:styleId="WW8Num430z1">
    <w:name w:val="WW8Num430z1"/>
    <w:rsid w:val="001E6F51"/>
    <w:rPr>
      <w:rFonts w:ascii="Courier New" w:hAnsi="Courier New" w:cs="Courier New"/>
    </w:rPr>
  </w:style>
  <w:style w:type="character" w:customStyle="1" w:styleId="WW8Num430z2">
    <w:name w:val="WW8Num430z2"/>
    <w:rsid w:val="001E6F51"/>
    <w:rPr>
      <w:rFonts w:ascii="Wingdings" w:hAnsi="Wingdings"/>
    </w:rPr>
  </w:style>
  <w:style w:type="character" w:customStyle="1" w:styleId="WW8Num430z3">
    <w:name w:val="WW8Num430z3"/>
    <w:rsid w:val="001E6F51"/>
    <w:rPr>
      <w:rFonts w:ascii="Symbol" w:hAnsi="Symbol"/>
    </w:rPr>
  </w:style>
  <w:style w:type="character" w:customStyle="1" w:styleId="WW8Num431z0">
    <w:name w:val="WW8Num431z0"/>
    <w:rsid w:val="001E6F51"/>
    <w:rPr>
      <w:rFonts w:ascii="Times New Roman" w:hAnsi="Times New Roman" w:cs="Times New Roman"/>
      <w:b/>
      <w:i w:val="0"/>
      <w:sz w:val="24"/>
      <w:szCs w:val="24"/>
    </w:rPr>
  </w:style>
  <w:style w:type="character" w:customStyle="1" w:styleId="WW8Num431z1">
    <w:name w:val="WW8Num431z1"/>
    <w:rsid w:val="001E6F51"/>
    <w:rPr>
      <w:rFonts w:ascii="Courier New" w:hAnsi="Courier New" w:cs="Courier New"/>
    </w:rPr>
  </w:style>
  <w:style w:type="character" w:customStyle="1" w:styleId="WW8Num431z2">
    <w:name w:val="WW8Num431z2"/>
    <w:rsid w:val="001E6F51"/>
    <w:rPr>
      <w:rFonts w:ascii="Marlett" w:hAnsi="Marlett"/>
    </w:rPr>
  </w:style>
  <w:style w:type="character" w:customStyle="1" w:styleId="WW8Num431z3">
    <w:name w:val="WW8Num431z3"/>
    <w:rsid w:val="001E6F51"/>
    <w:rPr>
      <w:rFonts w:ascii="Symbol" w:hAnsi="Symbol"/>
    </w:rPr>
  </w:style>
  <w:style w:type="character" w:customStyle="1" w:styleId="WW8Num432z0">
    <w:name w:val="WW8Num432z0"/>
    <w:rsid w:val="001E6F51"/>
    <w:rPr>
      <w:rFonts w:ascii="Times New Roman" w:hAnsi="Times New Roman" w:cs="Times New Roman"/>
    </w:rPr>
  </w:style>
  <w:style w:type="character" w:customStyle="1" w:styleId="WW8Num432z1">
    <w:name w:val="WW8Num432z1"/>
    <w:rsid w:val="001E6F51"/>
    <w:rPr>
      <w:rFonts w:ascii="Symbol" w:hAnsi="Symbol"/>
    </w:rPr>
  </w:style>
  <w:style w:type="character" w:customStyle="1" w:styleId="WW8Num432z2">
    <w:name w:val="WW8Num432z2"/>
    <w:rsid w:val="001E6F51"/>
    <w:rPr>
      <w:rFonts w:ascii="Marlett" w:hAnsi="Marlett"/>
    </w:rPr>
  </w:style>
  <w:style w:type="character" w:customStyle="1" w:styleId="WW8Num432z4">
    <w:name w:val="WW8Num432z4"/>
    <w:rsid w:val="001E6F51"/>
    <w:rPr>
      <w:rFonts w:ascii="Courier New" w:hAnsi="Courier New" w:cs="Courier New"/>
    </w:rPr>
  </w:style>
  <w:style w:type="character" w:customStyle="1" w:styleId="WW8Num433z0">
    <w:name w:val="WW8Num433z0"/>
    <w:rsid w:val="001E6F51"/>
    <w:rPr>
      <w:rFonts w:ascii="Times New Roman" w:eastAsia="Times New Roman" w:hAnsi="Times New Roman" w:cs="Times New Roman"/>
    </w:rPr>
  </w:style>
  <w:style w:type="character" w:customStyle="1" w:styleId="WW8Num433z1">
    <w:name w:val="WW8Num433z1"/>
    <w:rsid w:val="001E6F51"/>
    <w:rPr>
      <w:rFonts w:ascii="Courier New" w:hAnsi="Courier New"/>
    </w:rPr>
  </w:style>
  <w:style w:type="character" w:customStyle="1" w:styleId="WW8Num433z2">
    <w:name w:val="WW8Num433z2"/>
    <w:rsid w:val="001E6F51"/>
    <w:rPr>
      <w:rFonts w:ascii="Wingdings" w:hAnsi="Wingdings"/>
    </w:rPr>
  </w:style>
  <w:style w:type="character" w:customStyle="1" w:styleId="WW8Num433z3">
    <w:name w:val="WW8Num433z3"/>
    <w:rsid w:val="001E6F51"/>
    <w:rPr>
      <w:rFonts w:ascii="Symbol" w:hAnsi="Symbol"/>
    </w:rPr>
  </w:style>
  <w:style w:type="character" w:customStyle="1" w:styleId="WW8Num434z0">
    <w:name w:val="WW8Num434z0"/>
    <w:rsid w:val="001E6F51"/>
    <w:rPr>
      <w:rFonts w:ascii="Symbol" w:hAnsi="Symbol"/>
    </w:rPr>
  </w:style>
  <w:style w:type="character" w:customStyle="1" w:styleId="WW8Num434z1">
    <w:name w:val="WW8Num434z1"/>
    <w:rsid w:val="001E6F51"/>
    <w:rPr>
      <w:rFonts w:ascii="Courier New" w:hAnsi="Courier New" w:cs="Courier New"/>
    </w:rPr>
  </w:style>
  <w:style w:type="character" w:customStyle="1" w:styleId="WW8Num434z2">
    <w:name w:val="WW8Num434z2"/>
    <w:rsid w:val="001E6F51"/>
    <w:rPr>
      <w:rFonts w:ascii="Wingdings" w:hAnsi="Wingdings"/>
    </w:rPr>
  </w:style>
  <w:style w:type="character" w:customStyle="1" w:styleId="WW8Num435z0">
    <w:name w:val="WW8Num435z0"/>
    <w:rsid w:val="001E6F51"/>
    <w:rPr>
      <w:rFonts w:ascii="Symbol" w:hAnsi="Symbol"/>
    </w:rPr>
  </w:style>
  <w:style w:type="character" w:customStyle="1" w:styleId="WW8Num437z0">
    <w:name w:val="WW8Num437z0"/>
    <w:rsid w:val="001E6F51"/>
    <w:rPr>
      <w:rFonts w:ascii="Times New Roman" w:hAnsi="Times New Roman" w:cs="Times New Roman"/>
    </w:rPr>
  </w:style>
  <w:style w:type="character" w:customStyle="1" w:styleId="WW8Num437z1">
    <w:name w:val="WW8Num437z1"/>
    <w:rsid w:val="001E6F51"/>
    <w:rPr>
      <w:rFonts w:ascii="Courier New" w:hAnsi="Courier New" w:cs="Courier New"/>
    </w:rPr>
  </w:style>
  <w:style w:type="character" w:customStyle="1" w:styleId="WW8Num437z2">
    <w:name w:val="WW8Num437z2"/>
    <w:rsid w:val="001E6F51"/>
    <w:rPr>
      <w:rFonts w:ascii="Marlett" w:hAnsi="Marlett"/>
    </w:rPr>
  </w:style>
  <w:style w:type="character" w:customStyle="1" w:styleId="WW8Num437z3">
    <w:name w:val="WW8Num437z3"/>
    <w:rsid w:val="001E6F51"/>
    <w:rPr>
      <w:rFonts w:ascii="Symbol" w:hAnsi="Symbol"/>
    </w:rPr>
  </w:style>
  <w:style w:type="character" w:customStyle="1" w:styleId="WW8Num438z0">
    <w:name w:val="WW8Num438z0"/>
    <w:rsid w:val="001E6F51"/>
    <w:rPr>
      <w:rFonts w:ascii="Courier New" w:hAnsi="Courier New"/>
    </w:rPr>
  </w:style>
  <w:style w:type="character" w:customStyle="1" w:styleId="WW8Num438z1">
    <w:name w:val="WW8Num438z1"/>
    <w:rsid w:val="001E6F51"/>
    <w:rPr>
      <w:rFonts w:ascii="Courier New" w:hAnsi="Courier New" w:cs="Courier New"/>
    </w:rPr>
  </w:style>
  <w:style w:type="character" w:customStyle="1" w:styleId="WW8Num438z2">
    <w:name w:val="WW8Num438z2"/>
    <w:rsid w:val="001E6F51"/>
    <w:rPr>
      <w:rFonts w:ascii="Wingdings" w:hAnsi="Wingdings"/>
    </w:rPr>
  </w:style>
  <w:style w:type="character" w:customStyle="1" w:styleId="WW8Num438z3">
    <w:name w:val="WW8Num438z3"/>
    <w:rsid w:val="001E6F51"/>
    <w:rPr>
      <w:rFonts w:ascii="Symbol" w:hAnsi="Symbol"/>
    </w:rPr>
  </w:style>
  <w:style w:type="character" w:customStyle="1" w:styleId="WW8Num439z0">
    <w:name w:val="WW8Num439z0"/>
    <w:rsid w:val="001E6F51"/>
    <w:rPr>
      <w:rFonts w:ascii="Symbol" w:hAnsi="Symbol" w:cs="Times New Roman"/>
    </w:rPr>
  </w:style>
  <w:style w:type="character" w:customStyle="1" w:styleId="WW8Num439z1">
    <w:name w:val="WW8Num439z1"/>
    <w:rsid w:val="001E6F51"/>
    <w:rPr>
      <w:rFonts w:ascii="Courier New" w:hAnsi="Courier New" w:cs="Courier New"/>
    </w:rPr>
  </w:style>
  <w:style w:type="character" w:customStyle="1" w:styleId="WW8Num439z2">
    <w:name w:val="WW8Num439z2"/>
    <w:rsid w:val="001E6F51"/>
    <w:rPr>
      <w:rFonts w:ascii="Wingdings" w:hAnsi="Wingdings"/>
    </w:rPr>
  </w:style>
  <w:style w:type="character" w:customStyle="1" w:styleId="WW8Num439z3">
    <w:name w:val="WW8Num439z3"/>
    <w:rsid w:val="001E6F51"/>
    <w:rPr>
      <w:rFonts w:ascii="Symbol" w:hAnsi="Symbol"/>
    </w:rPr>
  </w:style>
  <w:style w:type="character" w:customStyle="1" w:styleId="WW8Num440z0">
    <w:name w:val="WW8Num440z0"/>
    <w:rsid w:val="001E6F51"/>
    <w:rPr>
      <w:rFonts w:ascii="Symbol" w:hAnsi="Symbol"/>
    </w:rPr>
  </w:style>
  <w:style w:type="character" w:customStyle="1" w:styleId="WW8Num440z1">
    <w:name w:val="WW8Num440z1"/>
    <w:rsid w:val="001E6F51"/>
    <w:rPr>
      <w:rFonts w:ascii="Courier New" w:hAnsi="Courier New" w:cs="Courier New"/>
    </w:rPr>
  </w:style>
  <w:style w:type="character" w:customStyle="1" w:styleId="WW8Num440z2">
    <w:name w:val="WW8Num440z2"/>
    <w:rsid w:val="001E6F51"/>
    <w:rPr>
      <w:rFonts w:ascii="Wingdings" w:hAnsi="Wingdings"/>
    </w:rPr>
  </w:style>
  <w:style w:type="character" w:customStyle="1" w:styleId="WW8Num441z0">
    <w:name w:val="WW8Num441z0"/>
    <w:rsid w:val="001E6F51"/>
    <w:rPr>
      <w:rFonts w:ascii="Times New Roman" w:hAnsi="Times New Roman" w:cs="Times New Roman"/>
    </w:rPr>
  </w:style>
  <w:style w:type="character" w:customStyle="1" w:styleId="WW8Num441z1">
    <w:name w:val="WW8Num441z1"/>
    <w:rsid w:val="001E6F51"/>
    <w:rPr>
      <w:rFonts w:ascii="Courier New" w:hAnsi="Courier New" w:cs="Courier New"/>
    </w:rPr>
  </w:style>
  <w:style w:type="character" w:customStyle="1" w:styleId="WW8Num441z2">
    <w:name w:val="WW8Num441z2"/>
    <w:rsid w:val="001E6F51"/>
    <w:rPr>
      <w:rFonts w:ascii="Marlett" w:hAnsi="Marlett"/>
    </w:rPr>
  </w:style>
  <w:style w:type="character" w:customStyle="1" w:styleId="WW8Num441z3">
    <w:name w:val="WW8Num441z3"/>
    <w:rsid w:val="001E6F51"/>
    <w:rPr>
      <w:rFonts w:ascii="Symbol" w:hAnsi="Symbol"/>
    </w:rPr>
  </w:style>
  <w:style w:type="character" w:customStyle="1" w:styleId="WW8Num442z0">
    <w:name w:val="WW8Num442z0"/>
    <w:rsid w:val="001E6F51"/>
    <w:rPr>
      <w:rFonts w:ascii="Symbol" w:hAnsi="Symbol"/>
    </w:rPr>
  </w:style>
  <w:style w:type="character" w:customStyle="1" w:styleId="WW8Num442z1">
    <w:name w:val="WW8Num442z1"/>
    <w:rsid w:val="001E6F51"/>
    <w:rPr>
      <w:rFonts w:ascii="Courier New" w:hAnsi="Courier New" w:cs="Courier New"/>
    </w:rPr>
  </w:style>
  <w:style w:type="character" w:customStyle="1" w:styleId="WW8Num442z2">
    <w:name w:val="WW8Num442z2"/>
    <w:rsid w:val="001E6F51"/>
    <w:rPr>
      <w:rFonts w:ascii="Wingdings" w:hAnsi="Wingdings"/>
    </w:rPr>
  </w:style>
  <w:style w:type="character" w:customStyle="1" w:styleId="WW8Num443z0">
    <w:name w:val="WW8Num443z0"/>
    <w:rsid w:val="001E6F51"/>
    <w:rPr>
      <w:rFonts w:ascii="Symbol" w:hAnsi="Symbol"/>
    </w:rPr>
  </w:style>
  <w:style w:type="character" w:customStyle="1" w:styleId="WW8Num443z1">
    <w:name w:val="WW8Num443z1"/>
    <w:rsid w:val="001E6F51"/>
    <w:rPr>
      <w:rFonts w:ascii="Courier New" w:hAnsi="Courier New" w:cs="Courier New"/>
    </w:rPr>
  </w:style>
  <w:style w:type="character" w:customStyle="1" w:styleId="WW8Num443z2">
    <w:name w:val="WW8Num443z2"/>
    <w:rsid w:val="001E6F51"/>
    <w:rPr>
      <w:rFonts w:ascii="Wingdings" w:hAnsi="Wingdings"/>
    </w:rPr>
  </w:style>
  <w:style w:type="character" w:customStyle="1" w:styleId="WW8Num444z0">
    <w:name w:val="WW8Num444z0"/>
    <w:rsid w:val="001E6F51"/>
    <w:rPr>
      <w:rFonts w:ascii="Times New Roman" w:hAnsi="Times New Roman" w:cs="Times New Roman"/>
    </w:rPr>
  </w:style>
  <w:style w:type="character" w:customStyle="1" w:styleId="WW8Num444z1">
    <w:name w:val="WW8Num444z1"/>
    <w:rsid w:val="001E6F51"/>
    <w:rPr>
      <w:rFonts w:ascii="Courier New" w:hAnsi="Courier New" w:cs="Courier New"/>
    </w:rPr>
  </w:style>
  <w:style w:type="character" w:customStyle="1" w:styleId="WW8Num444z2">
    <w:name w:val="WW8Num444z2"/>
    <w:rsid w:val="001E6F51"/>
    <w:rPr>
      <w:rFonts w:ascii="Marlett" w:hAnsi="Marlett"/>
    </w:rPr>
  </w:style>
  <w:style w:type="character" w:customStyle="1" w:styleId="WW8Num444z3">
    <w:name w:val="WW8Num444z3"/>
    <w:rsid w:val="001E6F51"/>
    <w:rPr>
      <w:rFonts w:ascii="Symbol" w:hAnsi="Symbol"/>
    </w:rPr>
  </w:style>
  <w:style w:type="character" w:customStyle="1" w:styleId="WW8Num445z0">
    <w:name w:val="WW8Num445z0"/>
    <w:rsid w:val="001E6F51"/>
    <w:rPr>
      <w:rFonts w:ascii="Symbol" w:hAnsi="Symbol"/>
    </w:rPr>
  </w:style>
  <w:style w:type="character" w:customStyle="1" w:styleId="WW8Num445z1">
    <w:name w:val="WW8Num445z1"/>
    <w:rsid w:val="001E6F51"/>
    <w:rPr>
      <w:rFonts w:ascii="Courier New" w:hAnsi="Courier New" w:cs="Courier New"/>
    </w:rPr>
  </w:style>
  <w:style w:type="character" w:customStyle="1" w:styleId="WW8Num445z2">
    <w:name w:val="WW8Num445z2"/>
    <w:rsid w:val="001E6F51"/>
    <w:rPr>
      <w:rFonts w:ascii="Wingdings" w:hAnsi="Wingdings"/>
    </w:rPr>
  </w:style>
  <w:style w:type="character" w:customStyle="1" w:styleId="WW8Num446z0">
    <w:name w:val="WW8Num446z0"/>
    <w:rsid w:val="001E6F51"/>
    <w:rPr>
      <w:rFonts w:ascii="Symbol" w:hAnsi="Symbol"/>
    </w:rPr>
  </w:style>
  <w:style w:type="character" w:customStyle="1" w:styleId="WW8Num446z1">
    <w:name w:val="WW8Num446z1"/>
    <w:rsid w:val="001E6F51"/>
    <w:rPr>
      <w:rFonts w:ascii="Courier New" w:hAnsi="Courier New"/>
    </w:rPr>
  </w:style>
  <w:style w:type="character" w:customStyle="1" w:styleId="WW8Num446z2">
    <w:name w:val="WW8Num446z2"/>
    <w:rsid w:val="001E6F51"/>
    <w:rPr>
      <w:rFonts w:ascii="Wingdings" w:hAnsi="Wingdings"/>
    </w:rPr>
  </w:style>
  <w:style w:type="character" w:customStyle="1" w:styleId="WW8Num447z0">
    <w:name w:val="WW8Num447z0"/>
    <w:rsid w:val="001E6F51"/>
    <w:rPr>
      <w:rFonts w:ascii="Symbol" w:hAnsi="Symbol"/>
    </w:rPr>
  </w:style>
  <w:style w:type="character" w:customStyle="1" w:styleId="WW8Num447z1">
    <w:name w:val="WW8Num447z1"/>
    <w:rsid w:val="001E6F51"/>
    <w:rPr>
      <w:rFonts w:ascii="Courier New" w:hAnsi="Courier New" w:cs="Courier New"/>
    </w:rPr>
  </w:style>
  <w:style w:type="character" w:customStyle="1" w:styleId="WW8Num447z2">
    <w:name w:val="WW8Num447z2"/>
    <w:rsid w:val="001E6F51"/>
    <w:rPr>
      <w:rFonts w:ascii="Wingdings" w:hAnsi="Wingdings"/>
    </w:rPr>
  </w:style>
  <w:style w:type="character" w:customStyle="1" w:styleId="WW8Num451z0">
    <w:name w:val="WW8Num451z0"/>
    <w:rsid w:val="001E6F51"/>
    <w:rPr>
      <w:rFonts w:ascii="Symbol" w:hAnsi="Symbol"/>
    </w:rPr>
  </w:style>
  <w:style w:type="character" w:customStyle="1" w:styleId="WW8Num451z1">
    <w:name w:val="WW8Num451z1"/>
    <w:rsid w:val="001E6F51"/>
    <w:rPr>
      <w:rFonts w:ascii="Courier New" w:hAnsi="Courier New" w:cs="Courier New"/>
    </w:rPr>
  </w:style>
  <w:style w:type="character" w:customStyle="1" w:styleId="WW8Num451z2">
    <w:name w:val="WW8Num451z2"/>
    <w:rsid w:val="001E6F51"/>
    <w:rPr>
      <w:rFonts w:ascii="Wingdings" w:hAnsi="Wingdings"/>
    </w:rPr>
  </w:style>
  <w:style w:type="character" w:customStyle="1" w:styleId="WW8Num452z1">
    <w:name w:val="WW8Num452z1"/>
    <w:rsid w:val="001E6F51"/>
    <w:rPr>
      <w:rFonts w:ascii="Symbol" w:hAnsi="Symbol"/>
    </w:rPr>
  </w:style>
  <w:style w:type="character" w:customStyle="1" w:styleId="WW8Num454z0">
    <w:name w:val="WW8Num454z0"/>
    <w:rsid w:val="001E6F51"/>
    <w:rPr>
      <w:rFonts w:ascii="Symbol" w:hAnsi="Symbol"/>
    </w:rPr>
  </w:style>
  <w:style w:type="character" w:customStyle="1" w:styleId="WW8Num454z1">
    <w:name w:val="WW8Num454z1"/>
    <w:rsid w:val="001E6F51"/>
    <w:rPr>
      <w:rFonts w:ascii="Courier New" w:hAnsi="Courier New" w:cs="Courier New"/>
    </w:rPr>
  </w:style>
  <w:style w:type="character" w:customStyle="1" w:styleId="WW8Num454z2">
    <w:name w:val="WW8Num454z2"/>
    <w:rsid w:val="001E6F51"/>
    <w:rPr>
      <w:rFonts w:ascii="Wingdings" w:hAnsi="Wingdings"/>
    </w:rPr>
  </w:style>
  <w:style w:type="character" w:customStyle="1" w:styleId="WW8Num455z0">
    <w:name w:val="WW8Num455z0"/>
    <w:rsid w:val="001E6F51"/>
    <w:rPr>
      <w:rFonts w:ascii="Symbol" w:hAnsi="Symbol"/>
    </w:rPr>
  </w:style>
  <w:style w:type="character" w:customStyle="1" w:styleId="WW8Num455z1">
    <w:name w:val="WW8Num455z1"/>
    <w:rsid w:val="001E6F51"/>
    <w:rPr>
      <w:rFonts w:ascii="Courier New" w:hAnsi="Courier New" w:cs="Courier New"/>
    </w:rPr>
  </w:style>
  <w:style w:type="character" w:customStyle="1" w:styleId="WW8Num455z2">
    <w:name w:val="WW8Num455z2"/>
    <w:rsid w:val="001E6F51"/>
    <w:rPr>
      <w:rFonts w:ascii="Wingdings" w:hAnsi="Wingdings"/>
    </w:rPr>
  </w:style>
  <w:style w:type="character" w:customStyle="1" w:styleId="WW8Num456z0">
    <w:name w:val="WW8Num456z0"/>
    <w:rsid w:val="001E6F51"/>
    <w:rPr>
      <w:rFonts w:ascii="Symbol" w:hAnsi="Symbol"/>
    </w:rPr>
  </w:style>
  <w:style w:type="character" w:customStyle="1" w:styleId="WW8Num456z1">
    <w:name w:val="WW8Num456z1"/>
    <w:rsid w:val="001E6F51"/>
    <w:rPr>
      <w:rFonts w:ascii="Courier New" w:hAnsi="Courier New" w:cs="Courier New"/>
    </w:rPr>
  </w:style>
  <w:style w:type="character" w:customStyle="1" w:styleId="WW8Num456z2">
    <w:name w:val="WW8Num456z2"/>
    <w:rsid w:val="001E6F51"/>
    <w:rPr>
      <w:rFonts w:ascii="Wingdings" w:hAnsi="Wingdings"/>
    </w:rPr>
  </w:style>
  <w:style w:type="character" w:customStyle="1" w:styleId="WW8Num457z0">
    <w:name w:val="WW8Num457z0"/>
    <w:rsid w:val="001E6F51"/>
    <w:rPr>
      <w:rFonts w:ascii="Times New Roman" w:hAnsi="Times New Roman" w:cs="Times New Roman"/>
    </w:rPr>
  </w:style>
  <w:style w:type="character" w:customStyle="1" w:styleId="WW8Num457z1">
    <w:name w:val="WW8Num457z1"/>
    <w:rsid w:val="001E6F51"/>
    <w:rPr>
      <w:rFonts w:ascii="Courier New" w:hAnsi="Courier New" w:cs="Courier New"/>
    </w:rPr>
  </w:style>
  <w:style w:type="character" w:customStyle="1" w:styleId="WW8Num457z2">
    <w:name w:val="WW8Num457z2"/>
    <w:rsid w:val="001E6F51"/>
    <w:rPr>
      <w:rFonts w:ascii="Marlett" w:hAnsi="Marlett"/>
    </w:rPr>
  </w:style>
  <w:style w:type="character" w:customStyle="1" w:styleId="WW8Num457z3">
    <w:name w:val="WW8Num457z3"/>
    <w:rsid w:val="001E6F51"/>
    <w:rPr>
      <w:rFonts w:ascii="Symbol" w:hAnsi="Symbol"/>
    </w:rPr>
  </w:style>
  <w:style w:type="character" w:customStyle="1" w:styleId="WW8Num458z0">
    <w:name w:val="WW8Num458z0"/>
    <w:rsid w:val="001E6F51"/>
    <w:rPr>
      <w:rFonts w:ascii="Times New Roman" w:hAnsi="Times New Roman" w:cs="Times New Roman"/>
    </w:rPr>
  </w:style>
  <w:style w:type="character" w:customStyle="1" w:styleId="WW8Num459z0">
    <w:name w:val="WW8Num459z0"/>
    <w:rsid w:val="001E6F51"/>
    <w:rPr>
      <w:rFonts w:ascii="Times New Roman" w:hAnsi="Times New Roman" w:cs="Times New Roman"/>
      <w:b/>
      <w:i w:val="0"/>
      <w:sz w:val="24"/>
      <w:szCs w:val="24"/>
    </w:rPr>
  </w:style>
  <w:style w:type="character" w:customStyle="1" w:styleId="WW8Num459z2">
    <w:name w:val="WW8Num459z2"/>
    <w:rsid w:val="001E6F51"/>
    <w:rPr>
      <w:rFonts w:ascii="Marlett" w:hAnsi="Marlett"/>
    </w:rPr>
  </w:style>
  <w:style w:type="character" w:customStyle="1" w:styleId="WW8Num459z3">
    <w:name w:val="WW8Num459z3"/>
    <w:rsid w:val="001E6F51"/>
    <w:rPr>
      <w:rFonts w:ascii="Symbol" w:hAnsi="Symbol"/>
    </w:rPr>
  </w:style>
  <w:style w:type="character" w:customStyle="1" w:styleId="WW8Num459z4">
    <w:name w:val="WW8Num459z4"/>
    <w:rsid w:val="001E6F51"/>
    <w:rPr>
      <w:rFonts w:ascii="Courier New" w:hAnsi="Courier New" w:cs="Courier New"/>
    </w:rPr>
  </w:style>
  <w:style w:type="character" w:customStyle="1" w:styleId="WW8Num460z0">
    <w:name w:val="WW8Num460z0"/>
    <w:rsid w:val="001E6F51"/>
    <w:rPr>
      <w:rFonts w:ascii="Times New Roman" w:hAnsi="Times New Roman" w:cs="Times New Roman"/>
    </w:rPr>
  </w:style>
  <w:style w:type="character" w:customStyle="1" w:styleId="WW8Num460z1">
    <w:name w:val="WW8Num460z1"/>
    <w:rsid w:val="001E6F51"/>
    <w:rPr>
      <w:rFonts w:ascii="Courier New" w:hAnsi="Courier New" w:cs="Courier New"/>
    </w:rPr>
  </w:style>
  <w:style w:type="character" w:customStyle="1" w:styleId="WW8Num460z2">
    <w:name w:val="WW8Num460z2"/>
    <w:rsid w:val="001E6F51"/>
    <w:rPr>
      <w:rFonts w:ascii="Marlett" w:hAnsi="Marlett"/>
    </w:rPr>
  </w:style>
  <w:style w:type="character" w:customStyle="1" w:styleId="WW8Num460z3">
    <w:name w:val="WW8Num460z3"/>
    <w:rsid w:val="001E6F51"/>
    <w:rPr>
      <w:rFonts w:ascii="Symbol" w:hAnsi="Symbol"/>
    </w:rPr>
  </w:style>
  <w:style w:type="character" w:customStyle="1" w:styleId="WW8Num461z0">
    <w:name w:val="WW8Num461z0"/>
    <w:rsid w:val="001E6F51"/>
    <w:rPr>
      <w:rFonts w:ascii="Times New Roman" w:hAnsi="Times New Roman" w:cs="Times New Roman"/>
      <w:b/>
      <w:i w:val="0"/>
      <w:sz w:val="24"/>
      <w:szCs w:val="24"/>
    </w:rPr>
  </w:style>
  <w:style w:type="character" w:customStyle="1" w:styleId="WW8Num461z1">
    <w:name w:val="WW8Num461z1"/>
    <w:rsid w:val="001E6F51"/>
    <w:rPr>
      <w:rFonts w:ascii="Courier New" w:hAnsi="Courier New" w:cs="Courier New"/>
    </w:rPr>
  </w:style>
  <w:style w:type="character" w:customStyle="1" w:styleId="WW8Num461z2">
    <w:name w:val="WW8Num461z2"/>
    <w:rsid w:val="001E6F51"/>
    <w:rPr>
      <w:rFonts w:ascii="Marlett" w:hAnsi="Marlett"/>
    </w:rPr>
  </w:style>
  <w:style w:type="character" w:customStyle="1" w:styleId="WW8Num461z3">
    <w:name w:val="WW8Num461z3"/>
    <w:rsid w:val="001E6F51"/>
    <w:rPr>
      <w:rFonts w:ascii="Symbol" w:hAnsi="Symbol"/>
    </w:rPr>
  </w:style>
  <w:style w:type="character" w:customStyle="1" w:styleId="WW8Num462z0">
    <w:name w:val="WW8Num462z0"/>
    <w:rsid w:val="001E6F51"/>
    <w:rPr>
      <w:rFonts w:ascii="Times New Roman" w:hAnsi="Times New Roman" w:cs="Times New Roman"/>
      <w:b/>
      <w:i w:val="0"/>
      <w:sz w:val="24"/>
      <w:szCs w:val="24"/>
    </w:rPr>
  </w:style>
  <w:style w:type="character" w:customStyle="1" w:styleId="WW8Num462z2">
    <w:name w:val="WW8Num462z2"/>
    <w:rsid w:val="001E6F51"/>
    <w:rPr>
      <w:rFonts w:ascii="Marlett" w:hAnsi="Marlett"/>
    </w:rPr>
  </w:style>
  <w:style w:type="character" w:customStyle="1" w:styleId="WW8Num462z3">
    <w:name w:val="WW8Num462z3"/>
    <w:rsid w:val="001E6F51"/>
    <w:rPr>
      <w:rFonts w:ascii="Symbol" w:hAnsi="Symbol"/>
    </w:rPr>
  </w:style>
  <w:style w:type="character" w:customStyle="1" w:styleId="WW8Num462z4">
    <w:name w:val="WW8Num462z4"/>
    <w:rsid w:val="001E6F51"/>
    <w:rPr>
      <w:rFonts w:ascii="Courier New" w:hAnsi="Courier New" w:cs="Courier New"/>
    </w:rPr>
  </w:style>
  <w:style w:type="character" w:customStyle="1" w:styleId="WW8Num463z0">
    <w:name w:val="WW8Num463z0"/>
    <w:rsid w:val="001E6F51"/>
    <w:rPr>
      <w:rFonts w:ascii="Symbol" w:hAnsi="Symbol"/>
    </w:rPr>
  </w:style>
  <w:style w:type="character" w:customStyle="1" w:styleId="WW8Num463z1">
    <w:name w:val="WW8Num463z1"/>
    <w:rsid w:val="001E6F51"/>
    <w:rPr>
      <w:rFonts w:ascii="Courier New" w:hAnsi="Courier New" w:cs="Courier New"/>
    </w:rPr>
  </w:style>
  <w:style w:type="character" w:customStyle="1" w:styleId="WW8Num463z2">
    <w:name w:val="WW8Num463z2"/>
    <w:rsid w:val="001E6F51"/>
    <w:rPr>
      <w:rFonts w:ascii="Wingdings" w:hAnsi="Wingdings"/>
    </w:rPr>
  </w:style>
  <w:style w:type="character" w:customStyle="1" w:styleId="WW8Num465z0">
    <w:name w:val="WW8Num465z0"/>
    <w:rsid w:val="001E6F51"/>
    <w:rPr>
      <w:rFonts w:ascii="Times New Roman" w:hAnsi="Times New Roman" w:cs="Times New Roman"/>
    </w:rPr>
  </w:style>
  <w:style w:type="character" w:customStyle="1" w:styleId="WW8Num465z1">
    <w:name w:val="WW8Num465z1"/>
    <w:rsid w:val="001E6F51"/>
    <w:rPr>
      <w:rFonts w:ascii="Courier New" w:hAnsi="Courier New" w:cs="Courier New"/>
    </w:rPr>
  </w:style>
  <w:style w:type="character" w:customStyle="1" w:styleId="WW8Num465z2">
    <w:name w:val="WW8Num465z2"/>
    <w:rsid w:val="001E6F51"/>
    <w:rPr>
      <w:rFonts w:ascii="Marlett" w:hAnsi="Marlett"/>
    </w:rPr>
  </w:style>
  <w:style w:type="character" w:customStyle="1" w:styleId="WW8Num465z3">
    <w:name w:val="WW8Num465z3"/>
    <w:rsid w:val="001E6F51"/>
    <w:rPr>
      <w:rFonts w:ascii="Symbol" w:hAnsi="Symbol"/>
    </w:rPr>
  </w:style>
  <w:style w:type="character" w:customStyle="1" w:styleId="WW8Num466z0">
    <w:name w:val="WW8Num466z0"/>
    <w:rsid w:val="001E6F51"/>
    <w:rPr>
      <w:rFonts w:ascii="Times New Roman" w:hAnsi="Times New Roman" w:cs="Times New Roman"/>
    </w:rPr>
  </w:style>
  <w:style w:type="character" w:customStyle="1" w:styleId="WW8Num466z1">
    <w:name w:val="WW8Num466z1"/>
    <w:rsid w:val="001E6F51"/>
    <w:rPr>
      <w:rFonts w:ascii="Courier New" w:hAnsi="Courier New" w:cs="Courier New"/>
    </w:rPr>
  </w:style>
  <w:style w:type="character" w:customStyle="1" w:styleId="WW8Num466z2">
    <w:name w:val="WW8Num466z2"/>
    <w:rsid w:val="001E6F51"/>
    <w:rPr>
      <w:rFonts w:ascii="Marlett" w:hAnsi="Marlett"/>
    </w:rPr>
  </w:style>
  <w:style w:type="character" w:customStyle="1" w:styleId="WW8Num466z3">
    <w:name w:val="WW8Num466z3"/>
    <w:rsid w:val="001E6F51"/>
    <w:rPr>
      <w:rFonts w:ascii="Symbol" w:hAnsi="Symbol"/>
    </w:rPr>
  </w:style>
  <w:style w:type="character" w:customStyle="1" w:styleId="WW8Num467z0">
    <w:name w:val="WW8Num467z0"/>
    <w:rsid w:val="001E6F51"/>
    <w:rPr>
      <w:rFonts w:ascii="Times New Roman" w:eastAsia="Times New Roman" w:hAnsi="Times New Roman" w:cs="Times New Roman"/>
    </w:rPr>
  </w:style>
  <w:style w:type="character" w:customStyle="1" w:styleId="WW8Num467z1">
    <w:name w:val="WW8Num467z1"/>
    <w:rsid w:val="001E6F51"/>
    <w:rPr>
      <w:rFonts w:ascii="Courier New" w:hAnsi="Courier New"/>
    </w:rPr>
  </w:style>
  <w:style w:type="character" w:customStyle="1" w:styleId="WW8Num467z2">
    <w:name w:val="WW8Num467z2"/>
    <w:rsid w:val="001E6F51"/>
    <w:rPr>
      <w:rFonts w:ascii="Wingdings" w:hAnsi="Wingdings"/>
    </w:rPr>
  </w:style>
  <w:style w:type="character" w:customStyle="1" w:styleId="WW8Num467z3">
    <w:name w:val="WW8Num467z3"/>
    <w:rsid w:val="001E6F51"/>
    <w:rPr>
      <w:rFonts w:ascii="Symbol" w:hAnsi="Symbol"/>
    </w:rPr>
  </w:style>
  <w:style w:type="character" w:customStyle="1" w:styleId="WW8Num468z0">
    <w:name w:val="WW8Num468z0"/>
    <w:rsid w:val="001E6F51"/>
    <w:rPr>
      <w:rFonts w:ascii="Times New Roman" w:hAnsi="Times New Roman" w:cs="Times New Roman"/>
    </w:rPr>
  </w:style>
  <w:style w:type="character" w:customStyle="1" w:styleId="WW8Num468z1">
    <w:name w:val="WW8Num468z1"/>
    <w:rsid w:val="001E6F51"/>
    <w:rPr>
      <w:rFonts w:ascii="Courier New" w:hAnsi="Courier New" w:cs="Courier New"/>
    </w:rPr>
  </w:style>
  <w:style w:type="character" w:customStyle="1" w:styleId="WW8Num468z2">
    <w:name w:val="WW8Num468z2"/>
    <w:rsid w:val="001E6F51"/>
    <w:rPr>
      <w:rFonts w:ascii="Marlett" w:hAnsi="Marlett"/>
    </w:rPr>
  </w:style>
  <w:style w:type="character" w:customStyle="1" w:styleId="WW8Num468z3">
    <w:name w:val="WW8Num468z3"/>
    <w:rsid w:val="001E6F51"/>
    <w:rPr>
      <w:rFonts w:ascii="Symbol" w:hAnsi="Symbol"/>
    </w:rPr>
  </w:style>
  <w:style w:type="character" w:customStyle="1" w:styleId="WW8Num469z0">
    <w:name w:val="WW8Num469z0"/>
    <w:rsid w:val="001E6F51"/>
    <w:rPr>
      <w:rFonts w:ascii="Times New Roman" w:eastAsia="Times New Roman" w:hAnsi="Times New Roman" w:cs="Times New Roman"/>
    </w:rPr>
  </w:style>
  <w:style w:type="character" w:customStyle="1" w:styleId="WW8Num469z1">
    <w:name w:val="WW8Num469z1"/>
    <w:rsid w:val="001E6F51"/>
    <w:rPr>
      <w:rFonts w:ascii="Courier New" w:hAnsi="Courier New"/>
    </w:rPr>
  </w:style>
  <w:style w:type="character" w:customStyle="1" w:styleId="WW8Num469z2">
    <w:name w:val="WW8Num469z2"/>
    <w:rsid w:val="001E6F51"/>
    <w:rPr>
      <w:rFonts w:ascii="Wingdings" w:hAnsi="Wingdings"/>
    </w:rPr>
  </w:style>
  <w:style w:type="character" w:customStyle="1" w:styleId="WW8Num469z3">
    <w:name w:val="WW8Num469z3"/>
    <w:rsid w:val="001E6F51"/>
    <w:rPr>
      <w:rFonts w:ascii="Symbol" w:hAnsi="Symbol"/>
    </w:rPr>
  </w:style>
  <w:style w:type="character" w:customStyle="1" w:styleId="WW8Num470z0">
    <w:name w:val="WW8Num470z0"/>
    <w:rsid w:val="001E6F51"/>
    <w:rPr>
      <w:rFonts w:ascii="Times New Roman" w:hAnsi="Times New Roman" w:cs="Times New Roman"/>
      <w:b/>
      <w:i w:val="0"/>
      <w:sz w:val="24"/>
      <w:szCs w:val="24"/>
    </w:rPr>
  </w:style>
  <w:style w:type="character" w:customStyle="1" w:styleId="WW8Num470z1">
    <w:name w:val="WW8Num470z1"/>
    <w:rsid w:val="001E6F51"/>
    <w:rPr>
      <w:rFonts w:ascii="Courier New" w:hAnsi="Courier New" w:cs="Courier New"/>
    </w:rPr>
  </w:style>
  <w:style w:type="character" w:customStyle="1" w:styleId="WW8Num470z2">
    <w:name w:val="WW8Num470z2"/>
    <w:rsid w:val="001E6F51"/>
    <w:rPr>
      <w:rFonts w:ascii="Marlett" w:hAnsi="Marlett"/>
    </w:rPr>
  </w:style>
  <w:style w:type="character" w:customStyle="1" w:styleId="WW8Num470z3">
    <w:name w:val="WW8Num470z3"/>
    <w:rsid w:val="001E6F51"/>
    <w:rPr>
      <w:rFonts w:ascii="Symbol" w:hAnsi="Symbol"/>
    </w:rPr>
  </w:style>
  <w:style w:type="character" w:customStyle="1" w:styleId="1f2">
    <w:name w:val="Знак1"/>
    <w:basedOn w:val="11"/>
    <w:rsid w:val="001E6F51"/>
    <w:rPr>
      <w:sz w:val="24"/>
      <w:szCs w:val="24"/>
      <w:lang w:val="ru-RU" w:eastAsia="ar-SA" w:bidi="ar-SA"/>
    </w:rPr>
  </w:style>
  <w:style w:type="character" w:customStyle="1" w:styleId="singlespace">
    <w:name w:val="single space Знак"/>
    <w:basedOn w:val="11"/>
    <w:rsid w:val="001E6F51"/>
    <w:rPr>
      <w:sz w:val="24"/>
      <w:szCs w:val="24"/>
      <w:lang w:val="ru-RU" w:eastAsia="ar-SA" w:bidi="ar-SA"/>
    </w:rPr>
  </w:style>
  <w:style w:type="character" w:customStyle="1" w:styleId="Pro-text">
    <w:name w:val="Pro-text Знак"/>
    <w:basedOn w:val="11"/>
    <w:rsid w:val="001E6F51"/>
    <w:rPr>
      <w:rFonts w:ascii="Georgia" w:hAnsi="Georgia"/>
      <w:sz w:val="24"/>
      <w:szCs w:val="24"/>
      <w:lang w:val="ru-RU" w:eastAsia="ar-SA" w:bidi="ar-SA"/>
    </w:rPr>
  </w:style>
  <w:style w:type="character" w:customStyle="1" w:styleId="grame">
    <w:name w:val="grame"/>
    <w:basedOn w:val="11"/>
    <w:rsid w:val="001E6F51"/>
  </w:style>
  <w:style w:type="paragraph" w:customStyle="1" w:styleId="3b">
    <w:name w:val="боковик3"/>
    <w:basedOn w:val="a"/>
    <w:rsid w:val="001E6F51"/>
    <w:pPr>
      <w:suppressAutoHyphens w:val="0"/>
      <w:spacing w:before="72"/>
      <w:ind w:left="-283"/>
      <w:jc w:val="center"/>
    </w:pPr>
    <w:rPr>
      <w:rFonts w:ascii="JournalRub" w:eastAsia="Times New Roman" w:hAnsi="JournalRub"/>
      <w:b/>
      <w:kern w:val="0"/>
      <w:sz w:val="20"/>
      <w:szCs w:val="20"/>
    </w:rPr>
  </w:style>
  <w:style w:type="paragraph" w:customStyle="1" w:styleId="Pro-text0">
    <w:name w:val="Pro-text"/>
    <w:basedOn w:val="a"/>
    <w:rsid w:val="001E6F51"/>
    <w:pPr>
      <w:widowControl/>
      <w:suppressAutoHyphens w:val="0"/>
      <w:spacing w:before="120" w:line="288" w:lineRule="auto"/>
      <w:ind w:left="1200"/>
    </w:pPr>
    <w:rPr>
      <w:rFonts w:ascii="Georgia" w:eastAsia="Times New Roman" w:hAnsi="Georgia"/>
      <w:kern w:val="0"/>
    </w:rPr>
  </w:style>
  <w:style w:type="character" w:styleId="affff2">
    <w:name w:val="endnote reference"/>
    <w:basedOn w:val="a2"/>
    <w:uiPriority w:val="99"/>
    <w:semiHidden/>
    <w:unhideWhenUsed/>
    <w:locked/>
    <w:rsid w:val="001E6F51"/>
    <w:rPr>
      <w:vertAlign w:val="superscript"/>
    </w:rPr>
  </w:style>
  <w:style w:type="paragraph" w:customStyle="1" w:styleId="WW-1">
    <w:name w:val="WW-Содержимое таблицы"/>
    <w:basedOn w:val="a"/>
    <w:rsid w:val="00560DEC"/>
    <w:pPr>
      <w:suppressLineNumbers/>
      <w:jc w:val="left"/>
    </w:pPr>
    <w:rPr>
      <w:rFonts w:eastAsia="Lucida Sans Unicode"/>
      <w:lang w:eastAsia="ru-RU"/>
    </w:rPr>
  </w:style>
  <w:style w:type="paragraph" w:customStyle="1" w:styleId="name2">
    <w:name w:val="name2"/>
    <w:basedOn w:val="a"/>
    <w:rsid w:val="00697BBC"/>
    <w:pPr>
      <w:widowControl/>
      <w:suppressAutoHyphens w:val="0"/>
      <w:ind w:right="100"/>
    </w:pPr>
    <w:rPr>
      <w:rFonts w:ascii="Arial" w:eastAsia="Times New Roman" w:hAnsi="Arial" w:cs="Arial"/>
      <w:b/>
      <w:bCs/>
      <w:color w:val="000080"/>
      <w:kern w:val="0"/>
      <w:lang w:eastAsia="ru-RU"/>
    </w:rPr>
  </w:style>
  <w:style w:type="paragraph" w:customStyle="1" w:styleId="1f3">
    <w:name w:val="Стиль Первая строка:  1"/>
    <w:aliases w:val="2 см"/>
    <w:basedOn w:val="a"/>
    <w:next w:val="a"/>
    <w:rsid w:val="005C2EA1"/>
    <w:pPr>
      <w:ind w:firstLine="680"/>
    </w:pPr>
    <w:rPr>
      <w:rFonts w:ascii="Arial" w:eastAsia="Times New Roman" w:hAnsi="Arial" w:cs="Arial"/>
      <w:color w:val="000000"/>
      <w:kern w:val="0"/>
      <w:lang w:val="en-US" w:eastAsia="en-US"/>
    </w:rPr>
  </w:style>
  <w:style w:type="paragraph" w:customStyle="1" w:styleId="3f3f3f3f3f3f3f">
    <w:name w:val="О3fб3fы3fч3fн3fы3fй3f"/>
    <w:rsid w:val="00A12061"/>
    <w:pPr>
      <w:widowControl w:val="0"/>
      <w:autoSpaceDN w:val="0"/>
      <w:adjustRightInd w:val="0"/>
    </w:pPr>
    <w:rPr>
      <w:rFonts w:ascii="Arial" w:eastAsia="Times New Roman" w:hAnsi="Arial" w:cs="Arial"/>
      <w:lang w:eastAsia="en-US"/>
    </w:rPr>
  </w:style>
</w:styles>
</file>

<file path=word/webSettings.xml><?xml version="1.0" encoding="utf-8"?>
<w:webSettings xmlns:r="http://schemas.openxmlformats.org/officeDocument/2006/relationships" xmlns:w="http://schemas.openxmlformats.org/wordprocessingml/2006/main">
  <w:divs>
    <w:div w:id="53704500">
      <w:bodyDiv w:val="1"/>
      <w:marLeft w:val="0"/>
      <w:marRight w:val="0"/>
      <w:marTop w:val="0"/>
      <w:marBottom w:val="0"/>
      <w:divBdr>
        <w:top w:val="none" w:sz="0" w:space="0" w:color="auto"/>
        <w:left w:val="none" w:sz="0" w:space="0" w:color="auto"/>
        <w:bottom w:val="none" w:sz="0" w:space="0" w:color="auto"/>
        <w:right w:val="none" w:sz="0" w:space="0" w:color="auto"/>
      </w:divBdr>
    </w:div>
    <w:div w:id="101463480">
      <w:bodyDiv w:val="1"/>
      <w:marLeft w:val="0"/>
      <w:marRight w:val="0"/>
      <w:marTop w:val="0"/>
      <w:marBottom w:val="0"/>
      <w:divBdr>
        <w:top w:val="none" w:sz="0" w:space="0" w:color="auto"/>
        <w:left w:val="none" w:sz="0" w:space="0" w:color="auto"/>
        <w:bottom w:val="none" w:sz="0" w:space="0" w:color="auto"/>
        <w:right w:val="none" w:sz="0" w:space="0" w:color="auto"/>
      </w:divBdr>
    </w:div>
    <w:div w:id="119766029">
      <w:marLeft w:val="0"/>
      <w:marRight w:val="0"/>
      <w:marTop w:val="0"/>
      <w:marBottom w:val="0"/>
      <w:divBdr>
        <w:top w:val="none" w:sz="0" w:space="0" w:color="auto"/>
        <w:left w:val="none" w:sz="0" w:space="0" w:color="auto"/>
        <w:bottom w:val="none" w:sz="0" w:space="0" w:color="auto"/>
        <w:right w:val="none" w:sz="0" w:space="0" w:color="auto"/>
      </w:divBdr>
    </w:div>
    <w:div w:id="119766030">
      <w:marLeft w:val="0"/>
      <w:marRight w:val="0"/>
      <w:marTop w:val="0"/>
      <w:marBottom w:val="0"/>
      <w:divBdr>
        <w:top w:val="none" w:sz="0" w:space="0" w:color="auto"/>
        <w:left w:val="none" w:sz="0" w:space="0" w:color="auto"/>
        <w:bottom w:val="none" w:sz="0" w:space="0" w:color="auto"/>
        <w:right w:val="none" w:sz="0" w:space="0" w:color="auto"/>
      </w:divBdr>
    </w:div>
    <w:div w:id="119766031">
      <w:marLeft w:val="0"/>
      <w:marRight w:val="0"/>
      <w:marTop w:val="0"/>
      <w:marBottom w:val="0"/>
      <w:divBdr>
        <w:top w:val="none" w:sz="0" w:space="0" w:color="auto"/>
        <w:left w:val="none" w:sz="0" w:space="0" w:color="auto"/>
        <w:bottom w:val="none" w:sz="0" w:space="0" w:color="auto"/>
        <w:right w:val="none" w:sz="0" w:space="0" w:color="auto"/>
      </w:divBdr>
    </w:div>
    <w:div w:id="119766032">
      <w:marLeft w:val="0"/>
      <w:marRight w:val="0"/>
      <w:marTop w:val="0"/>
      <w:marBottom w:val="0"/>
      <w:divBdr>
        <w:top w:val="none" w:sz="0" w:space="0" w:color="auto"/>
        <w:left w:val="none" w:sz="0" w:space="0" w:color="auto"/>
        <w:bottom w:val="none" w:sz="0" w:space="0" w:color="auto"/>
        <w:right w:val="none" w:sz="0" w:space="0" w:color="auto"/>
      </w:divBdr>
    </w:div>
    <w:div w:id="119766033">
      <w:marLeft w:val="0"/>
      <w:marRight w:val="0"/>
      <w:marTop w:val="0"/>
      <w:marBottom w:val="0"/>
      <w:divBdr>
        <w:top w:val="none" w:sz="0" w:space="0" w:color="auto"/>
        <w:left w:val="none" w:sz="0" w:space="0" w:color="auto"/>
        <w:bottom w:val="none" w:sz="0" w:space="0" w:color="auto"/>
        <w:right w:val="none" w:sz="0" w:space="0" w:color="auto"/>
      </w:divBdr>
    </w:div>
    <w:div w:id="120461134">
      <w:bodyDiv w:val="1"/>
      <w:marLeft w:val="0"/>
      <w:marRight w:val="0"/>
      <w:marTop w:val="0"/>
      <w:marBottom w:val="0"/>
      <w:divBdr>
        <w:top w:val="none" w:sz="0" w:space="0" w:color="auto"/>
        <w:left w:val="none" w:sz="0" w:space="0" w:color="auto"/>
        <w:bottom w:val="none" w:sz="0" w:space="0" w:color="auto"/>
        <w:right w:val="none" w:sz="0" w:space="0" w:color="auto"/>
      </w:divBdr>
    </w:div>
    <w:div w:id="144782330">
      <w:bodyDiv w:val="1"/>
      <w:marLeft w:val="0"/>
      <w:marRight w:val="0"/>
      <w:marTop w:val="0"/>
      <w:marBottom w:val="0"/>
      <w:divBdr>
        <w:top w:val="none" w:sz="0" w:space="0" w:color="auto"/>
        <w:left w:val="none" w:sz="0" w:space="0" w:color="auto"/>
        <w:bottom w:val="none" w:sz="0" w:space="0" w:color="auto"/>
        <w:right w:val="none" w:sz="0" w:space="0" w:color="auto"/>
      </w:divBdr>
    </w:div>
    <w:div w:id="151070982">
      <w:bodyDiv w:val="1"/>
      <w:marLeft w:val="0"/>
      <w:marRight w:val="0"/>
      <w:marTop w:val="0"/>
      <w:marBottom w:val="0"/>
      <w:divBdr>
        <w:top w:val="none" w:sz="0" w:space="0" w:color="auto"/>
        <w:left w:val="none" w:sz="0" w:space="0" w:color="auto"/>
        <w:bottom w:val="none" w:sz="0" w:space="0" w:color="auto"/>
        <w:right w:val="none" w:sz="0" w:space="0" w:color="auto"/>
      </w:divBdr>
    </w:div>
    <w:div w:id="169495307">
      <w:bodyDiv w:val="1"/>
      <w:marLeft w:val="0"/>
      <w:marRight w:val="0"/>
      <w:marTop w:val="0"/>
      <w:marBottom w:val="0"/>
      <w:divBdr>
        <w:top w:val="none" w:sz="0" w:space="0" w:color="auto"/>
        <w:left w:val="none" w:sz="0" w:space="0" w:color="auto"/>
        <w:bottom w:val="none" w:sz="0" w:space="0" w:color="auto"/>
        <w:right w:val="none" w:sz="0" w:space="0" w:color="auto"/>
      </w:divBdr>
    </w:div>
    <w:div w:id="181239240">
      <w:bodyDiv w:val="1"/>
      <w:marLeft w:val="0"/>
      <w:marRight w:val="0"/>
      <w:marTop w:val="0"/>
      <w:marBottom w:val="0"/>
      <w:divBdr>
        <w:top w:val="none" w:sz="0" w:space="0" w:color="auto"/>
        <w:left w:val="none" w:sz="0" w:space="0" w:color="auto"/>
        <w:bottom w:val="none" w:sz="0" w:space="0" w:color="auto"/>
        <w:right w:val="none" w:sz="0" w:space="0" w:color="auto"/>
      </w:divBdr>
    </w:div>
    <w:div w:id="186144577">
      <w:bodyDiv w:val="1"/>
      <w:marLeft w:val="0"/>
      <w:marRight w:val="0"/>
      <w:marTop w:val="0"/>
      <w:marBottom w:val="0"/>
      <w:divBdr>
        <w:top w:val="none" w:sz="0" w:space="0" w:color="auto"/>
        <w:left w:val="none" w:sz="0" w:space="0" w:color="auto"/>
        <w:bottom w:val="none" w:sz="0" w:space="0" w:color="auto"/>
        <w:right w:val="none" w:sz="0" w:space="0" w:color="auto"/>
      </w:divBdr>
    </w:div>
    <w:div w:id="271400781">
      <w:bodyDiv w:val="1"/>
      <w:marLeft w:val="0"/>
      <w:marRight w:val="0"/>
      <w:marTop w:val="0"/>
      <w:marBottom w:val="0"/>
      <w:divBdr>
        <w:top w:val="none" w:sz="0" w:space="0" w:color="auto"/>
        <w:left w:val="none" w:sz="0" w:space="0" w:color="auto"/>
        <w:bottom w:val="none" w:sz="0" w:space="0" w:color="auto"/>
        <w:right w:val="none" w:sz="0" w:space="0" w:color="auto"/>
      </w:divBdr>
    </w:div>
    <w:div w:id="300693897">
      <w:bodyDiv w:val="1"/>
      <w:marLeft w:val="0"/>
      <w:marRight w:val="0"/>
      <w:marTop w:val="0"/>
      <w:marBottom w:val="0"/>
      <w:divBdr>
        <w:top w:val="none" w:sz="0" w:space="0" w:color="auto"/>
        <w:left w:val="none" w:sz="0" w:space="0" w:color="auto"/>
        <w:bottom w:val="none" w:sz="0" w:space="0" w:color="auto"/>
        <w:right w:val="none" w:sz="0" w:space="0" w:color="auto"/>
      </w:divBdr>
    </w:div>
    <w:div w:id="404844992">
      <w:bodyDiv w:val="1"/>
      <w:marLeft w:val="0"/>
      <w:marRight w:val="0"/>
      <w:marTop w:val="0"/>
      <w:marBottom w:val="0"/>
      <w:divBdr>
        <w:top w:val="none" w:sz="0" w:space="0" w:color="auto"/>
        <w:left w:val="none" w:sz="0" w:space="0" w:color="auto"/>
        <w:bottom w:val="none" w:sz="0" w:space="0" w:color="auto"/>
        <w:right w:val="none" w:sz="0" w:space="0" w:color="auto"/>
      </w:divBdr>
    </w:div>
    <w:div w:id="407652362">
      <w:bodyDiv w:val="1"/>
      <w:marLeft w:val="0"/>
      <w:marRight w:val="0"/>
      <w:marTop w:val="0"/>
      <w:marBottom w:val="0"/>
      <w:divBdr>
        <w:top w:val="none" w:sz="0" w:space="0" w:color="auto"/>
        <w:left w:val="none" w:sz="0" w:space="0" w:color="auto"/>
        <w:bottom w:val="none" w:sz="0" w:space="0" w:color="auto"/>
        <w:right w:val="none" w:sz="0" w:space="0" w:color="auto"/>
      </w:divBdr>
    </w:div>
    <w:div w:id="413401220">
      <w:bodyDiv w:val="1"/>
      <w:marLeft w:val="0"/>
      <w:marRight w:val="0"/>
      <w:marTop w:val="0"/>
      <w:marBottom w:val="0"/>
      <w:divBdr>
        <w:top w:val="none" w:sz="0" w:space="0" w:color="auto"/>
        <w:left w:val="none" w:sz="0" w:space="0" w:color="auto"/>
        <w:bottom w:val="none" w:sz="0" w:space="0" w:color="auto"/>
        <w:right w:val="none" w:sz="0" w:space="0" w:color="auto"/>
      </w:divBdr>
    </w:div>
    <w:div w:id="429860003">
      <w:bodyDiv w:val="1"/>
      <w:marLeft w:val="0"/>
      <w:marRight w:val="0"/>
      <w:marTop w:val="0"/>
      <w:marBottom w:val="0"/>
      <w:divBdr>
        <w:top w:val="none" w:sz="0" w:space="0" w:color="auto"/>
        <w:left w:val="none" w:sz="0" w:space="0" w:color="auto"/>
        <w:bottom w:val="none" w:sz="0" w:space="0" w:color="auto"/>
        <w:right w:val="none" w:sz="0" w:space="0" w:color="auto"/>
      </w:divBdr>
    </w:div>
    <w:div w:id="522322590">
      <w:bodyDiv w:val="1"/>
      <w:marLeft w:val="0"/>
      <w:marRight w:val="0"/>
      <w:marTop w:val="0"/>
      <w:marBottom w:val="0"/>
      <w:divBdr>
        <w:top w:val="none" w:sz="0" w:space="0" w:color="auto"/>
        <w:left w:val="none" w:sz="0" w:space="0" w:color="auto"/>
        <w:bottom w:val="none" w:sz="0" w:space="0" w:color="auto"/>
        <w:right w:val="none" w:sz="0" w:space="0" w:color="auto"/>
      </w:divBdr>
    </w:div>
    <w:div w:id="555822310">
      <w:bodyDiv w:val="1"/>
      <w:marLeft w:val="0"/>
      <w:marRight w:val="0"/>
      <w:marTop w:val="0"/>
      <w:marBottom w:val="0"/>
      <w:divBdr>
        <w:top w:val="none" w:sz="0" w:space="0" w:color="auto"/>
        <w:left w:val="none" w:sz="0" w:space="0" w:color="auto"/>
        <w:bottom w:val="none" w:sz="0" w:space="0" w:color="auto"/>
        <w:right w:val="none" w:sz="0" w:space="0" w:color="auto"/>
      </w:divBdr>
    </w:div>
    <w:div w:id="557203063">
      <w:bodyDiv w:val="1"/>
      <w:marLeft w:val="0"/>
      <w:marRight w:val="0"/>
      <w:marTop w:val="0"/>
      <w:marBottom w:val="0"/>
      <w:divBdr>
        <w:top w:val="none" w:sz="0" w:space="0" w:color="auto"/>
        <w:left w:val="none" w:sz="0" w:space="0" w:color="auto"/>
        <w:bottom w:val="none" w:sz="0" w:space="0" w:color="auto"/>
        <w:right w:val="none" w:sz="0" w:space="0" w:color="auto"/>
      </w:divBdr>
    </w:div>
    <w:div w:id="562259466">
      <w:bodyDiv w:val="1"/>
      <w:marLeft w:val="0"/>
      <w:marRight w:val="0"/>
      <w:marTop w:val="0"/>
      <w:marBottom w:val="0"/>
      <w:divBdr>
        <w:top w:val="none" w:sz="0" w:space="0" w:color="auto"/>
        <w:left w:val="none" w:sz="0" w:space="0" w:color="auto"/>
        <w:bottom w:val="none" w:sz="0" w:space="0" w:color="auto"/>
        <w:right w:val="none" w:sz="0" w:space="0" w:color="auto"/>
      </w:divBdr>
    </w:div>
    <w:div w:id="575746426">
      <w:bodyDiv w:val="1"/>
      <w:marLeft w:val="0"/>
      <w:marRight w:val="0"/>
      <w:marTop w:val="0"/>
      <w:marBottom w:val="0"/>
      <w:divBdr>
        <w:top w:val="none" w:sz="0" w:space="0" w:color="auto"/>
        <w:left w:val="none" w:sz="0" w:space="0" w:color="auto"/>
        <w:bottom w:val="none" w:sz="0" w:space="0" w:color="auto"/>
        <w:right w:val="none" w:sz="0" w:space="0" w:color="auto"/>
      </w:divBdr>
    </w:div>
    <w:div w:id="588275102">
      <w:bodyDiv w:val="1"/>
      <w:marLeft w:val="0"/>
      <w:marRight w:val="0"/>
      <w:marTop w:val="0"/>
      <w:marBottom w:val="0"/>
      <w:divBdr>
        <w:top w:val="none" w:sz="0" w:space="0" w:color="auto"/>
        <w:left w:val="none" w:sz="0" w:space="0" w:color="auto"/>
        <w:bottom w:val="none" w:sz="0" w:space="0" w:color="auto"/>
        <w:right w:val="none" w:sz="0" w:space="0" w:color="auto"/>
      </w:divBdr>
    </w:div>
    <w:div w:id="619801139">
      <w:bodyDiv w:val="1"/>
      <w:marLeft w:val="0"/>
      <w:marRight w:val="0"/>
      <w:marTop w:val="0"/>
      <w:marBottom w:val="0"/>
      <w:divBdr>
        <w:top w:val="none" w:sz="0" w:space="0" w:color="auto"/>
        <w:left w:val="none" w:sz="0" w:space="0" w:color="auto"/>
        <w:bottom w:val="none" w:sz="0" w:space="0" w:color="auto"/>
        <w:right w:val="none" w:sz="0" w:space="0" w:color="auto"/>
      </w:divBdr>
    </w:div>
    <w:div w:id="652610330">
      <w:bodyDiv w:val="1"/>
      <w:marLeft w:val="0"/>
      <w:marRight w:val="0"/>
      <w:marTop w:val="0"/>
      <w:marBottom w:val="0"/>
      <w:divBdr>
        <w:top w:val="none" w:sz="0" w:space="0" w:color="auto"/>
        <w:left w:val="none" w:sz="0" w:space="0" w:color="auto"/>
        <w:bottom w:val="none" w:sz="0" w:space="0" w:color="auto"/>
        <w:right w:val="none" w:sz="0" w:space="0" w:color="auto"/>
      </w:divBdr>
    </w:div>
    <w:div w:id="684332258">
      <w:bodyDiv w:val="1"/>
      <w:marLeft w:val="0"/>
      <w:marRight w:val="0"/>
      <w:marTop w:val="0"/>
      <w:marBottom w:val="0"/>
      <w:divBdr>
        <w:top w:val="none" w:sz="0" w:space="0" w:color="auto"/>
        <w:left w:val="none" w:sz="0" w:space="0" w:color="auto"/>
        <w:bottom w:val="none" w:sz="0" w:space="0" w:color="auto"/>
        <w:right w:val="none" w:sz="0" w:space="0" w:color="auto"/>
      </w:divBdr>
    </w:div>
    <w:div w:id="707216838">
      <w:bodyDiv w:val="1"/>
      <w:marLeft w:val="0"/>
      <w:marRight w:val="0"/>
      <w:marTop w:val="0"/>
      <w:marBottom w:val="0"/>
      <w:divBdr>
        <w:top w:val="none" w:sz="0" w:space="0" w:color="auto"/>
        <w:left w:val="none" w:sz="0" w:space="0" w:color="auto"/>
        <w:bottom w:val="none" w:sz="0" w:space="0" w:color="auto"/>
        <w:right w:val="none" w:sz="0" w:space="0" w:color="auto"/>
      </w:divBdr>
    </w:div>
    <w:div w:id="743913439">
      <w:bodyDiv w:val="1"/>
      <w:marLeft w:val="0"/>
      <w:marRight w:val="0"/>
      <w:marTop w:val="0"/>
      <w:marBottom w:val="0"/>
      <w:divBdr>
        <w:top w:val="none" w:sz="0" w:space="0" w:color="auto"/>
        <w:left w:val="none" w:sz="0" w:space="0" w:color="auto"/>
        <w:bottom w:val="none" w:sz="0" w:space="0" w:color="auto"/>
        <w:right w:val="none" w:sz="0" w:space="0" w:color="auto"/>
      </w:divBdr>
    </w:div>
    <w:div w:id="770468206">
      <w:bodyDiv w:val="1"/>
      <w:marLeft w:val="0"/>
      <w:marRight w:val="0"/>
      <w:marTop w:val="0"/>
      <w:marBottom w:val="0"/>
      <w:divBdr>
        <w:top w:val="none" w:sz="0" w:space="0" w:color="auto"/>
        <w:left w:val="none" w:sz="0" w:space="0" w:color="auto"/>
        <w:bottom w:val="none" w:sz="0" w:space="0" w:color="auto"/>
        <w:right w:val="none" w:sz="0" w:space="0" w:color="auto"/>
      </w:divBdr>
    </w:div>
    <w:div w:id="790436317">
      <w:bodyDiv w:val="1"/>
      <w:marLeft w:val="0"/>
      <w:marRight w:val="0"/>
      <w:marTop w:val="0"/>
      <w:marBottom w:val="0"/>
      <w:divBdr>
        <w:top w:val="none" w:sz="0" w:space="0" w:color="auto"/>
        <w:left w:val="none" w:sz="0" w:space="0" w:color="auto"/>
        <w:bottom w:val="none" w:sz="0" w:space="0" w:color="auto"/>
        <w:right w:val="none" w:sz="0" w:space="0" w:color="auto"/>
      </w:divBdr>
    </w:div>
    <w:div w:id="791292095">
      <w:bodyDiv w:val="1"/>
      <w:marLeft w:val="0"/>
      <w:marRight w:val="0"/>
      <w:marTop w:val="0"/>
      <w:marBottom w:val="0"/>
      <w:divBdr>
        <w:top w:val="none" w:sz="0" w:space="0" w:color="auto"/>
        <w:left w:val="none" w:sz="0" w:space="0" w:color="auto"/>
        <w:bottom w:val="none" w:sz="0" w:space="0" w:color="auto"/>
        <w:right w:val="none" w:sz="0" w:space="0" w:color="auto"/>
      </w:divBdr>
    </w:div>
    <w:div w:id="795021979">
      <w:bodyDiv w:val="1"/>
      <w:marLeft w:val="0"/>
      <w:marRight w:val="0"/>
      <w:marTop w:val="0"/>
      <w:marBottom w:val="0"/>
      <w:divBdr>
        <w:top w:val="none" w:sz="0" w:space="0" w:color="auto"/>
        <w:left w:val="none" w:sz="0" w:space="0" w:color="auto"/>
        <w:bottom w:val="none" w:sz="0" w:space="0" w:color="auto"/>
        <w:right w:val="none" w:sz="0" w:space="0" w:color="auto"/>
      </w:divBdr>
    </w:div>
    <w:div w:id="805506969">
      <w:bodyDiv w:val="1"/>
      <w:marLeft w:val="0"/>
      <w:marRight w:val="0"/>
      <w:marTop w:val="0"/>
      <w:marBottom w:val="0"/>
      <w:divBdr>
        <w:top w:val="none" w:sz="0" w:space="0" w:color="auto"/>
        <w:left w:val="none" w:sz="0" w:space="0" w:color="auto"/>
        <w:bottom w:val="none" w:sz="0" w:space="0" w:color="auto"/>
        <w:right w:val="none" w:sz="0" w:space="0" w:color="auto"/>
      </w:divBdr>
    </w:div>
    <w:div w:id="808934096">
      <w:bodyDiv w:val="1"/>
      <w:marLeft w:val="0"/>
      <w:marRight w:val="0"/>
      <w:marTop w:val="0"/>
      <w:marBottom w:val="0"/>
      <w:divBdr>
        <w:top w:val="none" w:sz="0" w:space="0" w:color="auto"/>
        <w:left w:val="none" w:sz="0" w:space="0" w:color="auto"/>
        <w:bottom w:val="none" w:sz="0" w:space="0" w:color="auto"/>
        <w:right w:val="none" w:sz="0" w:space="0" w:color="auto"/>
      </w:divBdr>
    </w:div>
    <w:div w:id="812451644">
      <w:bodyDiv w:val="1"/>
      <w:marLeft w:val="0"/>
      <w:marRight w:val="0"/>
      <w:marTop w:val="0"/>
      <w:marBottom w:val="0"/>
      <w:divBdr>
        <w:top w:val="none" w:sz="0" w:space="0" w:color="auto"/>
        <w:left w:val="none" w:sz="0" w:space="0" w:color="auto"/>
        <w:bottom w:val="none" w:sz="0" w:space="0" w:color="auto"/>
        <w:right w:val="none" w:sz="0" w:space="0" w:color="auto"/>
      </w:divBdr>
    </w:div>
    <w:div w:id="816724479">
      <w:bodyDiv w:val="1"/>
      <w:marLeft w:val="0"/>
      <w:marRight w:val="0"/>
      <w:marTop w:val="0"/>
      <w:marBottom w:val="0"/>
      <w:divBdr>
        <w:top w:val="none" w:sz="0" w:space="0" w:color="auto"/>
        <w:left w:val="none" w:sz="0" w:space="0" w:color="auto"/>
        <w:bottom w:val="none" w:sz="0" w:space="0" w:color="auto"/>
        <w:right w:val="none" w:sz="0" w:space="0" w:color="auto"/>
      </w:divBdr>
    </w:div>
    <w:div w:id="821655006">
      <w:bodyDiv w:val="1"/>
      <w:marLeft w:val="0"/>
      <w:marRight w:val="0"/>
      <w:marTop w:val="0"/>
      <w:marBottom w:val="0"/>
      <w:divBdr>
        <w:top w:val="none" w:sz="0" w:space="0" w:color="auto"/>
        <w:left w:val="none" w:sz="0" w:space="0" w:color="auto"/>
        <w:bottom w:val="none" w:sz="0" w:space="0" w:color="auto"/>
        <w:right w:val="none" w:sz="0" w:space="0" w:color="auto"/>
      </w:divBdr>
    </w:div>
    <w:div w:id="825130192">
      <w:bodyDiv w:val="1"/>
      <w:marLeft w:val="0"/>
      <w:marRight w:val="0"/>
      <w:marTop w:val="0"/>
      <w:marBottom w:val="0"/>
      <w:divBdr>
        <w:top w:val="none" w:sz="0" w:space="0" w:color="auto"/>
        <w:left w:val="none" w:sz="0" w:space="0" w:color="auto"/>
        <w:bottom w:val="none" w:sz="0" w:space="0" w:color="auto"/>
        <w:right w:val="none" w:sz="0" w:space="0" w:color="auto"/>
      </w:divBdr>
    </w:div>
    <w:div w:id="840268260">
      <w:bodyDiv w:val="1"/>
      <w:marLeft w:val="0"/>
      <w:marRight w:val="0"/>
      <w:marTop w:val="0"/>
      <w:marBottom w:val="0"/>
      <w:divBdr>
        <w:top w:val="none" w:sz="0" w:space="0" w:color="auto"/>
        <w:left w:val="none" w:sz="0" w:space="0" w:color="auto"/>
        <w:bottom w:val="none" w:sz="0" w:space="0" w:color="auto"/>
        <w:right w:val="none" w:sz="0" w:space="0" w:color="auto"/>
      </w:divBdr>
    </w:div>
    <w:div w:id="863832343">
      <w:bodyDiv w:val="1"/>
      <w:marLeft w:val="0"/>
      <w:marRight w:val="0"/>
      <w:marTop w:val="0"/>
      <w:marBottom w:val="0"/>
      <w:divBdr>
        <w:top w:val="none" w:sz="0" w:space="0" w:color="auto"/>
        <w:left w:val="none" w:sz="0" w:space="0" w:color="auto"/>
        <w:bottom w:val="none" w:sz="0" w:space="0" w:color="auto"/>
        <w:right w:val="none" w:sz="0" w:space="0" w:color="auto"/>
      </w:divBdr>
    </w:div>
    <w:div w:id="875238479">
      <w:bodyDiv w:val="1"/>
      <w:marLeft w:val="0"/>
      <w:marRight w:val="0"/>
      <w:marTop w:val="0"/>
      <w:marBottom w:val="0"/>
      <w:divBdr>
        <w:top w:val="none" w:sz="0" w:space="0" w:color="auto"/>
        <w:left w:val="none" w:sz="0" w:space="0" w:color="auto"/>
        <w:bottom w:val="none" w:sz="0" w:space="0" w:color="auto"/>
        <w:right w:val="none" w:sz="0" w:space="0" w:color="auto"/>
      </w:divBdr>
    </w:div>
    <w:div w:id="920331172">
      <w:bodyDiv w:val="1"/>
      <w:marLeft w:val="0"/>
      <w:marRight w:val="0"/>
      <w:marTop w:val="0"/>
      <w:marBottom w:val="0"/>
      <w:divBdr>
        <w:top w:val="none" w:sz="0" w:space="0" w:color="auto"/>
        <w:left w:val="none" w:sz="0" w:space="0" w:color="auto"/>
        <w:bottom w:val="none" w:sz="0" w:space="0" w:color="auto"/>
        <w:right w:val="none" w:sz="0" w:space="0" w:color="auto"/>
      </w:divBdr>
    </w:div>
    <w:div w:id="946422528">
      <w:bodyDiv w:val="1"/>
      <w:marLeft w:val="0"/>
      <w:marRight w:val="0"/>
      <w:marTop w:val="0"/>
      <w:marBottom w:val="0"/>
      <w:divBdr>
        <w:top w:val="none" w:sz="0" w:space="0" w:color="auto"/>
        <w:left w:val="none" w:sz="0" w:space="0" w:color="auto"/>
        <w:bottom w:val="none" w:sz="0" w:space="0" w:color="auto"/>
        <w:right w:val="none" w:sz="0" w:space="0" w:color="auto"/>
      </w:divBdr>
    </w:div>
    <w:div w:id="988483242">
      <w:bodyDiv w:val="1"/>
      <w:marLeft w:val="0"/>
      <w:marRight w:val="0"/>
      <w:marTop w:val="0"/>
      <w:marBottom w:val="0"/>
      <w:divBdr>
        <w:top w:val="none" w:sz="0" w:space="0" w:color="auto"/>
        <w:left w:val="none" w:sz="0" w:space="0" w:color="auto"/>
        <w:bottom w:val="none" w:sz="0" w:space="0" w:color="auto"/>
        <w:right w:val="none" w:sz="0" w:space="0" w:color="auto"/>
      </w:divBdr>
    </w:div>
    <w:div w:id="1053849284">
      <w:bodyDiv w:val="1"/>
      <w:marLeft w:val="0"/>
      <w:marRight w:val="0"/>
      <w:marTop w:val="0"/>
      <w:marBottom w:val="0"/>
      <w:divBdr>
        <w:top w:val="none" w:sz="0" w:space="0" w:color="auto"/>
        <w:left w:val="none" w:sz="0" w:space="0" w:color="auto"/>
        <w:bottom w:val="none" w:sz="0" w:space="0" w:color="auto"/>
        <w:right w:val="none" w:sz="0" w:space="0" w:color="auto"/>
      </w:divBdr>
    </w:div>
    <w:div w:id="1076592591">
      <w:bodyDiv w:val="1"/>
      <w:marLeft w:val="0"/>
      <w:marRight w:val="0"/>
      <w:marTop w:val="0"/>
      <w:marBottom w:val="0"/>
      <w:divBdr>
        <w:top w:val="none" w:sz="0" w:space="0" w:color="auto"/>
        <w:left w:val="none" w:sz="0" w:space="0" w:color="auto"/>
        <w:bottom w:val="none" w:sz="0" w:space="0" w:color="auto"/>
        <w:right w:val="none" w:sz="0" w:space="0" w:color="auto"/>
      </w:divBdr>
    </w:div>
    <w:div w:id="1093479652">
      <w:bodyDiv w:val="1"/>
      <w:marLeft w:val="0"/>
      <w:marRight w:val="0"/>
      <w:marTop w:val="0"/>
      <w:marBottom w:val="0"/>
      <w:divBdr>
        <w:top w:val="none" w:sz="0" w:space="0" w:color="auto"/>
        <w:left w:val="none" w:sz="0" w:space="0" w:color="auto"/>
        <w:bottom w:val="none" w:sz="0" w:space="0" w:color="auto"/>
        <w:right w:val="none" w:sz="0" w:space="0" w:color="auto"/>
      </w:divBdr>
    </w:div>
    <w:div w:id="1107311364">
      <w:bodyDiv w:val="1"/>
      <w:marLeft w:val="0"/>
      <w:marRight w:val="0"/>
      <w:marTop w:val="0"/>
      <w:marBottom w:val="0"/>
      <w:divBdr>
        <w:top w:val="none" w:sz="0" w:space="0" w:color="auto"/>
        <w:left w:val="none" w:sz="0" w:space="0" w:color="auto"/>
        <w:bottom w:val="none" w:sz="0" w:space="0" w:color="auto"/>
        <w:right w:val="none" w:sz="0" w:space="0" w:color="auto"/>
      </w:divBdr>
    </w:div>
    <w:div w:id="1117915379">
      <w:bodyDiv w:val="1"/>
      <w:marLeft w:val="0"/>
      <w:marRight w:val="0"/>
      <w:marTop w:val="0"/>
      <w:marBottom w:val="0"/>
      <w:divBdr>
        <w:top w:val="none" w:sz="0" w:space="0" w:color="auto"/>
        <w:left w:val="none" w:sz="0" w:space="0" w:color="auto"/>
        <w:bottom w:val="none" w:sz="0" w:space="0" w:color="auto"/>
        <w:right w:val="none" w:sz="0" w:space="0" w:color="auto"/>
      </w:divBdr>
    </w:div>
    <w:div w:id="1245141838">
      <w:bodyDiv w:val="1"/>
      <w:marLeft w:val="0"/>
      <w:marRight w:val="0"/>
      <w:marTop w:val="0"/>
      <w:marBottom w:val="0"/>
      <w:divBdr>
        <w:top w:val="none" w:sz="0" w:space="0" w:color="auto"/>
        <w:left w:val="none" w:sz="0" w:space="0" w:color="auto"/>
        <w:bottom w:val="none" w:sz="0" w:space="0" w:color="auto"/>
        <w:right w:val="none" w:sz="0" w:space="0" w:color="auto"/>
      </w:divBdr>
    </w:div>
    <w:div w:id="1289631001">
      <w:bodyDiv w:val="1"/>
      <w:marLeft w:val="0"/>
      <w:marRight w:val="0"/>
      <w:marTop w:val="0"/>
      <w:marBottom w:val="0"/>
      <w:divBdr>
        <w:top w:val="none" w:sz="0" w:space="0" w:color="auto"/>
        <w:left w:val="none" w:sz="0" w:space="0" w:color="auto"/>
        <w:bottom w:val="none" w:sz="0" w:space="0" w:color="auto"/>
        <w:right w:val="none" w:sz="0" w:space="0" w:color="auto"/>
      </w:divBdr>
    </w:div>
    <w:div w:id="1325207850">
      <w:bodyDiv w:val="1"/>
      <w:marLeft w:val="0"/>
      <w:marRight w:val="0"/>
      <w:marTop w:val="0"/>
      <w:marBottom w:val="0"/>
      <w:divBdr>
        <w:top w:val="none" w:sz="0" w:space="0" w:color="auto"/>
        <w:left w:val="none" w:sz="0" w:space="0" w:color="auto"/>
        <w:bottom w:val="none" w:sz="0" w:space="0" w:color="auto"/>
        <w:right w:val="none" w:sz="0" w:space="0" w:color="auto"/>
      </w:divBdr>
    </w:div>
    <w:div w:id="1351879306">
      <w:bodyDiv w:val="1"/>
      <w:marLeft w:val="0"/>
      <w:marRight w:val="0"/>
      <w:marTop w:val="0"/>
      <w:marBottom w:val="0"/>
      <w:divBdr>
        <w:top w:val="none" w:sz="0" w:space="0" w:color="auto"/>
        <w:left w:val="none" w:sz="0" w:space="0" w:color="auto"/>
        <w:bottom w:val="none" w:sz="0" w:space="0" w:color="auto"/>
        <w:right w:val="none" w:sz="0" w:space="0" w:color="auto"/>
      </w:divBdr>
    </w:div>
    <w:div w:id="1387532440">
      <w:bodyDiv w:val="1"/>
      <w:marLeft w:val="0"/>
      <w:marRight w:val="0"/>
      <w:marTop w:val="0"/>
      <w:marBottom w:val="0"/>
      <w:divBdr>
        <w:top w:val="none" w:sz="0" w:space="0" w:color="auto"/>
        <w:left w:val="none" w:sz="0" w:space="0" w:color="auto"/>
        <w:bottom w:val="none" w:sz="0" w:space="0" w:color="auto"/>
        <w:right w:val="none" w:sz="0" w:space="0" w:color="auto"/>
      </w:divBdr>
    </w:div>
    <w:div w:id="1409695153">
      <w:bodyDiv w:val="1"/>
      <w:marLeft w:val="0"/>
      <w:marRight w:val="0"/>
      <w:marTop w:val="0"/>
      <w:marBottom w:val="0"/>
      <w:divBdr>
        <w:top w:val="none" w:sz="0" w:space="0" w:color="auto"/>
        <w:left w:val="none" w:sz="0" w:space="0" w:color="auto"/>
        <w:bottom w:val="none" w:sz="0" w:space="0" w:color="auto"/>
        <w:right w:val="none" w:sz="0" w:space="0" w:color="auto"/>
      </w:divBdr>
    </w:div>
    <w:div w:id="1437604073">
      <w:bodyDiv w:val="1"/>
      <w:marLeft w:val="0"/>
      <w:marRight w:val="0"/>
      <w:marTop w:val="0"/>
      <w:marBottom w:val="0"/>
      <w:divBdr>
        <w:top w:val="none" w:sz="0" w:space="0" w:color="auto"/>
        <w:left w:val="none" w:sz="0" w:space="0" w:color="auto"/>
        <w:bottom w:val="none" w:sz="0" w:space="0" w:color="auto"/>
        <w:right w:val="none" w:sz="0" w:space="0" w:color="auto"/>
      </w:divBdr>
    </w:div>
    <w:div w:id="1471242145">
      <w:bodyDiv w:val="1"/>
      <w:marLeft w:val="0"/>
      <w:marRight w:val="0"/>
      <w:marTop w:val="0"/>
      <w:marBottom w:val="0"/>
      <w:divBdr>
        <w:top w:val="none" w:sz="0" w:space="0" w:color="auto"/>
        <w:left w:val="none" w:sz="0" w:space="0" w:color="auto"/>
        <w:bottom w:val="none" w:sz="0" w:space="0" w:color="auto"/>
        <w:right w:val="none" w:sz="0" w:space="0" w:color="auto"/>
      </w:divBdr>
    </w:div>
    <w:div w:id="1493763654">
      <w:bodyDiv w:val="1"/>
      <w:marLeft w:val="0"/>
      <w:marRight w:val="0"/>
      <w:marTop w:val="0"/>
      <w:marBottom w:val="0"/>
      <w:divBdr>
        <w:top w:val="none" w:sz="0" w:space="0" w:color="auto"/>
        <w:left w:val="none" w:sz="0" w:space="0" w:color="auto"/>
        <w:bottom w:val="none" w:sz="0" w:space="0" w:color="auto"/>
        <w:right w:val="none" w:sz="0" w:space="0" w:color="auto"/>
      </w:divBdr>
    </w:div>
    <w:div w:id="1494372615">
      <w:bodyDiv w:val="1"/>
      <w:marLeft w:val="0"/>
      <w:marRight w:val="0"/>
      <w:marTop w:val="0"/>
      <w:marBottom w:val="0"/>
      <w:divBdr>
        <w:top w:val="none" w:sz="0" w:space="0" w:color="auto"/>
        <w:left w:val="none" w:sz="0" w:space="0" w:color="auto"/>
        <w:bottom w:val="none" w:sz="0" w:space="0" w:color="auto"/>
        <w:right w:val="none" w:sz="0" w:space="0" w:color="auto"/>
      </w:divBdr>
    </w:div>
    <w:div w:id="1631935399">
      <w:bodyDiv w:val="1"/>
      <w:marLeft w:val="0"/>
      <w:marRight w:val="0"/>
      <w:marTop w:val="0"/>
      <w:marBottom w:val="0"/>
      <w:divBdr>
        <w:top w:val="none" w:sz="0" w:space="0" w:color="auto"/>
        <w:left w:val="none" w:sz="0" w:space="0" w:color="auto"/>
        <w:bottom w:val="none" w:sz="0" w:space="0" w:color="auto"/>
        <w:right w:val="none" w:sz="0" w:space="0" w:color="auto"/>
      </w:divBdr>
    </w:div>
    <w:div w:id="1632444942">
      <w:bodyDiv w:val="1"/>
      <w:marLeft w:val="0"/>
      <w:marRight w:val="0"/>
      <w:marTop w:val="0"/>
      <w:marBottom w:val="0"/>
      <w:divBdr>
        <w:top w:val="none" w:sz="0" w:space="0" w:color="auto"/>
        <w:left w:val="none" w:sz="0" w:space="0" w:color="auto"/>
        <w:bottom w:val="none" w:sz="0" w:space="0" w:color="auto"/>
        <w:right w:val="none" w:sz="0" w:space="0" w:color="auto"/>
      </w:divBdr>
    </w:div>
    <w:div w:id="1670912982">
      <w:bodyDiv w:val="1"/>
      <w:marLeft w:val="0"/>
      <w:marRight w:val="0"/>
      <w:marTop w:val="0"/>
      <w:marBottom w:val="0"/>
      <w:divBdr>
        <w:top w:val="none" w:sz="0" w:space="0" w:color="auto"/>
        <w:left w:val="none" w:sz="0" w:space="0" w:color="auto"/>
        <w:bottom w:val="none" w:sz="0" w:space="0" w:color="auto"/>
        <w:right w:val="none" w:sz="0" w:space="0" w:color="auto"/>
      </w:divBdr>
    </w:div>
    <w:div w:id="1835141143">
      <w:bodyDiv w:val="1"/>
      <w:marLeft w:val="0"/>
      <w:marRight w:val="0"/>
      <w:marTop w:val="0"/>
      <w:marBottom w:val="0"/>
      <w:divBdr>
        <w:top w:val="none" w:sz="0" w:space="0" w:color="auto"/>
        <w:left w:val="none" w:sz="0" w:space="0" w:color="auto"/>
        <w:bottom w:val="none" w:sz="0" w:space="0" w:color="auto"/>
        <w:right w:val="none" w:sz="0" w:space="0" w:color="auto"/>
      </w:divBdr>
    </w:div>
    <w:div w:id="1870946778">
      <w:bodyDiv w:val="1"/>
      <w:marLeft w:val="0"/>
      <w:marRight w:val="0"/>
      <w:marTop w:val="0"/>
      <w:marBottom w:val="0"/>
      <w:divBdr>
        <w:top w:val="none" w:sz="0" w:space="0" w:color="auto"/>
        <w:left w:val="none" w:sz="0" w:space="0" w:color="auto"/>
        <w:bottom w:val="none" w:sz="0" w:space="0" w:color="auto"/>
        <w:right w:val="none" w:sz="0" w:space="0" w:color="auto"/>
      </w:divBdr>
    </w:div>
    <w:div w:id="1877230900">
      <w:bodyDiv w:val="1"/>
      <w:marLeft w:val="0"/>
      <w:marRight w:val="0"/>
      <w:marTop w:val="0"/>
      <w:marBottom w:val="0"/>
      <w:divBdr>
        <w:top w:val="none" w:sz="0" w:space="0" w:color="auto"/>
        <w:left w:val="none" w:sz="0" w:space="0" w:color="auto"/>
        <w:bottom w:val="none" w:sz="0" w:space="0" w:color="auto"/>
        <w:right w:val="none" w:sz="0" w:space="0" w:color="auto"/>
      </w:divBdr>
    </w:div>
    <w:div w:id="1879392909">
      <w:bodyDiv w:val="1"/>
      <w:marLeft w:val="0"/>
      <w:marRight w:val="0"/>
      <w:marTop w:val="0"/>
      <w:marBottom w:val="0"/>
      <w:divBdr>
        <w:top w:val="none" w:sz="0" w:space="0" w:color="auto"/>
        <w:left w:val="none" w:sz="0" w:space="0" w:color="auto"/>
        <w:bottom w:val="none" w:sz="0" w:space="0" w:color="auto"/>
        <w:right w:val="none" w:sz="0" w:space="0" w:color="auto"/>
      </w:divBdr>
    </w:div>
    <w:div w:id="1908149310">
      <w:bodyDiv w:val="1"/>
      <w:marLeft w:val="0"/>
      <w:marRight w:val="0"/>
      <w:marTop w:val="0"/>
      <w:marBottom w:val="0"/>
      <w:divBdr>
        <w:top w:val="none" w:sz="0" w:space="0" w:color="auto"/>
        <w:left w:val="none" w:sz="0" w:space="0" w:color="auto"/>
        <w:bottom w:val="none" w:sz="0" w:space="0" w:color="auto"/>
        <w:right w:val="none" w:sz="0" w:space="0" w:color="auto"/>
      </w:divBdr>
    </w:div>
    <w:div w:id="1908495373">
      <w:bodyDiv w:val="1"/>
      <w:marLeft w:val="0"/>
      <w:marRight w:val="0"/>
      <w:marTop w:val="0"/>
      <w:marBottom w:val="0"/>
      <w:divBdr>
        <w:top w:val="none" w:sz="0" w:space="0" w:color="auto"/>
        <w:left w:val="none" w:sz="0" w:space="0" w:color="auto"/>
        <w:bottom w:val="none" w:sz="0" w:space="0" w:color="auto"/>
        <w:right w:val="none" w:sz="0" w:space="0" w:color="auto"/>
      </w:divBdr>
    </w:div>
    <w:div w:id="1916239121">
      <w:bodyDiv w:val="1"/>
      <w:marLeft w:val="0"/>
      <w:marRight w:val="0"/>
      <w:marTop w:val="0"/>
      <w:marBottom w:val="0"/>
      <w:divBdr>
        <w:top w:val="none" w:sz="0" w:space="0" w:color="auto"/>
        <w:left w:val="none" w:sz="0" w:space="0" w:color="auto"/>
        <w:bottom w:val="none" w:sz="0" w:space="0" w:color="auto"/>
        <w:right w:val="none" w:sz="0" w:space="0" w:color="auto"/>
      </w:divBdr>
    </w:div>
    <w:div w:id="1994675200">
      <w:bodyDiv w:val="1"/>
      <w:marLeft w:val="0"/>
      <w:marRight w:val="0"/>
      <w:marTop w:val="0"/>
      <w:marBottom w:val="0"/>
      <w:divBdr>
        <w:top w:val="none" w:sz="0" w:space="0" w:color="auto"/>
        <w:left w:val="none" w:sz="0" w:space="0" w:color="auto"/>
        <w:bottom w:val="none" w:sz="0" w:space="0" w:color="auto"/>
        <w:right w:val="none" w:sz="0" w:space="0" w:color="auto"/>
      </w:divBdr>
    </w:div>
    <w:div w:id="2003435560">
      <w:bodyDiv w:val="1"/>
      <w:marLeft w:val="0"/>
      <w:marRight w:val="0"/>
      <w:marTop w:val="0"/>
      <w:marBottom w:val="0"/>
      <w:divBdr>
        <w:top w:val="none" w:sz="0" w:space="0" w:color="auto"/>
        <w:left w:val="none" w:sz="0" w:space="0" w:color="auto"/>
        <w:bottom w:val="none" w:sz="0" w:space="0" w:color="auto"/>
        <w:right w:val="none" w:sz="0" w:space="0" w:color="auto"/>
      </w:divBdr>
    </w:div>
    <w:div w:id="213794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onsultant.ru/popular/waternew/"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onsultant.ru/popular/watern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onsultant.ru/online/base/?req=doc;base=LAW;n=78286"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82EBE-510F-4A9F-BBA8-E3B730682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3491</TotalTime>
  <Pages>105</Pages>
  <Words>39756</Words>
  <Characters>226610</Characters>
  <Application>Microsoft Office Word</Application>
  <DocSecurity>0</DocSecurity>
  <Lines>1888</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NPC</Company>
  <LinksUpToDate>false</LinksUpToDate>
  <CharactersWithSpaces>265835</CharactersWithSpaces>
  <SharedDoc>false</SharedDoc>
  <HLinks>
    <vt:vector size="18" baseType="variant">
      <vt:variant>
        <vt:i4>3604513</vt:i4>
      </vt:variant>
      <vt:variant>
        <vt:i4>6</vt:i4>
      </vt:variant>
      <vt:variant>
        <vt:i4>0</vt:i4>
      </vt:variant>
      <vt:variant>
        <vt:i4>5</vt:i4>
      </vt:variant>
      <vt:variant>
        <vt:lpwstr>http://www.consultant.ru/popular/waternew/</vt:lpwstr>
      </vt:variant>
      <vt:variant>
        <vt:lpwstr/>
      </vt:variant>
      <vt:variant>
        <vt:i4>2424955</vt:i4>
      </vt:variant>
      <vt:variant>
        <vt:i4>3</vt:i4>
      </vt:variant>
      <vt:variant>
        <vt:i4>0</vt:i4>
      </vt:variant>
      <vt:variant>
        <vt:i4>5</vt:i4>
      </vt:variant>
      <vt:variant>
        <vt:lpwstr>http://www.consultant.ru/online/base/?req=doc;base=LAW;n=78286</vt:lpwstr>
      </vt:variant>
      <vt:variant>
        <vt:lpwstr/>
      </vt:variant>
      <vt:variant>
        <vt:i4>3604513</vt:i4>
      </vt:variant>
      <vt:variant>
        <vt:i4>0</vt:i4>
      </vt:variant>
      <vt:variant>
        <vt:i4>0</vt:i4>
      </vt:variant>
      <vt:variant>
        <vt:i4>5</vt:i4>
      </vt:variant>
      <vt:variant>
        <vt:lpwstr>http://www.consultant.ru/popular/waternew/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GorbunovaAn</dc:creator>
  <cp:keywords/>
  <dc:description/>
  <cp:lastModifiedBy>GorbunovaAn</cp:lastModifiedBy>
  <cp:revision>53</cp:revision>
  <cp:lastPrinted>2012-01-24T13:24:00Z</cp:lastPrinted>
  <dcterms:created xsi:type="dcterms:W3CDTF">2011-10-07T06:38:00Z</dcterms:created>
  <dcterms:modified xsi:type="dcterms:W3CDTF">2012-01-24T13:36:00Z</dcterms:modified>
</cp:coreProperties>
</file>